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sigs" ContentType="application/vnd.openxmlformats-package.digital-signature-origin"/>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_xmlsignatures/sig1.xml" ContentType="application/vnd.openxmlformats-package.digital-signature-xmlsignature+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DC5" w:rsidRPr="003B2321" w:rsidRDefault="005E2A35" w:rsidP="00865D82">
      <w:pPr>
        <w:ind w:firstLine="851"/>
        <w:jc w:val="center"/>
        <w:rPr>
          <w:b/>
          <w:noProof/>
          <w:color w:val="FF0000"/>
          <w:sz w:val="28"/>
          <w:szCs w:val="28"/>
        </w:rPr>
      </w:pPr>
      <w:r>
        <w:rPr>
          <w:b/>
          <w:noProof/>
          <w:color w:val="FF0000"/>
          <w:sz w:val="28"/>
          <w:szCs w:val="28"/>
        </w:rPr>
        <w:drawing>
          <wp:anchor distT="0" distB="0" distL="114300" distR="114300" simplePos="0" relativeHeight="251688960" behindDoc="0" locked="0" layoutInCell="1" allowOverlap="1">
            <wp:simplePos x="0" y="0"/>
            <wp:positionH relativeFrom="column">
              <wp:posOffset>-494307</wp:posOffset>
            </wp:positionH>
            <wp:positionV relativeFrom="paragraph">
              <wp:posOffset>-333652</wp:posOffset>
            </wp:positionV>
            <wp:extent cx="7254505" cy="10249231"/>
            <wp:effectExtent l="19050" t="0" r="3545" b="0"/>
            <wp:wrapNone/>
            <wp:docPr id="1" name="Рисунок 1" descr="C:\Users\Admin\Desktop\Мартынова О.С\ФОП\титульн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артынова О.С\ФОП\титульник_page-0001.jpg"/>
                    <pic:cNvPicPr>
                      <a:picLocks noChangeAspect="1" noChangeArrowheads="1"/>
                    </pic:cNvPicPr>
                  </pic:nvPicPr>
                  <pic:blipFill>
                    <a:blip r:embed="rId8"/>
                    <a:srcRect/>
                    <a:stretch>
                      <a:fillRect/>
                    </a:stretch>
                  </pic:blipFill>
                  <pic:spPr bwMode="auto">
                    <a:xfrm>
                      <a:off x="0" y="0"/>
                      <a:ext cx="7258610" cy="10255031"/>
                    </a:xfrm>
                    <a:prstGeom prst="rect">
                      <a:avLst/>
                    </a:prstGeom>
                    <a:noFill/>
                    <a:ln w="9525">
                      <a:noFill/>
                      <a:miter lim="800000"/>
                      <a:headEnd/>
                      <a:tailEnd/>
                    </a:ln>
                  </pic:spPr>
                </pic:pic>
              </a:graphicData>
            </a:graphic>
          </wp:anchor>
        </w:drawing>
      </w: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noProof/>
          <w:color w:val="FF0000"/>
          <w:sz w:val="28"/>
          <w:szCs w:val="28"/>
        </w:rPr>
      </w:pPr>
    </w:p>
    <w:p w:rsidR="00E2529E" w:rsidRPr="003B2321" w:rsidRDefault="00E2529E" w:rsidP="00865D82">
      <w:pPr>
        <w:ind w:firstLine="851"/>
        <w:jc w:val="center"/>
        <w:rPr>
          <w:b/>
          <w:color w:val="FF0000"/>
          <w:sz w:val="28"/>
          <w:szCs w:val="28"/>
        </w:rPr>
      </w:pPr>
    </w:p>
    <w:p w:rsidR="00175DC5" w:rsidRPr="003B2321" w:rsidRDefault="00175DC5" w:rsidP="00865D82">
      <w:pPr>
        <w:ind w:firstLine="851"/>
        <w:jc w:val="center"/>
        <w:rPr>
          <w:b/>
          <w:color w:val="FF0000"/>
          <w:sz w:val="28"/>
          <w:szCs w:val="28"/>
        </w:rPr>
      </w:pPr>
    </w:p>
    <w:p w:rsidR="00175DC5" w:rsidRDefault="00175DC5" w:rsidP="00865D82">
      <w:pPr>
        <w:ind w:firstLine="851"/>
        <w:jc w:val="center"/>
        <w:rPr>
          <w:b/>
          <w:color w:val="FF0000"/>
          <w:sz w:val="28"/>
          <w:szCs w:val="28"/>
        </w:rPr>
      </w:pPr>
    </w:p>
    <w:p w:rsidR="00E20CEE" w:rsidRDefault="00E20CEE" w:rsidP="00865D82">
      <w:pPr>
        <w:ind w:firstLine="851"/>
        <w:jc w:val="center"/>
        <w:rPr>
          <w:b/>
          <w:color w:val="FF0000"/>
          <w:sz w:val="28"/>
          <w:szCs w:val="28"/>
        </w:rPr>
      </w:pPr>
    </w:p>
    <w:p w:rsidR="00E20CEE" w:rsidRPr="00411D9C" w:rsidRDefault="00E20CEE" w:rsidP="00865D82">
      <w:pPr>
        <w:ind w:firstLine="851"/>
        <w:jc w:val="center"/>
        <w:rPr>
          <w:b/>
          <w:color w:val="FF0000"/>
          <w:sz w:val="28"/>
          <w:szCs w:val="28"/>
          <w:lang w:val="en-US"/>
        </w:rPr>
      </w:pPr>
    </w:p>
    <w:p w:rsidR="00175DC5" w:rsidRPr="003B2321" w:rsidRDefault="00175DC5" w:rsidP="00865D82">
      <w:pPr>
        <w:ind w:firstLine="851"/>
        <w:jc w:val="center"/>
        <w:rPr>
          <w:b/>
          <w:color w:val="FF0000"/>
          <w:sz w:val="28"/>
          <w:szCs w:val="28"/>
        </w:rPr>
      </w:pPr>
    </w:p>
    <w:p w:rsidR="00175DC5" w:rsidRPr="003B2321" w:rsidRDefault="00175DC5" w:rsidP="00865D82">
      <w:pPr>
        <w:ind w:firstLine="851"/>
        <w:jc w:val="center"/>
        <w:rPr>
          <w:b/>
          <w:color w:val="FF0000"/>
          <w:sz w:val="28"/>
          <w:szCs w:val="28"/>
        </w:rPr>
      </w:pPr>
    </w:p>
    <w:p w:rsidR="00B1569A" w:rsidRPr="003B2321" w:rsidRDefault="00B1569A" w:rsidP="00865D82">
      <w:pPr>
        <w:ind w:firstLine="851"/>
        <w:jc w:val="center"/>
        <w:rPr>
          <w:b/>
          <w:sz w:val="28"/>
          <w:szCs w:val="28"/>
        </w:rPr>
      </w:pPr>
      <w:r w:rsidRPr="003B2321">
        <w:rPr>
          <w:b/>
          <w:sz w:val="28"/>
          <w:szCs w:val="28"/>
        </w:rPr>
        <w:lastRenderedPageBreak/>
        <w:t>КУШВИНСКИЙ ГОРОДСКОЙ ОКРУГ</w:t>
      </w:r>
    </w:p>
    <w:p w:rsidR="00B1569A" w:rsidRPr="003B2321" w:rsidRDefault="00B1569A" w:rsidP="00865D82">
      <w:pPr>
        <w:pBdr>
          <w:bottom w:val="single" w:sz="12" w:space="1" w:color="auto"/>
        </w:pBdr>
        <w:ind w:firstLine="851"/>
        <w:jc w:val="center"/>
        <w:rPr>
          <w:sz w:val="28"/>
          <w:szCs w:val="28"/>
        </w:rPr>
      </w:pPr>
      <w:r w:rsidRPr="003B2321">
        <w:rPr>
          <w:sz w:val="28"/>
          <w:szCs w:val="28"/>
        </w:rPr>
        <w:t>Муниципальное автономное дошкольное образовательное учреждение детский сад № 24 общеразвивающего вида с приоритетным осуществлением деятельности  по социально-личностному развитию детей</w:t>
      </w:r>
    </w:p>
    <w:p w:rsidR="00B1569A" w:rsidRPr="003B2321" w:rsidRDefault="00B1569A" w:rsidP="00865D82">
      <w:pPr>
        <w:ind w:firstLine="851"/>
        <w:jc w:val="center"/>
        <w:rPr>
          <w:sz w:val="28"/>
          <w:szCs w:val="28"/>
        </w:rPr>
      </w:pPr>
      <w:r w:rsidRPr="003B2321">
        <w:rPr>
          <w:sz w:val="28"/>
          <w:szCs w:val="28"/>
        </w:rPr>
        <w:t>624300; Свердловская область, г. Кушва, ул. Линейная, д. 23</w:t>
      </w:r>
    </w:p>
    <w:p w:rsidR="00B1569A" w:rsidRPr="003B2321" w:rsidRDefault="00B1569A" w:rsidP="00865D82">
      <w:pPr>
        <w:ind w:firstLine="851"/>
        <w:jc w:val="center"/>
        <w:rPr>
          <w:sz w:val="28"/>
          <w:szCs w:val="28"/>
          <w:lang w:val="en-US"/>
        </w:rPr>
      </w:pPr>
      <w:r w:rsidRPr="003B2321">
        <w:rPr>
          <w:sz w:val="28"/>
          <w:szCs w:val="28"/>
        </w:rPr>
        <w:t>Тел</w:t>
      </w:r>
      <w:r w:rsidRPr="003B2321">
        <w:rPr>
          <w:sz w:val="28"/>
          <w:szCs w:val="28"/>
          <w:lang w:val="en-US"/>
        </w:rPr>
        <w:t>.: 8 (34-344) 2-21-62 E-mail: mdou24medved@mail.ru</w:t>
      </w:r>
    </w:p>
    <w:p w:rsidR="00B1569A" w:rsidRPr="003B2321" w:rsidRDefault="00B1569A" w:rsidP="00865D82">
      <w:pPr>
        <w:autoSpaceDE w:val="0"/>
        <w:autoSpaceDN w:val="0"/>
        <w:adjustRightInd w:val="0"/>
        <w:ind w:firstLine="851"/>
        <w:jc w:val="right"/>
        <w:rPr>
          <w:b/>
          <w:bCs/>
          <w:sz w:val="28"/>
          <w:szCs w:val="28"/>
          <w:lang w:val="en-US"/>
        </w:rPr>
      </w:pPr>
    </w:p>
    <w:p w:rsidR="00B1569A" w:rsidRPr="003B2321" w:rsidRDefault="00B1569A" w:rsidP="00865D82">
      <w:pPr>
        <w:autoSpaceDE w:val="0"/>
        <w:autoSpaceDN w:val="0"/>
        <w:adjustRightInd w:val="0"/>
        <w:ind w:firstLine="851"/>
        <w:jc w:val="right"/>
        <w:rPr>
          <w:b/>
          <w:bCs/>
          <w:sz w:val="28"/>
          <w:szCs w:val="28"/>
          <w:lang w:val="en-US"/>
        </w:rPr>
      </w:pPr>
    </w:p>
    <w:tbl>
      <w:tblPr>
        <w:tblW w:w="10422" w:type="dxa"/>
        <w:tblLook w:val="04A0"/>
      </w:tblPr>
      <w:tblGrid>
        <w:gridCol w:w="5495"/>
        <w:gridCol w:w="4927"/>
      </w:tblGrid>
      <w:tr w:rsidR="00B1569A" w:rsidRPr="003B2321" w:rsidTr="00F32295">
        <w:tc>
          <w:tcPr>
            <w:tcW w:w="5495" w:type="dxa"/>
          </w:tcPr>
          <w:p w:rsidR="00B1569A" w:rsidRPr="003B2321" w:rsidRDefault="00B1569A" w:rsidP="00865D82">
            <w:pPr>
              <w:autoSpaceDE w:val="0"/>
              <w:autoSpaceDN w:val="0"/>
              <w:adjustRightInd w:val="0"/>
              <w:ind w:firstLine="851"/>
            </w:pPr>
            <w:r w:rsidRPr="003B2321">
              <w:t xml:space="preserve">ПРИНЯТА </w:t>
            </w:r>
          </w:p>
          <w:p w:rsidR="00B1569A" w:rsidRPr="003B2321" w:rsidRDefault="00B1569A" w:rsidP="00865D82">
            <w:pPr>
              <w:autoSpaceDE w:val="0"/>
              <w:autoSpaceDN w:val="0"/>
              <w:adjustRightInd w:val="0"/>
              <w:ind w:firstLine="851"/>
            </w:pPr>
            <w:r w:rsidRPr="003B2321">
              <w:t xml:space="preserve">педагогическим советом   </w:t>
            </w:r>
          </w:p>
          <w:p w:rsidR="00B1569A" w:rsidRPr="003B2321" w:rsidRDefault="00B1569A" w:rsidP="00865D82">
            <w:pPr>
              <w:autoSpaceDE w:val="0"/>
              <w:autoSpaceDN w:val="0"/>
              <w:adjustRightInd w:val="0"/>
              <w:ind w:firstLine="851"/>
              <w:rPr>
                <w:b/>
                <w:bCs/>
                <w:sz w:val="28"/>
                <w:szCs w:val="28"/>
              </w:rPr>
            </w:pPr>
            <w:r w:rsidRPr="003B2321">
              <w:t xml:space="preserve">протокол № </w:t>
            </w:r>
            <w:r w:rsidR="00F32295" w:rsidRPr="003B2321">
              <w:t>___</w:t>
            </w:r>
            <w:r w:rsidRPr="003B2321">
              <w:t xml:space="preserve"> от </w:t>
            </w:r>
            <w:r w:rsidR="00F32295" w:rsidRPr="003B2321">
              <w:t>__</w:t>
            </w:r>
            <w:r w:rsidRPr="003B2321">
              <w:t>.</w:t>
            </w:r>
            <w:r w:rsidR="00F32295" w:rsidRPr="003B2321">
              <w:t>__</w:t>
            </w:r>
            <w:r w:rsidRPr="003B2321">
              <w:t>.20</w:t>
            </w:r>
            <w:r w:rsidR="00F32295" w:rsidRPr="003B2321">
              <w:t>__</w:t>
            </w:r>
            <w:r w:rsidRPr="003B2321">
              <w:t xml:space="preserve"> г.                                                                                                     </w:t>
            </w:r>
          </w:p>
        </w:tc>
        <w:tc>
          <w:tcPr>
            <w:tcW w:w="4927" w:type="dxa"/>
          </w:tcPr>
          <w:p w:rsidR="00B1569A" w:rsidRPr="003B2321" w:rsidRDefault="00B1569A" w:rsidP="00865D82">
            <w:pPr>
              <w:autoSpaceDE w:val="0"/>
              <w:autoSpaceDN w:val="0"/>
              <w:adjustRightInd w:val="0"/>
              <w:ind w:firstLine="851"/>
            </w:pPr>
            <w:r w:rsidRPr="003B2321">
              <w:t>УТВЕРЖДАЮ:</w:t>
            </w:r>
          </w:p>
          <w:p w:rsidR="00B1569A" w:rsidRPr="003B2321" w:rsidRDefault="00B1569A" w:rsidP="00865D82">
            <w:pPr>
              <w:autoSpaceDE w:val="0"/>
              <w:autoSpaceDN w:val="0"/>
              <w:adjustRightInd w:val="0"/>
              <w:ind w:firstLine="851"/>
              <w:rPr>
                <w:bCs/>
                <w:sz w:val="28"/>
                <w:szCs w:val="28"/>
              </w:rPr>
            </w:pPr>
            <w:r w:rsidRPr="003B2321">
              <w:rPr>
                <w:bCs/>
                <w:sz w:val="28"/>
                <w:szCs w:val="28"/>
              </w:rPr>
              <w:t>Заведующим МАДОУ № 24</w:t>
            </w:r>
          </w:p>
          <w:p w:rsidR="00B1569A" w:rsidRPr="003B2321" w:rsidRDefault="00B1569A" w:rsidP="00865D82">
            <w:pPr>
              <w:autoSpaceDE w:val="0"/>
              <w:autoSpaceDN w:val="0"/>
              <w:adjustRightInd w:val="0"/>
              <w:ind w:firstLine="851"/>
              <w:rPr>
                <w:bCs/>
                <w:sz w:val="28"/>
                <w:szCs w:val="28"/>
              </w:rPr>
            </w:pPr>
            <w:r w:rsidRPr="003B2321">
              <w:t xml:space="preserve"> Приказ № </w:t>
            </w:r>
            <w:r w:rsidR="00F32295" w:rsidRPr="003B2321">
              <w:t>___</w:t>
            </w:r>
            <w:r w:rsidRPr="003B2321">
              <w:t xml:space="preserve">от </w:t>
            </w:r>
            <w:r w:rsidR="00F32295" w:rsidRPr="003B2321">
              <w:t>__</w:t>
            </w:r>
            <w:r w:rsidRPr="003B2321">
              <w:t>.</w:t>
            </w:r>
            <w:r w:rsidR="00F32295" w:rsidRPr="003B2321">
              <w:t>__</w:t>
            </w:r>
            <w:r w:rsidRPr="003B2321">
              <w:t>.20</w:t>
            </w:r>
            <w:r w:rsidR="00F32295" w:rsidRPr="003B2321">
              <w:t>__</w:t>
            </w:r>
            <w:r w:rsidRPr="003B2321">
              <w:t xml:space="preserve"> г.</w:t>
            </w:r>
          </w:p>
          <w:p w:rsidR="00B1569A" w:rsidRPr="003B2321" w:rsidRDefault="00B1569A" w:rsidP="00865D82">
            <w:pPr>
              <w:autoSpaceDE w:val="0"/>
              <w:autoSpaceDN w:val="0"/>
              <w:adjustRightInd w:val="0"/>
              <w:ind w:firstLine="851"/>
              <w:rPr>
                <w:bCs/>
                <w:sz w:val="28"/>
                <w:szCs w:val="28"/>
              </w:rPr>
            </w:pPr>
            <w:r w:rsidRPr="003B2321">
              <w:rPr>
                <w:bCs/>
                <w:sz w:val="28"/>
                <w:szCs w:val="28"/>
              </w:rPr>
              <w:t>____________Е. С. Вяткина</w:t>
            </w:r>
          </w:p>
          <w:p w:rsidR="00B1569A" w:rsidRPr="003B2321" w:rsidRDefault="00B1569A" w:rsidP="00865D82">
            <w:pPr>
              <w:autoSpaceDE w:val="0"/>
              <w:autoSpaceDN w:val="0"/>
              <w:adjustRightInd w:val="0"/>
              <w:ind w:firstLine="851"/>
              <w:rPr>
                <w:b/>
                <w:bCs/>
                <w:sz w:val="28"/>
                <w:szCs w:val="28"/>
              </w:rPr>
            </w:pPr>
          </w:p>
        </w:tc>
      </w:tr>
    </w:tbl>
    <w:p w:rsidR="00B1569A" w:rsidRPr="003B2321" w:rsidRDefault="00B1569A" w:rsidP="00865D82">
      <w:pPr>
        <w:autoSpaceDE w:val="0"/>
        <w:autoSpaceDN w:val="0"/>
        <w:adjustRightInd w:val="0"/>
        <w:ind w:firstLine="851"/>
        <w:jc w:val="right"/>
        <w:rPr>
          <w:b/>
          <w:bCs/>
          <w:sz w:val="28"/>
          <w:szCs w:val="28"/>
        </w:rPr>
      </w:pPr>
    </w:p>
    <w:p w:rsidR="00B1569A" w:rsidRPr="003B2321" w:rsidRDefault="00B1569A" w:rsidP="00865D82">
      <w:pPr>
        <w:autoSpaceDE w:val="0"/>
        <w:autoSpaceDN w:val="0"/>
        <w:adjustRightInd w:val="0"/>
        <w:ind w:firstLine="851"/>
        <w:jc w:val="right"/>
        <w:rPr>
          <w:b/>
          <w:bCs/>
          <w:sz w:val="28"/>
          <w:szCs w:val="28"/>
        </w:rPr>
      </w:pPr>
    </w:p>
    <w:p w:rsidR="00306B09" w:rsidRPr="003B2321" w:rsidRDefault="00306B09" w:rsidP="00865D82">
      <w:pPr>
        <w:ind w:firstLine="851"/>
      </w:pPr>
    </w:p>
    <w:p w:rsidR="00306B09" w:rsidRPr="003B2321" w:rsidRDefault="00306B09" w:rsidP="00865D82">
      <w:pPr>
        <w:ind w:firstLine="851"/>
        <w:jc w:val="center"/>
      </w:pPr>
    </w:p>
    <w:p w:rsidR="00306B09" w:rsidRPr="003B2321" w:rsidRDefault="00306B09" w:rsidP="00865D82">
      <w:pPr>
        <w:ind w:firstLine="851"/>
        <w:jc w:val="center"/>
      </w:pPr>
    </w:p>
    <w:p w:rsidR="00306B09" w:rsidRPr="003B2321" w:rsidRDefault="00306B09" w:rsidP="00865D82">
      <w:pPr>
        <w:ind w:firstLine="851"/>
        <w:jc w:val="center"/>
      </w:pPr>
    </w:p>
    <w:p w:rsidR="00306B09" w:rsidRPr="003B2321" w:rsidRDefault="00306B09" w:rsidP="00865D82">
      <w:pPr>
        <w:ind w:firstLine="851"/>
        <w:jc w:val="center"/>
      </w:pPr>
    </w:p>
    <w:p w:rsidR="00E2529E" w:rsidRPr="003B2321" w:rsidRDefault="00E2529E" w:rsidP="00865D82">
      <w:pPr>
        <w:ind w:firstLine="851"/>
        <w:jc w:val="center"/>
        <w:rPr>
          <w:b/>
          <w:bCs/>
          <w:sz w:val="52"/>
        </w:rPr>
      </w:pPr>
      <w:r w:rsidRPr="003B2321">
        <w:rPr>
          <w:b/>
          <w:bCs/>
          <w:sz w:val="52"/>
        </w:rPr>
        <w:t>ОСНОВНАЯ ОБРАЗОВАТЕЛЬНАЯ ПРОГРАММА ДОШКОЛЬНОГО ОБРАЗОВАНИЯ</w:t>
      </w:r>
      <w:r w:rsidRPr="003B2321">
        <w:rPr>
          <w:sz w:val="48"/>
        </w:rPr>
        <w:br/>
      </w:r>
      <w:r w:rsidRPr="003B2321">
        <w:rPr>
          <w:b/>
          <w:bCs/>
          <w:sz w:val="52"/>
        </w:rPr>
        <w:t>МАДОУ № 24</w:t>
      </w:r>
    </w:p>
    <w:p w:rsidR="00E2529E" w:rsidRPr="003B2321" w:rsidRDefault="00E2529E" w:rsidP="00865D82">
      <w:pPr>
        <w:ind w:firstLine="851"/>
        <w:jc w:val="center"/>
        <w:rPr>
          <w:b/>
          <w:bCs/>
          <w:sz w:val="52"/>
        </w:rPr>
      </w:pPr>
    </w:p>
    <w:p w:rsidR="00E2529E" w:rsidRPr="003B2321" w:rsidRDefault="00E2529E" w:rsidP="00865D82">
      <w:pPr>
        <w:ind w:right="249" w:firstLine="851"/>
        <w:jc w:val="center"/>
        <w:rPr>
          <w:sz w:val="22"/>
          <w:szCs w:val="28"/>
        </w:rPr>
      </w:pPr>
      <w:r w:rsidRPr="003B2321">
        <w:rPr>
          <w:b/>
          <w:bCs/>
          <w:sz w:val="22"/>
          <w:szCs w:val="28"/>
        </w:rPr>
        <w:t>Разработана в соответствии с Федеральным государственным образовательным стандартом дошкольного образования</w:t>
      </w:r>
      <w:r w:rsidRPr="003B2321">
        <w:rPr>
          <w:sz w:val="22"/>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E2529E" w:rsidRPr="003B2321" w:rsidRDefault="00E2529E" w:rsidP="00865D82">
      <w:pPr>
        <w:ind w:right="249" w:firstLine="851"/>
        <w:jc w:val="center"/>
        <w:rPr>
          <w:sz w:val="22"/>
          <w:szCs w:val="28"/>
        </w:rPr>
      </w:pPr>
      <w:r w:rsidRPr="003B2321">
        <w:rPr>
          <w:sz w:val="22"/>
          <w:szCs w:val="28"/>
        </w:rPr>
        <w:t xml:space="preserve">и </w:t>
      </w:r>
      <w:r w:rsidRPr="003B2321">
        <w:rPr>
          <w:b/>
          <w:bCs/>
          <w:sz w:val="22"/>
          <w:szCs w:val="28"/>
        </w:rPr>
        <w:t>Федеральной образовательной программой дошкольного образования</w:t>
      </w:r>
      <w:r w:rsidRPr="003B2321">
        <w:rPr>
          <w:sz w:val="22"/>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E2529E" w:rsidRPr="003B2321" w:rsidRDefault="00E2529E" w:rsidP="00865D82">
      <w:pPr>
        <w:ind w:firstLine="851"/>
        <w:jc w:val="center"/>
        <w:rPr>
          <w:sz w:val="52"/>
        </w:rPr>
      </w:pPr>
    </w:p>
    <w:p w:rsidR="00306B09" w:rsidRPr="003B2321" w:rsidRDefault="00306B09" w:rsidP="00865D82">
      <w:pPr>
        <w:ind w:firstLine="851"/>
      </w:pPr>
    </w:p>
    <w:p w:rsidR="00306B09" w:rsidRPr="003B2321" w:rsidRDefault="00306B09" w:rsidP="00865D82">
      <w:pPr>
        <w:ind w:firstLine="851"/>
      </w:pPr>
    </w:p>
    <w:p w:rsidR="00306B09" w:rsidRPr="003B2321" w:rsidRDefault="00306B09" w:rsidP="00865D82">
      <w:pPr>
        <w:ind w:firstLine="851"/>
      </w:pPr>
    </w:p>
    <w:p w:rsidR="00306B09" w:rsidRPr="003B2321" w:rsidRDefault="00306B09" w:rsidP="00865D82">
      <w:pPr>
        <w:ind w:firstLine="851"/>
      </w:pPr>
    </w:p>
    <w:p w:rsidR="00E2529E" w:rsidRPr="003B2321" w:rsidRDefault="00E2529E" w:rsidP="00865D82">
      <w:pPr>
        <w:ind w:firstLine="851"/>
      </w:pPr>
    </w:p>
    <w:p w:rsidR="00306B09" w:rsidRPr="003B2321" w:rsidRDefault="00306B09" w:rsidP="00865D82">
      <w:pPr>
        <w:ind w:firstLine="851"/>
      </w:pPr>
    </w:p>
    <w:p w:rsidR="00306B09" w:rsidRPr="003B2321" w:rsidRDefault="00306B09" w:rsidP="00865D82">
      <w:pPr>
        <w:ind w:firstLine="851"/>
      </w:pPr>
    </w:p>
    <w:p w:rsidR="00306B09" w:rsidRPr="003B2321" w:rsidRDefault="00306B09" w:rsidP="00865D82">
      <w:pPr>
        <w:ind w:firstLine="851"/>
        <w:jc w:val="center"/>
      </w:pPr>
      <w:r w:rsidRPr="003B2321">
        <w:t>г. Кушва,</w:t>
      </w:r>
    </w:p>
    <w:p w:rsidR="00306B09" w:rsidRPr="003B2321" w:rsidRDefault="00306B09" w:rsidP="00865D82">
      <w:pPr>
        <w:ind w:firstLine="851"/>
        <w:jc w:val="center"/>
      </w:pPr>
      <w:r w:rsidRPr="003B2321">
        <w:t>20</w:t>
      </w:r>
      <w:r w:rsidR="00B1569A" w:rsidRPr="003B2321">
        <w:t>2</w:t>
      </w:r>
      <w:r w:rsidR="00E2529E" w:rsidRPr="003B2321">
        <w:t>3</w:t>
      </w:r>
      <w:r w:rsidRPr="003B2321">
        <w:t xml:space="preserve"> г.</w:t>
      </w:r>
    </w:p>
    <w:p w:rsidR="007913C0" w:rsidRPr="003B2321" w:rsidRDefault="007913C0" w:rsidP="00865D82">
      <w:pPr>
        <w:ind w:firstLine="851"/>
        <w:jc w:val="center"/>
      </w:pPr>
    </w:p>
    <w:p w:rsidR="007913C0" w:rsidRPr="003B2321" w:rsidRDefault="007913C0" w:rsidP="00865D82">
      <w:pPr>
        <w:ind w:firstLine="851"/>
        <w:jc w:val="center"/>
      </w:pPr>
    </w:p>
    <w:p w:rsidR="007913C0" w:rsidRPr="003B2321" w:rsidRDefault="007913C0" w:rsidP="00865D82">
      <w:pPr>
        <w:ind w:firstLine="851"/>
        <w:jc w:val="center"/>
      </w:pPr>
    </w:p>
    <w:p w:rsidR="007913C0" w:rsidRPr="003B2321" w:rsidRDefault="007913C0" w:rsidP="00865D82">
      <w:pPr>
        <w:ind w:firstLine="851"/>
        <w:jc w:val="cente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851"/>
        <w:gridCol w:w="992"/>
        <w:gridCol w:w="5812"/>
        <w:gridCol w:w="1159"/>
      </w:tblGrid>
      <w:tr w:rsidR="00411D9C" w:rsidRPr="00EB336C" w:rsidTr="00EB336C">
        <w:tc>
          <w:tcPr>
            <w:tcW w:w="675" w:type="dxa"/>
            <w:hideMark/>
          </w:tcPr>
          <w:p w:rsidR="00411D9C" w:rsidRPr="00EB336C" w:rsidRDefault="00411D9C" w:rsidP="00EB336C">
            <w:pPr>
              <w:jc w:val="center"/>
              <w:rPr>
                <w:b/>
              </w:rPr>
            </w:pPr>
            <w:r w:rsidRPr="00EB336C">
              <w:rPr>
                <w:b/>
              </w:rPr>
              <w:t>№</w:t>
            </w:r>
          </w:p>
          <w:p w:rsidR="00411D9C" w:rsidRPr="00EB336C" w:rsidRDefault="00411D9C" w:rsidP="00EB336C">
            <w:pPr>
              <w:jc w:val="center"/>
              <w:rPr>
                <w:b/>
              </w:rPr>
            </w:pPr>
            <w:r w:rsidRPr="00EB336C">
              <w:rPr>
                <w:b/>
              </w:rPr>
              <w:t>п/п</w:t>
            </w:r>
          </w:p>
        </w:tc>
        <w:tc>
          <w:tcPr>
            <w:tcW w:w="851" w:type="dxa"/>
          </w:tcPr>
          <w:p w:rsidR="00411D9C" w:rsidRPr="00EB336C" w:rsidRDefault="00411D9C" w:rsidP="00EB336C">
            <w:pPr>
              <w:jc w:val="center"/>
              <w:rPr>
                <w:b/>
              </w:rPr>
            </w:pPr>
          </w:p>
        </w:tc>
        <w:tc>
          <w:tcPr>
            <w:tcW w:w="992" w:type="dxa"/>
          </w:tcPr>
          <w:p w:rsidR="00411D9C" w:rsidRPr="00EB336C" w:rsidRDefault="00411D9C" w:rsidP="00EB336C">
            <w:pPr>
              <w:jc w:val="center"/>
              <w:rPr>
                <w:b/>
              </w:rPr>
            </w:pPr>
          </w:p>
        </w:tc>
        <w:tc>
          <w:tcPr>
            <w:tcW w:w="5812" w:type="dxa"/>
          </w:tcPr>
          <w:p w:rsidR="00411D9C" w:rsidRPr="00EB336C" w:rsidRDefault="00411D9C" w:rsidP="00EB336C">
            <w:pPr>
              <w:jc w:val="center"/>
              <w:rPr>
                <w:b/>
              </w:rPr>
            </w:pPr>
            <w:r w:rsidRPr="00EB336C">
              <w:rPr>
                <w:b/>
              </w:rPr>
              <w:t>Содержание</w:t>
            </w:r>
          </w:p>
        </w:tc>
        <w:tc>
          <w:tcPr>
            <w:tcW w:w="1159" w:type="dxa"/>
            <w:hideMark/>
          </w:tcPr>
          <w:p w:rsidR="00411D9C" w:rsidRPr="00EB336C" w:rsidRDefault="00EB336C" w:rsidP="005267E7">
            <w:pPr>
              <w:ind w:firstLine="34"/>
              <w:jc w:val="center"/>
              <w:rPr>
                <w:b/>
              </w:rPr>
            </w:pPr>
            <w:r w:rsidRPr="00EB336C">
              <w:rPr>
                <w:b/>
              </w:rPr>
              <w:t>Стр.</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Введение</w:t>
            </w:r>
          </w:p>
        </w:tc>
        <w:tc>
          <w:tcPr>
            <w:tcW w:w="1159" w:type="dxa"/>
            <w:hideMark/>
          </w:tcPr>
          <w:p w:rsidR="00411D9C" w:rsidRPr="00EB336C" w:rsidRDefault="00293EC2" w:rsidP="005267E7">
            <w:pPr>
              <w:ind w:firstLine="34"/>
              <w:jc w:val="center"/>
            </w:pPr>
            <w:r>
              <w:t>5</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Общие положения</w:t>
            </w:r>
          </w:p>
        </w:tc>
        <w:tc>
          <w:tcPr>
            <w:tcW w:w="1159" w:type="dxa"/>
            <w:hideMark/>
          </w:tcPr>
          <w:p w:rsidR="00411D9C" w:rsidRPr="00EB336C" w:rsidRDefault="005267E7" w:rsidP="005267E7">
            <w:pPr>
              <w:ind w:firstLine="34"/>
              <w:jc w:val="center"/>
            </w:pPr>
            <w:r>
              <w:t>5-9</w:t>
            </w:r>
          </w:p>
        </w:tc>
      </w:tr>
      <w:tr w:rsidR="00411D9C" w:rsidRPr="00EB336C" w:rsidTr="00EB336C">
        <w:tc>
          <w:tcPr>
            <w:tcW w:w="675" w:type="dxa"/>
            <w:hideMark/>
          </w:tcPr>
          <w:p w:rsidR="00411D9C" w:rsidRPr="00EB336C" w:rsidRDefault="00411D9C" w:rsidP="00EB336C">
            <w:pPr>
              <w:jc w:val="center"/>
            </w:pPr>
            <w:r w:rsidRPr="00EB336C">
              <w:t>1</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ЦЕЛЕВОЙ РАЗДЕЛ</w:t>
            </w:r>
          </w:p>
        </w:tc>
        <w:tc>
          <w:tcPr>
            <w:tcW w:w="1159" w:type="dxa"/>
            <w:hideMark/>
          </w:tcPr>
          <w:p w:rsidR="00411D9C" w:rsidRPr="00EB336C" w:rsidRDefault="00411D9C" w:rsidP="005267E7">
            <w:pPr>
              <w:ind w:firstLine="34"/>
              <w:jc w:val="center"/>
            </w:pPr>
          </w:p>
        </w:tc>
      </w:tr>
      <w:tr w:rsidR="00411D9C" w:rsidRPr="00EB336C" w:rsidTr="00EB336C">
        <w:tc>
          <w:tcPr>
            <w:tcW w:w="675" w:type="dxa"/>
            <w:hideMark/>
          </w:tcPr>
          <w:p w:rsidR="00411D9C" w:rsidRPr="00EB336C" w:rsidRDefault="00411D9C" w:rsidP="00EB336C">
            <w:pPr>
              <w:jc w:val="center"/>
            </w:pPr>
            <w:r w:rsidRPr="00EB336C">
              <w:t>1.1.</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Пояснительная записка</w:t>
            </w:r>
          </w:p>
        </w:tc>
        <w:tc>
          <w:tcPr>
            <w:tcW w:w="1159" w:type="dxa"/>
            <w:hideMark/>
          </w:tcPr>
          <w:p w:rsidR="00411D9C" w:rsidRPr="00EB336C" w:rsidRDefault="005267E7" w:rsidP="005267E7">
            <w:pPr>
              <w:ind w:firstLine="34"/>
              <w:jc w:val="center"/>
            </w:pPr>
            <w:r>
              <w:t>10</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1.1.1.</w:t>
            </w: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Цель и задачи Программы</w:t>
            </w:r>
          </w:p>
        </w:tc>
        <w:tc>
          <w:tcPr>
            <w:tcW w:w="1159" w:type="dxa"/>
            <w:hideMark/>
          </w:tcPr>
          <w:p w:rsidR="00411D9C" w:rsidRPr="00EB336C" w:rsidRDefault="005267E7" w:rsidP="00293EC2">
            <w:pPr>
              <w:ind w:firstLine="34"/>
              <w:jc w:val="center"/>
            </w:pPr>
            <w:r>
              <w:t>1</w:t>
            </w:r>
            <w:r w:rsidR="00293EC2">
              <w:t>0</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1.1.2.</w:t>
            </w: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Принципы и подходы к формированию Программы</w:t>
            </w:r>
          </w:p>
        </w:tc>
        <w:tc>
          <w:tcPr>
            <w:tcW w:w="1159" w:type="dxa"/>
            <w:hideMark/>
          </w:tcPr>
          <w:p w:rsidR="00411D9C" w:rsidRPr="00EB336C" w:rsidRDefault="00293EC2" w:rsidP="005267E7">
            <w:pPr>
              <w:ind w:firstLine="34"/>
              <w:jc w:val="center"/>
            </w:pPr>
            <w:r>
              <w:t>12</w:t>
            </w:r>
          </w:p>
        </w:tc>
      </w:tr>
      <w:tr w:rsidR="00411D9C" w:rsidRPr="00EB336C" w:rsidTr="00EB336C">
        <w:tc>
          <w:tcPr>
            <w:tcW w:w="675" w:type="dxa"/>
            <w:hideMark/>
          </w:tcPr>
          <w:p w:rsidR="00411D9C" w:rsidRPr="00EB336C" w:rsidRDefault="00411D9C" w:rsidP="00EB336C">
            <w:pPr>
              <w:jc w:val="center"/>
            </w:pPr>
            <w:r w:rsidRPr="00EB336C">
              <w:t>1.2.</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Планируемые результаты реализации Программы</w:t>
            </w:r>
          </w:p>
        </w:tc>
        <w:tc>
          <w:tcPr>
            <w:tcW w:w="1159" w:type="dxa"/>
            <w:hideMark/>
          </w:tcPr>
          <w:p w:rsidR="00411D9C" w:rsidRPr="00EB336C" w:rsidRDefault="00293EC2" w:rsidP="005267E7">
            <w:pPr>
              <w:ind w:firstLine="34"/>
              <w:jc w:val="center"/>
            </w:pPr>
            <w:r>
              <w:t>12</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1.2.1.</w:t>
            </w: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Планируемые образовательные результаты в младенческом возрасте</w:t>
            </w:r>
          </w:p>
        </w:tc>
        <w:tc>
          <w:tcPr>
            <w:tcW w:w="1159" w:type="dxa"/>
            <w:hideMark/>
          </w:tcPr>
          <w:p w:rsidR="00411D9C" w:rsidRPr="00EB336C" w:rsidRDefault="00293EC2" w:rsidP="005267E7">
            <w:pPr>
              <w:ind w:firstLine="34"/>
              <w:jc w:val="center"/>
            </w:pPr>
            <w:r>
              <w:t>12</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1.2.2.</w:t>
            </w: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Планируемые образовательные результаты в раннем возрасте</w:t>
            </w:r>
          </w:p>
        </w:tc>
        <w:tc>
          <w:tcPr>
            <w:tcW w:w="1159" w:type="dxa"/>
            <w:hideMark/>
          </w:tcPr>
          <w:p w:rsidR="00411D9C" w:rsidRPr="00EB336C" w:rsidRDefault="00293EC2" w:rsidP="005267E7">
            <w:pPr>
              <w:ind w:firstLine="34"/>
              <w:jc w:val="center"/>
            </w:pPr>
            <w:r>
              <w:t>13</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1.2.3.</w:t>
            </w:r>
          </w:p>
        </w:tc>
        <w:tc>
          <w:tcPr>
            <w:tcW w:w="992" w:type="dxa"/>
          </w:tcPr>
          <w:p w:rsidR="00411D9C" w:rsidRPr="00EB336C" w:rsidRDefault="00411D9C" w:rsidP="00EB336C">
            <w:pPr>
              <w:ind w:left="-108" w:firstLine="175"/>
              <w:jc w:val="center"/>
            </w:pPr>
          </w:p>
        </w:tc>
        <w:tc>
          <w:tcPr>
            <w:tcW w:w="5812" w:type="dxa"/>
          </w:tcPr>
          <w:p w:rsidR="00411D9C" w:rsidRPr="00EB336C" w:rsidRDefault="00411D9C" w:rsidP="00EB336C">
            <w:pPr>
              <w:jc w:val="both"/>
            </w:pPr>
            <w:r w:rsidRPr="00EB336C">
              <w:t>Планируемые образовательные результаты в дошкольном возрасте</w:t>
            </w:r>
          </w:p>
        </w:tc>
        <w:tc>
          <w:tcPr>
            <w:tcW w:w="1159" w:type="dxa"/>
            <w:hideMark/>
          </w:tcPr>
          <w:p w:rsidR="00411D9C" w:rsidRPr="00EB336C" w:rsidRDefault="00293EC2" w:rsidP="005267E7">
            <w:pPr>
              <w:ind w:firstLine="34"/>
              <w:jc w:val="center"/>
            </w:pPr>
            <w:r>
              <w:t>13</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1.2.4.</w:t>
            </w:r>
          </w:p>
        </w:tc>
        <w:tc>
          <w:tcPr>
            <w:tcW w:w="992" w:type="dxa"/>
          </w:tcPr>
          <w:p w:rsidR="00411D9C" w:rsidRPr="00EB336C" w:rsidRDefault="00411D9C" w:rsidP="00EB336C">
            <w:pPr>
              <w:ind w:firstLine="34"/>
              <w:jc w:val="center"/>
            </w:pPr>
          </w:p>
        </w:tc>
        <w:tc>
          <w:tcPr>
            <w:tcW w:w="5812" w:type="dxa"/>
          </w:tcPr>
          <w:p w:rsidR="00411D9C" w:rsidRPr="00EB336C" w:rsidRDefault="00411D9C" w:rsidP="00EB336C">
            <w:pPr>
              <w:jc w:val="both"/>
            </w:pPr>
            <w:r w:rsidRPr="00EB336C">
              <w:t>Планируемые образовательные результаты на этапе завершения освоения Программы</w:t>
            </w:r>
          </w:p>
        </w:tc>
        <w:tc>
          <w:tcPr>
            <w:tcW w:w="1159" w:type="dxa"/>
            <w:hideMark/>
          </w:tcPr>
          <w:p w:rsidR="00411D9C" w:rsidRPr="00EB336C" w:rsidRDefault="00293EC2" w:rsidP="005267E7">
            <w:pPr>
              <w:ind w:firstLine="34"/>
              <w:jc w:val="center"/>
            </w:pPr>
            <w:r>
              <w:t>16</w:t>
            </w:r>
          </w:p>
        </w:tc>
      </w:tr>
      <w:tr w:rsidR="00411D9C" w:rsidRPr="00EB336C" w:rsidTr="00EB336C">
        <w:trPr>
          <w:trHeight w:val="1167"/>
        </w:trPr>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p>
        </w:tc>
        <w:tc>
          <w:tcPr>
            <w:tcW w:w="992" w:type="dxa"/>
          </w:tcPr>
          <w:p w:rsidR="00411D9C" w:rsidRPr="00EB336C" w:rsidRDefault="00411D9C" w:rsidP="00EB336C">
            <w:pPr>
              <w:ind w:firstLine="34"/>
              <w:jc w:val="center"/>
            </w:pPr>
            <w:r w:rsidRPr="00EB336C">
              <w:t>1.2.4.5.</w:t>
            </w:r>
          </w:p>
        </w:tc>
        <w:tc>
          <w:tcPr>
            <w:tcW w:w="5812" w:type="dxa"/>
          </w:tcPr>
          <w:p w:rsidR="00411D9C" w:rsidRPr="00EB336C" w:rsidRDefault="00EB336C" w:rsidP="00EB336C">
            <w:pPr>
              <w:jc w:val="both"/>
            </w:pPr>
            <w:r w:rsidRPr="00EB336C">
              <w:t xml:space="preserve"> Планируемые образовательные результаты на этапе завершения освоения Программы в части формируемой участниками образовательных отношений</w:t>
            </w:r>
          </w:p>
        </w:tc>
        <w:tc>
          <w:tcPr>
            <w:tcW w:w="1159" w:type="dxa"/>
            <w:hideMark/>
          </w:tcPr>
          <w:p w:rsidR="00411D9C" w:rsidRPr="00EB336C" w:rsidRDefault="00293EC2" w:rsidP="005267E7">
            <w:pPr>
              <w:ind w:firstLine="34"/>
              <w:jc w:val="center"/>
            </w:pPr>
            <w:r>
              <w:t>18</w:t>
            </w:r>
          </w:p>
        </w:tc>
      </w:tr>
      <w:tr w:rsidR="00411D9C" w:rsidRPr="00EB336C" w:rsidTr="00EB336C">
        <w:tc>
          <w:tcPr>
            <w:tcW w:w="675" w:type="dxa"/>
            <w:hideMark/>
          </w:tcPr>
          <w:p w:rsidR="00411D9C" w:rsidRPr="00EB336C" w:rsidRDefault="00411D9C" w:rsidP="00EB336C">
            <w:pPr>
              <w:jc w:val="center"/>
            </w:pPr>
            <w:r w:rsidRPr="00EB336C">
              <w:t>1.3.</w:t>
            </w:r>
          </w:p>
        </w:tc>
        <w:tc>
          <w:tcPr>
            <w:tcW w:w="851" w:type="dxa"/>
          </w:tcPr>
          <w:p w:rsidR="00411D9C" w:rsidRPr="00EB336C" w:rsidRDefault="00411D9C" w:rsidP="00EB336C">
            <w:pPr>
              <w:jc w:val="center"/>
            </w:pPr>
          </w:p>
        </w:tc>
        <w:tc>
          <w:tcPr>
            <w:tcW w:w="992" w:type="dxa"/>
          </w:tcPr>
          <w:p w:rsidR="00411D9C" w:rsidRPr="00EB336C" w:rsidRDefault="00411D9C" w:rsidP="00EB336C">
            <w:pPr>
              <w:ind w:left="34" w:firstLine="142"/>
              <w:jc w:val="center"/>
            </w:pPr>
          </w:p>
        </w:tc>
        <w:tc>
          <w:tcPr>
            <w:tcW w:w="5812" w:type="dxa"/>
          </w:tcPr>
          <w:p w:rsidR="00411D9C" w:rsidRPr="00EB336C" w:rsidRDefault="00411D9C" w:rsidP="00EB336C">
            <w:pPr>
              <w:jc w:val="both"/>
            </w:pPr>
            <w:r w:rsidRPr="00EB336C">
              <w:t>Педагогическая диагностика достижения планируемых образовательных результатов</w:t>
            </w:r>
          </w:p>
        </w:tc>
        <w:tc>
          <w:tcPr>
            <w:tcW w:w="1159" w:type="dxa"/>
            <w:hideMark/>
          </w:tcPr>
          <w:p w:rsidR="00411D9C" w:rsidRPr="00EB336C" w:rsidRDefault="00293EC2" w:rsidP="005267E7">
            <w:pPr>
              <w:ind w:firstLine="34"/>
              <w:jc w:val="center"/>
            </w:pPr>
            <w:r>
              <w:t>21</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r w:rsidRPr="00EB336C">
              <w:t>1.3.1.</w:t>
            </w:r>
          </w:p>
        </w:tc>
        <w:tc>
          <w:tcPr>
            <w:tcW w:w="992" w:type="dxa"/>
          </w:tcPr>
          <w:p w:rsidR="00411D9C" w:rsidRPr="00EB336C" w:rsidRDefault="00411D9C" w:rsidP="00EB336C">
            <w:pPr>
              <w:jc w:val="center"/>
            </w:pPr>
          </w:p>
        </w:tc>
        <w:tc>
          <w:tcPr>
            <w:tcW w:w="5812" w:type="dxa"/>
          </w:tcPr>
          <w:p w:rsidR="00411D9C" w:rsidRPr="00EB336C" w:rsidRDefault="00DA4CCE" w:rsidP="00EB336C">
            <w:pPr>
              <w:jc w:val="both"/>
            </w:pPr>
            <w:r w:rsidRPr="00EB336C">
              <w:t>Методы и принципы оценки результатов освоения парциальных  образовательных программ</w:t>
            </w:r>
          </w:p>
        </w:tc>
        <w:tc>
          <w:tcPr>
            <w:tcW w:w="1159" w:type="dxa"/>
            <w:hideMark/>
          </w:tcPr>
          <w:p w:rsidR="00411D9C" w:rsidRPr="00EB336C" w:rsidRDefault="00293EC2" w:rsidP="005267E7">
            <w:pPr>
              <w:ind w:firstLine="34"/>
              <w:jc w:val="center"/>
            </w:pPr>
            <w:r>
              <w:t>23</w:t>
            </w:r>
          </w:p>
        </w:tc>
      </w:tr>
      <w:tr w:rsidR="00411D9C" w:rsidRPr="00EB336C" w:rsidTr="00EB336C">
        <w:tc>
          <w:tcPr>
            <w:tcW w:w="675" w:type="dxa"/>
            <w:hideMark/>
          </w:tcPr>
          <w:p w:rsidR="00411D9C" w:rsidRPr="00EB336C" w:rsidRDefault="00411D9C" w:rsidP="00EB336C">
            <w:pPr>
              <w:jc w:val="center"/>
            </w:pPr>
            <w:r w:rsidRPr="00EB336C">
              <w:t>2.</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СОДЕРЖАТЕЛЬНЫЙ РАЗДЕЛ</w:t>
            </w:r>
          </w:p>
        </w:tc>
        <w:tc>
          <w:tcPr>
            <w:tcW w:w="1159" w:type="dxa"/>
            <w:hideMark/>
          </w:tcPr>
          <w:p w:rsidR="00411D9C" w:rsidRPr="00EB336C" w:rsidRDefault="00293EC2" w:rsidP="005267E7">
            <w:pPr>
              <w:ind w:firstLine="34"/>
              <w:jc w:val="center"/>
            </w:pPr>
            <w:r>
              <w:t>25</w:t>
            </w:r>
          </w:p>
        </w:tc>
      </w:tr>
      <w:tr w:rsidR="00411D9C" w:rsidRPr="00EB336C" w:rsidTr="00EB336C">
        <w:tc>
          <w:tcPr>
            <w:tcW w:w="675" w:type="dxa"/>
            <w:hideMark/>
          </w:tcPr>
          <w:p w:rsidR="00411D9C" w:rsidRPr="00EB336C" w:rsidRDefault="00411D9C" w:rsidP="00EB336C">
            <w:pPr>
              <w:jc w:val="center"/>
            </w:pPr>
            <w:r w:rsidRPr="00EB336C">
              <w:t>2.1.</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Общие положения</w:t>
            </w:r>
          </w:p>
        </w:tc>
        <w:tc>
          <w:tcPr>
            <w:tcW w:w="1159" w:type="dxa"/>
            <w:hideMark/>
          </w:tcPr>
          <w:p w:rsidR="00411D9C" w:rsidRPr="00EB336C" w:rsidRDefault="00293EC2" w:rsidP="005267E7">
            <w:pPr>
              <w:ind w:firstLine="34"/>
              <w:jc w:val="center"/>
            </w:pPr>
            <w:r>
              <w:t>25</w:t>
            </w:r>
          </w:p>
        </w:tc>
      </w:tr>
      <w:tr w:rsidR="00411D9C" w:rsidRPr="00EB336C" w:rsidTr="00EB336C">
        <w:tc>
          <w:tcPr>
            <w:tcW w:w="675" w:type="dxa"/>
            <w:hideMark/>
          </w:tcPr>
          <w:p w:rsidR="00411D9C" w:rsidRPr="00EB336C" w:rsidRDefault="00411D9C" w:rsidP="00EB336C">
            <w:pPr>
              <w:jc w:val="center"/>
            </w:pPr>
            <w:r w:rsidRPr="00EB336C">
              <w:t>2.2.</w:t>
            </w: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411D9C" w:rsidRPr="00EB336C" w:rsidRDefault="00411D9C" w:rsidP="00EB336C">
            <w:pPr>
              <w:jc w:val="both"/>
            </w:pPr>
            <w:r w:rsidRPr="00EB336C">
              <w:t>Рабочая программа образования МАДОУ № 24</w:t>
            </w:r>
          </w:p>
        </w:tc>
        <w:tc>
          <w:tcPr>
            <w:tcW w:w="1159" w:type="dxa"/>
            <w:hideMark/>
          </w:tcPr>
          <w:p w:rsidR="00411D9C" w:rsidRPr="00EB336C" w:rsidRDefault="00293EC2" w:rsidP="005267E7">
            <w:pPr>
              <w:ind w:firstLine="34"/>
              <w:jc w:val="center"/>
            </w:pPr>
            <w:r>
              <w:t>27</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3A3A60" w:rsidP="00EB336C">
            <w:pPr>
              <w:jc w:val="center"/>
            </w:pPr>
            <w:r w:rsidRPr="00EB336C">
              <w:t>2.2.1.</w:t>
            </w:r>
          </w:p>
        </w:tc>
        <w:tc>
          <w:tcPr>
            <w:tcW w:w="992" w:type="dxa"/>
          </w:tcPr>
          <w:p w:rsidR="00411D9C" w:rsidRPr="00EB336C" w:rsidRDefault="00411D9C" w:rsidP="00EB336C">
            <w:pPr>
              <w:jc w:val="center"/>
            </w:pPr>
          </w:p>
        </w:tc>
        <w:tc>
          <w:tcPr>
            <w:tcW w:w="5812" w:type="dxa"/>
          </w:tcPr>
          <w:p w:rsidR="00411D9C" w:rsidRPr="00EB336C" w:rsidRDefault="003A3A60" w:rsidP="00EB336C">
            <w:pPr>
              <w:jc w:val="both"/>
            </w:pPr>
            <w:r w:rsidRPr="00EB336C">
              <w:t>Пояснительная записка</w:t>
            </w:r>
          </w:p>
        </w:tc>
        <w:tc>
          <w:tcPr>
            <w:tcW w:w="1159" w:type="dxa"/>
            <w:hideMark/>
          </w:tcPr>
          <w:p w:rsidR="00411D9C" w:rsidRPr="00EB336C" w:rsidRDefault="00293EC2" w:rsidP="005267E7">
            <w:pPr>
              <w:ind w:firstLine="34"/>
              <w:jc w:val="center"/>
            </w:pPr>
            <w:r>
              <w:t>27</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3A3A60" w:rsidP="00EB336C">
            <w:pPr>
              <w:jc w:val="center"/>
            </w:pPr>
            <w:r w:rsidRPr="00EB336C">
              <w:t>2.2.2.</w:t>
            </w:r>
          </w:p>
        </w:tc>
        <w:tc>
          <w:tcPr>
            <w:tcW w:w="992" w:type="dxa"/>
          </w:tcPr>
          <w:p w:rsidR="00411D9C" w:rsidRPr="00EB336C" w:rsidRDefault="00411D9C" w:rsidP="00EB336C">
            <w:pPr>
              <w:jc w:val="center"/>
            </w:pPr>
          </w:p>
        </w:tc>
        <w:tc>
          <w:tcPr>
            <w:tcW w:w="5812" w:type="dxa"/>
          </w:tcPr>
          <w:p w:rsidR="00411D9C" w:rsidRPr="00EB336C" w:rsidRDefault="003A3A60" w:rsidP="00EB336C">
            <w:pPr>
              <w:jc w:val="both"/>
            </w:pPr>
            <w:r w:rsidRPr="00EB336C">
              <w:t xml:space="preserve">Задачи и содержание образования по образовательным областям </w:t>
            </w:r>
          </w:p>
        </w:tc>
        <w:tc>
          <w:tcPr>
            <w:tcW w:w="1159" w:type="dxa"/>
            <w:hideMark/>
          </w:tcPr>
          <w:p w:rsidR="00411D9C" w:rsidRPr="00EB336C" w:rsidRDefault="00293EC2" w:rsidP="005267E7">
            <w:pPr>
              <w:ind w:firstLine="34"/>
              <w:jc w:val="center"/>
            </w:pPr>
            <w:r>
              <w:t>27</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p>
        </w:tc>
        <w:tc>
          <w:tcPr>
            <w:tcW w:w="992" w:type="dxa"/>
          </w:tcPr>
          <w:p w:rsidR="00411D9C" w:rsidRPr="00EB336C" w:rsidRDefault="003A3A60" w:rsidP="00EB336C">
            <w:pPr>
              <w:jc w:val="center"/>
            </w:pPr>
            <w:r w:rsidRPr="00EB336C">
              <w:t>2.2.2.1.</w:t>
            </w:r>
          </w:p>
        </w:tc>
        <w:tc>
          <w:tcPr>
            <w:tcW w:w="5812" w:type="dxa"/>
          </w:tcPr>
          <w:p w:rsidR="00411D9C" w:rsidRPr="00EB336C" w:rsidRDefault="003A3A60" w:rsidP="00EB336C">
            <w:pPr>
              <w:jc w:val="both"/>
            </w:pPr>
            <w:r w:rsidRPr="00EB336C">
              <w:t>Социально-коммуникативное развитие</w:t>
            </w:r>
          </w:p>
        </w:tc>
        <w:tc>
          <w:tcPr>
            <w:tcW w:w="1159" w:type="dxa"/>
            <w:hideMark/>
          </w:tcPr>
          <w:p w:rsidR="00411D9C" w:rsidRPr="00EB336C" w:rsidRDefault="00293EC2" w:rsidP="005267E7">
            <w:pPr>
              <w:ind w:firstLine="34"/>
              <w:jc w:val="center"/>
            </w:pPr>
            <w:r>
              <w:t>27</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p>
        </w:tc>
        <w:tc>
          <w:tcPr>
            <w:tcW w:w="992" w:type="dxa"/>
          </w:tcPr>
          <w:p w:rsidR="003A3A60" w:rsidRPr="00EB336C" w:rsidRDefault="003A3A60" w:rsidP="00EB336C">
            <w:pPr>
              <w:jc w:val="center"/>
            </w:pPr>
            <w:r w:rsidRPr="00EB336C">
              <w:t>2.2.2.2.</w:t>
            </w:r>
          </w:p>
        </w:tc>
        <w:tc>
          <w:tcPr>
            <w:tcW w:w="5812" w:type="dxa"/>
          </w:tcPr>
          <w:p w:rsidR="003A3A60" w:rsidRPr="00EB336C" w:rsidRDefault="003A3A60" w:rsidP="00EB336C">
            <w:pPr>
              <w:jc w:val="both"/>
            </w:pPr>
            <w:r w:rsidRPr="00EB336C">
              <w:t>Познавательное развитие</w:t>
            </w:r>
          </w:p>
        </w:tc>
        <w:tc>
          <w:tcPr>
            <w:tcW w:w="1159" w:type="dxa"/>
            <w:hideMark/>
          </w:tcPr>
          <w:p w:rsidR="003A3A60" w:rsidRPr="00EB336C" w:rsidRDefault="00293EC2" w:rsidP="005267E7">
            <w:pPr>
              <w:ind w:firstLine="34"/>
              <w:jc w:val="center"/>
            </w:pPr>
            <w:r>
              <w:t>43</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p>
        </w:tc>
        <w:tc>
          <w:tcPr>
            <w:tcW w:w="992" w:type="dxa"/>
          </w:tcPr>
          <w:p w:rsidR="003A3A60" w:rsidRPr="00EB336C" w:rsidRDefault="003A3A60" w:rsidP="00EB336C">
            <w:pPr>
              <w:jc w:val="center"/>
            </w:pPr>
            <w:r w:rsidRPr="00EB336C">
              <w:t>2.2.2.3.</w:t>
            </w:r>
          </w:p>
        </w:tc>
        <w:tc>
          <w:tcPr>
            <w:tcW w:w="5812" w:type="dxa"/>
          </w:tcPr>
          <w:p w:rsidR="003A3A60" w:rsidRPr="00EB336C" w:rsidRDefault="003A3A60" w:rsidP="00EB336C">
            <w:pPr>
              <w:jc w:val="both"/>
            </w:pPr>
            <w:r w:rsidRPr="00EB336C">
              <w:t>Речевое развитие</w:t>
            </w:r>
          </w:p>
        </w:tc>
        <w:tc>
          <w:tcPr>
            <w:tcW w:w="1159" w:type="dxa"/>
            <w:hideMark/>
          </w:tcPr>
          <w:p w:rsidR="003A3A60" w:rsidRPr="00EB336C" w:rsidRDefault="00293EC2" w:rsidP="005267E7">
            <w:pPr>
              <w:ind w:firstLine="34"/>
              <w:jc w:val="center"/>
            </w:pPr>
            <w:r>
              <w:t>56</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p>
        </w:tc>
        <w:tc>
          <w:tcPr>
            <w:tcW w:w="992" w:type="dxa"/>
          </w:tcPr>
          <w:p w:rsidR="003A3A60" w:rsidRPr="00EB336C" w:rsidRDefault="003A3A60" w:rsidP="00EB336C">
            <w:pPr>
              <w:jc w:val="center"/>
            </w:pPr>
            <w:r w:rsidRPr="00EB336C">
              <w:t>2.2.2.4.</w:t>
            </w:r>
          </w:p>
        </w:tc>
        <w:tc>
          <w:tcPr>
            <w:tcW w:w="5812" w:type="dxa"/>
          </w:tcPr>
          <w:p w:rsidR="003A3A60" w:rsidRPr="00EB336C" w:rsidRDefault="003A3A60" w:rsidP="00EB336C">
            <w:pPr>
              <w:jc w:val="both"/>
            </w:pPr>
            <w:r w:rsidRPr="00EB336C">
              <w:t>Художественно-эстетическое развитие</w:t>
            </w:r>
          </w:p>
        </w:tc>
        <w:tc>
          <w:tcPr>
            <w:tcW w:w="1159" w:type="dxa"/>
            <w:hideMark/>
          </w:tcPr>
          <w:p w:rsidR="003A3A60" w:rsidRPr="00EB336C" w:rsidRDefault="00293EC2" w:rsidP="005267E7">
            <w:pPr>
              <w:ind w:firstLine="34"/>
              <w:jc w:val="center"/>
            </w:pPr>
            <w:r>
              <w:t>72</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p>
        </w:tc>
        <w:tc>
          <w:tcPr>
            <w:tcW w:w="992" w:type="dxa"/>
          </w:tcPr>
          <w:p w:rsidR="003A3A60" w:rsidRPr="00EB336C" w:rsidRDefault="003A3A60" w:rsidP="00EB336C">
            <w:pPr>
              <w:jc w:val="center"/>
            </w:pPr>
            <w:r w:rsidRPr="00EB336C">
              <w:t>2.2.2.5.</w:t>
            </w:r>
          </w:p>
        </w:tc>
        <w:tc>
          <w:tcPr>
            <w:tcW w:w="5812" w:type="dxa"/>
          </w:tcPr>
          <w:p w:rsidR="003A3A60" w:rsidRPr="00EB336C" w:rsidRDefault="003A3A60" w:rsidP="00EB336C">
            <w:pPr>
              <w:jc w:val="both"/>
            </w:pPr>
            <w:r w:rsidRPr="00EB336C">
              <w:t>Физическое развитие</w:t>
            </w:r>
          </w:p>
        </w:tc>
        <w:tc>
          <w:tcPr>
            <w:tcW w:w="1159" w:type="dxa"/>
            <w:hideMark/>
          </w:tcPr>
          <w:p w:rsidR="003A3A60" w:rsidRPr="00EB336C" w:rsidRDefault="00293EC2" w:rsidP="005267E7">
            <w:pPr>
              <w:ind w:firstLine="34"/>
              <w:jc w:val="center"/>
            </w:pPr>
            <w:r>
              <w:t>88</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r w:rsidRPr="00EB336C">
              <w:t>2.2.3.</w:t>
            </w:r>
          </w:p>
        </w:tc>
        <w:tc>
          <w:tcPr>
            <w:tcW w:w="992" w:type="dxa"/>
          </w:tcPr>
          <w:p w:rsidR="003A3A60" w:rsidRPr="00EB336C" w:rsidRDefault="003A3A60" w:rsidP="00EB336C">
            <w:pPr>
              <w:jc w:val="center"/>
            </w:pPr>
          </w:p>
        </w:tc>
        <w:tc>
          <w:tcPr>
            <w:tcW w:w="5812" w:type="dxa"/>
          </w:tcPr>
          <w:p w:rsidR="003A3A60" w:rsidRPr="00EB336C" w:rsidRDefault="003A3A60" w:rsidP="00EB336C">
            <w:pPr>
              <w:jc w:val="both"/>
            </w:pPr>
            <w:r w:rsidRPr="00EB336C">
              <w:t>Примерный перечень литературных, музыкальных, художественных и кинематографических произведений для реализации Программы</w:t>
            </w:r>
          </w:p>
        </w:tc>
        <w:tc>
          <w:tcPr>
            <w:tcW w:w="1159" w:type="dxa"/>
            <w:hideMark/>
          </w:tcPr>
          <w:p w:rsidR="003A3A60" w:rsidRPr="00EB336C" w:rsidRDefault="00293EC2" w:rsidP="005267E7">
            <w:pPr>
              <w:ind w:firstLine="34"/>
              <w:jc w:val="center"/>
            </w:pPr>
            <w:r>
              <w:t>103</w:t>
            </w:r>
          </w:p>
        </w:tc>
      </w:tr>
      <w:tr w:rsidR="00411D9C" w:rsidRPr="00EB336C" w:rsidTr="00EB336C">
        <w:tc>
          <w:tcPr>
            <w:tcW w:w="675" w:type="dxa"/>
            <w:hideMark/>
          </w:tcPr>
          <w:p w:rsidR="00411D9C" w:rsidRPr="00EB336C" w:rsidRDefault="00411D9C" w:rsidP="00EB336C">
            <w:pPr>
              <w:jc w:val="center"/>
            </w:pPr>
          </w:p>
        </w:tc>
        <w:tc>
          <w:tcPr>
            <w:tcW w:w="851" w:type="dxa"/>
          </w:tcPr>
          <w:p w:rsidR="00411D9C" w:rsidRPr="00EB336C" w:rsidRDefault="00411D9C" w:rsidP="00EB336C">
            <w:pPr>
              <w:jc w:val="center"/>
            </w:pPr>
          </w:p>
        </w:tc>
        <w:tc>
          <w:tcPr>
            <w:tcW w:w="992" w:type="dxa"/>
          </w:tcPr>
          <w:p w:rsidR="00411D9C" w:rsidRPr="00EB336C" w:rsidRDefault="00411D9C" w:rsidP="00EB336C">
            <w:pPr>
              <w:jc w:val="center"/>
            </w:pPr>
          </w:p>
        </w:tc>
        <w:tc>
          <w:tcPr>
            <w:tcW w:w="5812" w:type="dxa"/>
          </w:tcPr>
          <w:p w:rsidR="003A3A60" w:rsidRPr="00EB336C" w:rsidRDefault="003A3A60" w:rsidP="00EB336C">
            <w:pPr>
              <w:pStyle w:val="a8"/>
              <w:numPr>
                <w:ilvl w:val="0"/>
                <w:numId w:val="87"/>
              </w:numPr>
              <w:ind w:left="0" w:firstLine="0"/>
              <w:contextualSpacing w:val="0"/>
              <w:jc w:val="both"/>
            </w:pPr>
            <w:r w:rsidRPr="00EB336C">
              <w:t>Примерный перечень художественной литературы</w:t>
            </w:r>
          </w:p>
          <w:p w:rsidR="003A3A60" w:rsidRPr="00EB336C" w:rsidRDefault="003A3A60" w:rsidP="00EB336C">
            <w:pPr>
              <w:pStyle w:val="a8"/>
              <w:numPr>
                <w:ilvl w:val="0"/>
                <w:numId w:val="87"/>
              </w:numPr>
              <w:ind w:left="0" w:firstLine="0"/>
              <w:contextualSpacing w:val="0"/>
              <w:jc w:val="both"/>
            </w:pPr>
            <w:r w:rsidRPr="00EB336C">
              <w:t>Примерный перечень музыкальных произведений</w:t>
            </w:r>
          </w:p>
          <w:p w:rsidR="003A3A60" w:rsidRPr="00EB336C" w:rsidRDefault="003A3A60" w:rsidP="00EB336C">
            <w:pPr>
              <w:pStyle w:val="a8"/>
              <w:numPr>
                <w:ilvl w:val="0"/>
                <w:numId w:val="87"/>
              </w:numPr>
              <w:ind w:left="0" w:firstLine="0"/>
              <w:contextualSpacing w:val="0"/>
              <w:jc w:val="both"/>
            </w:pPr>
            <w:r w:rsidRPr="00EB336C">
              <w:t>Примерный перечень произведений изобразительного искусства</w:t>
            </w:r>
          </w:p>
          <w:p w:rsidR="00411D9C" w:rsidRPr="00EB336C" w:rsidRDefault="003A3A60" w:rsidP="00EB336C">
            <w:pPr>
              <w:pStyle w:val="a8"/>
              <w:numPr>
                <w:ilvl w:val="0"/>
                <w:numId w:val="87"/>
              </w:numPr>
              <w:ind w:left="0" w:firstLine="0"/>
              <w:contextualSpacing w:val="0"/>
              <w:jc w:val="both"/>
            </w:pPr>
            <w:r w:rsidRPr="00EB336C">
              <w:t>Примерный перечень кинематографических и анимационных произведений</w:t>
            </w:r>
          </w:p>
        </w:tc>
        <w:tc>
          <w:tcPr>
            <w:tcW w:w="1159" w:type="dxa"/>
            <w:hideMark/>
          </w:tcPr>
          <w:p w:rsidR="00411D9C" w:rsidRPr="00EB336C" w:rsidRDefault="00293EC2" w:rsidP="005267E7">
            <w:pPr>
              <w:ind w:firstLine="34"/>
              <w:jc w:val="center"/>
            </w:pPr>
            <w:r>
              <w:t>103-119</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r w:rsidRPr="00EB336C">
              <w:t>2.2.4.</w:t>
            </w:r>
          </w:p>
        </w:tc>
        <w:tc>
          <w:tcPr>
            <w:tcW w:w="992" w:type="dxa"/>
          </w:tcPr>
          <w:p w:rsidR="003A3A60" w:rsidRPr="00EB336C" w:rsidRDefault="003A3A60" w:rsidP="00EB336C">
            <w:pPr>
              <w:jc w:val="center"/>
            </w:pPr>
          </w:p>
        </w:tc>
        <w:tc>
          <w:tcPr>
            <w:tcW w:w="5812" w:type="dxa"/>
          </w:tcPr>
          <w:p w:rsidR="003A3A60" w:rsidRPr="00EB336C" w:rsidRDefault="00DA4CCE" w:rsidP="00EB336C">
            <w:pPr>
              <w:jc w:val="both"/>
            </w:pPr>
            <w:r w:rsidRPr="00EB336C">
              <w:t>Задачи и содержание образования по образовательным областям, в части формируемой участниками образовательных отношений</w:t>
            </w:r>
          </w:p>
        </w:tc>
        <w:tc>
          <w:tcPr>
            <w:tcW w:w="1159" w:type="dxa"/>
            <w:hideMark/>
          </w:tcPr>
          <w:p w:rsidR="003A3A60" w:rsidRPr="00EB336C" w:rsidRDefault="00293EC2" w:rsidP="005267E7">
            <w:pPr>
              <w:ind w:firstLine="34"/>
              <w:jc w:val="center"/>
            </w:pPr>
            <w:r>
              <w:t>122</w:t>
            </w:r>
          </w:p>
        </w:tc>
      </w:tr>
      <w:tr w:rsidR="00DA4CCE" w:rsidRPr="00EB336C" w:rsidTr="00EB336C">
        <w:tc>
          <w:tcPr>
            <w:tcW w:w="675" w:type="dxa"/>
            <w:hideMark/>
          </w:tcPr>
          <w:p w:rsidR="00DA4CCE" w:rsidRPr="00EB336C" w:rsidRDefault="00DA4CCE" w:rsidP="00EB336C">
            <w:pPr>
              <w:jc w:val="center"/>
            </w:pPr>
          </w:p>
        </w:tc>
        <w:tc>
          <w:tcPr>
            <w:tcW w:w="851" w:type="dxa"/>
          </w:tcPr>
          <w:p w:rsidR="00DA4CCE" w:rsidRPr="00EB336C" w:rsidRDefault="00DA4CCE" w:rsidP="00EB336C">
            <w:pPr>
              <w:jc w:val="center"/>
            </w:pPr>
            <w:r w:rsidRPr="00EB336C">
              <w:t>2.2.5.</w:t>
            </w:r>
          </w:p>
        </w:tc>
        <w:tc>
          <w:tcPr>
            <w:tcW w:w="992" w:type="dxa"/>
          </w:tcPr>
          <w:p w:rsidR="00DA4CCE" w:rsidRPr="00EB336C" w:rsidRDefault="00DA4CCE" w:rsidP="00EB336C">
            <w:pPr>
              <w:jc w:val="center"/>
            </w:pPr>
          </w:p>
        </w:tc>
        <w:tc>
          <w:tcPr>
            <w:tcW w:w="5812" w:type="dxa"/>
          </w:tcPr>
          <w:p w:rsidR="00DA4CCE" w:rsidRPr="00EB336C" w:rsidRDefault="00DA4CCE" w:rsidP="00EB336C">
            <w:pPr>
              <w:jc w:val="both"/>
            </w:pPr>
            <w:r w:rsidRPr="00EB336C">
              <w:t>Вариативные формы, способы, методы и средства реализации Программы</w:t>
            </w:r>
          </w:p>
          <w:p w:rsidR="00DA4CCE" w:rsidRPr="00EB336C" w:rsidRDefault="00DA4CCE" w:rsidP="00EB336C">
            <w:pPr>
              <w:jc w:val="both"/>
            </w:pPr>
          </w:p>
        </w:tc>
        <w:tc>
          <w:tcPr>
            <w:tcW w:w="1159" w:type="dxa"/>
            <w:hideMark/>
          </w:tcPr>
          <w:p w:rsidR="00DA4CCE" w:rsidRPr="00EB336C" w:rsidRDefault="00293EC2" w:rsidP="005267E7">
            <w:pPr>
              <w:ind w:firstLine="34"/>
              <w:jc w:val="center"/>
            </w:pPr>
            <w:r>
              <w:lastRenderedPageBreak/>
              <w:t>145</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jc w:val="center"/>
            </w:pPr>
            <w:r w:rsidRPr="00EB336C">
              <w:t>2.2.6.</w:t>
            </w:r>
          </w:p>
        </w:tc>
        <w:tc>
          <w:tcPr>
            <w:tcW w:w="992" w:type="dxa"/>
          </w:tcPr>
          <w:p w:rsidR="00A92AD6" w:rsidRPr="00EB336C" w:rsidRDefault="00A92AD6" w:rsidP="00EB336C">
            <w:pPr>
              <w:jc w:val="center"/>
            </w:pPr>
          </w:p>
        </w:tc>
        <w:tc>
          <w:tcPr>
            <w:tcW w:w="5812" w:type="dxa"/>
          </w:tcPr>
          <w:p w:rsidR="00A92AD6" w:rsidRPr="00EB336C" w:rsidRDefault="00A92AD6" w:rsidP="00EB336C">
            <w:pPr>
              <w:pStyle w:val="1"/>
              <w:widowControl w:val="0"/>
              <w:autoSpaceDE w:val="0"/>
              <w:autoSpaceDN w:val="0"/>
              <w:spacing w:before="0" w:beforeAutospacing="0" w:after="0" w:afterAutospacing="0"/>
              <w:jc w:val="both"/>
              <w:rPr>
                <w:b w:val="0"/>
                <w:sz w:val="24"/>
                <w:szCs w:val="24"/>
              </w:rPr>
            </w:pPr>
            <w:r w:rsidRPr="00EB336C">
              <w:rPr>
                <w:b w:val="0"/>
                <w:sz w:val="24"/>
                <w:szCs w:val="24"/>
              </w:rPr>
              <w:t>Особенности образовательной деятельности разных видов и культурных практик</w:t>
            </w:r>
          </w:p>
        </w:tc>
        <w:tc>
          <w:tcPr>
            <w:tcW w:w="1159" w:type="dxa"/>
            <w:hideMark/>
          </w:tcPr>
          <w:p w:rsidR="00A92AD6" w:rsidRPr="00EB336C" w:rsidRDefault="00293EC2" w:rsidP="005267E7">
            <w:pPr>
              <w:ind w:firstLine="34"/>
              <w:jc w:val="center"/>
            </w:pPr>
            <w:r>
              <w:t>148</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jc w:val="center"/>
            </w:pPr>
            <w:r w:rsidRPr="00EB336C">
              <w:t>2.2.7.</w:t>
            </w:r>
          </w:p>
        </w:tc>
        <w:tc>
          <w:tcPr>
            <w:tcW w:w="992" w:type="dxa"/>
          </w:tcPr>
          <w:p w:rsidR="00A92AD6" w:rsidRPr="00EB336C" w:rsidRDefault="00A92AD6" w:rsidP="00EB336C">
            <w:pPr>
              <w:jc w:val="center"/>
            </w:pPr>
          </w:p>
        </w:tc>
        <w:tc>
          <w:tcPr>
            <w:tcW w:w="5812" w:type="dxa"/>
          </w:tcPr>
          <w:p w:rsidR="00A92AD6" w:rsidRPr="00EB336C" w:rsidRDefault="00A92AD6" w:rsidP="00EB336C">
            <w:pPr>
              <w:jc w:val="both"/>
            </w:pPr>
            <w:r w:rsidRPr="00EB336C">
              <w:t>Способы и направления поддержки детской инициативы</w:t>
            </w:r>
          </w:p>
        </w:tc>
        <w:tc>
          <w:tcPr>
            <w:tcW w:w="1159" w:type="dxa"/>
            <w:hideMark/>
          </w:tcPr>
          <w:p w:rsidR="00A92AD6" w:rsidRPr="00EB336C" w:rsidRDefault="00293EC2" w:rsidP="005267E7">
            <w:pPr>
              <w:ind w:firstLine="34"/>
              <w:jc w:val="center"/>
            </w:pPr>
            <w:r>
              <w:t>155</w:t>
            </w:r>
          </w:p>
        </w:tc>
      </w:tr>
      <w:tr w:rsidR="00DA4CCE" w:rsidRPr="00EB336C" w:rsidTr="00EB336C">
        <w:tc>
          <w:tcPr>
            <w:tcW w:w="675" w:type="dxa"/>
            <w:hideMark/>
          </w:tcPr>
          <w:p w:rsidR="00DA4CCE" w:rsidRPr="00EB336C" w:rsidRDefault="00DA4CCE" w:rsidP="00EB336C">
            <w:pPr>
              <w:jc w:val="center"/>
            </w:pPr>
          </w:p>
        </w:tc>
        <w:tc>
          <w:tcPr>
            <w:tcW w:w="851" w:type="dxa"/>
          </w:tcPr>
          <w:p w:rsidR="00DA4CCE" w:rsidRPr="00EB336C" w:rsidRDefault="00A92AD6" w:rsidP="00EB336C">
            <w:pPr>
              <w:jc w:val="center"/>
            </w:pPr>
            <w:r w:rsidRPr="00EB336C">
              <w:t>2.2.8.</w:t>
            </w:r>
          </w:p>
        </w:tc>
        <w:tc>
          <w:tcPr>
            <w:tcW w:w="992" w:type="dxa"/>
          </w:tcPr>
          <w:p w:rsidR="00DA4CCE" w:rsidRPr="00EB336C" w:rsidRDefault="00DA4CCE" w:rsidP="00EB336C">
            <w:pPr>
              <w:jc w:val="center"/>
            </w:pPr>
          </w:p>
        </w:tc>
        <w:tc>
          <w:tcPr>
            <w:tcW w:w="5812" w:type="dxa"/>
          </w:tcPr>
          <w:p w:rsidR="00DA4CCE" w:rsidRPr="00EB336C" w:rsidRDefault="00A92AD6" w:rsidP="00EB336C">
            <w:pPr>
              <w:pStyle w:val="25"/>
              <w:shd w:val="clear" w:color="auto" w:fill="auto"/>
              <w:spacing w:before="0" w:after="0" w:line="240" w:lineRule="auto"/>
              <w:jc w:val="both"/>
              <w:rPr>
                <w:sz w:val="24"/>
                <w:szCs w:val="24"/>
              </w:rPr>
            </w:pPr>
            <w:r w:rsidRPr="00EB336C">
              <w:rPr>
                <w:sz w:val="24"/>
                <w:szCs w:val="24"/>
              </w:rPr>
              <w:t>Особенности взаимодействия педагогического коллектива с семьями обучающихся</w:t>
            </w:r>
          </w:p>
        </w:tc>
        <w:tc>
          <w:tcPr>
            <w:tcW w:w="1159" w:type="dxa"/>
            <w:hideMark/>
          </w:tcPr>
          <w:p w:rsidR="00DA4CCE" w:rsidRPr="00EB336C" w:rsidRDefault="00293EC2" w:rsidP="005267E7">
            <w:pPr>
              <w:ind w:firstLine="34"/>
              <w:jc w:val="center"/>
            </w:pPr>
            <w:r>
              <w:t>156</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jc w:val="center"/>
            </w:pPr>
            <w:r w:rsidRPr="00EB336C">
              <w:t>2.2.9.</w:t>
            </w:r>
          </w:p>
        </w:tc>
        <w:tc>
          <w:tcPr>
            <w:tcW w:w="992" w:type="dxa"/>
          </w:tcPr>
          <w:p w:rsidR="00A92AD6" w:rsidRPr="00EB336C" w:rsidRDefault="00A92AD6" w:rsidP="00EB336C">
            <w:pPr>
              <w:jc w:val="center"/>
            </w:pPr>
          </w:p>
        </w:tc>
        <w:tc>
          <w:tcPr>
            <w:tcW w:w="5812" w:type="dxa"/>
          </w:tcPr>
          <w:p w:rsidR="00A92AD6" w:rsidRPr="00EB336C" w:rsidRDefault="00A92AD6" w:rsidP="00EB336C">
            <w:pPr>
              <w:pStyle w:val="1"/>
              <w:spacing w:before="0" w:beforeAutospacing="0" w:after="0" w:afterAutospacing="0"/>
              <w:jc w:val="both"/>
              <w:rPr>
                <w:b w:val="0"/>
                <w:sz w:val="24"/>
                <w:szCs w:val="24"/>
              </w:rPr>
            </w:pPr>
            <w:r w:rsidRPr="00EB336C">
              <w:rPr>
                <w:b w:val="0"/>
                <w:sz w:val="24"/>
                <w:szCs w:val="24"/>
              </w:rPr>
              <w:t>Направления и задачи коррекционно-развивающей работы</w:t>
            </w:r>
          </w:p>
        </w:tc>
        <w:tc>
          <w:tcPr>
            <w:tcW w:w="1159" w:type="dxa"/>
            <w:hideMark/>
          </w:tcPr>
          <w:p w:rsidR="00A92AD6" w:rsidRPr="00EB336C" w:rsidRDefault="00293EC2" w:rsidP="005267E7">
            <w:pPr>
              <w:ind w:firstLine="34"/>
              <w:jc w:val="center"/>
            </w:pPr>
            <w:r>
              <w:t>160</w:t>
            </w:r>
          </w:p>
        </w:tc>
      </w:tr>
      <w:tr w:rsidR="003A3A60" w:rsidRPr="00EB336C" w:rsidTr="00EB336C">
        <w:tc>
          <w:tcPr>
            <w:tcW w:w="675" w:type="dxa"/>
            <w:hideMark/>
          </w:tcPr>
          <w:p w:rsidR="003A3A60" w:rsidRPr="00EB336C" w:rsidRDefault="003A3A60" w:rsidP="00EB336C">
            <w:pPr>
              <w:jc w:val="center"/>
            </w:pPr>
            <w:r w:rsidRPr="00EB336C">
              <w:rPr>
                <w:kern w:val="2"/>
              </w:rPr>
              <w:t>2.3.</w:t>
            </w:r>
          </w:p>
        </w:tc>
        <w:tc>
          <w:tcPr>
            <w:tcW w:w="851" w:type="dxa"/>
          </w:tcPr>
          <w:p w:rsidR="003A3A60" w:rsidRPr="00EB336C" w:rsidRDefault="003A3A60" w:rsidP="00EB336C">
            <w:pPr>
              <w:jc w:val="center"/>
            </w:pPr>
          </w:p>
        </w:tc>
        <w:tc>
          <w:tcPr>
            <w:tcW w:w="992" w:type="dxa"/>
          </w:tcPr>
          <w:p w:rsidR="003A3A60" w:rsidRPr="00EB336C" w:rsidRDefault="003A3A60" w:rsidP="00EB336C">
            <w:pPr>
              <w:jc w:val="center"/>
            </w:pPr>
          </w:p>
        </w:tc>
        <w:tc>
          <w:tcPr>
            <w:tcW w:w="5812" w:type="dxa"/>
          </w:tcPr>
          <w:p w:rsidR="003A3A60" w:rsidRPr="00EB336C" w:rsidRDefault="003A3A60" w:rsidP="00EB336C">
            <w:pPr>
              <w:jc w:val="both"/>
              <w:rPr>
                <w:kern w:val="2"/>
              </w:rPr>
            </w:pPr>
            <w:r w:rsidRPr="00EB336C">
              <w:rPr>
                <w:kern w:val="2"/>
              </w:rPr>
              <w:t>Рабочая программа воспитания</w:t>
            </w:r>
          </w:p>
        </w:tc>
        <w:tc>
          <w:tcPr>
            <w:tcW w:w="1159" w:type="dxa"/>
            <w:hideMark/>
          </w:tcPr>
          <w:p w:rsidR="003A3A60" w:rsidRPr="00EB336C" w:rsidRDefault="00293EC2" w:rsidP="005267E7">
            <w:pPr>
              <w:ind w:firstLine="34"/>
              <w:jc w:val="center"/>
            </w:pPr>
            <w:r>
              <w:t>165</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3A3A60" w:rsidP="00EB336C">
            <w:pPr>
              <w:jc w:val="center"/>
            </w:pPr>
            <w:r w:rsidRPr="00EB336C">
              <w:t>2.3.1.</w:t>
            </w:r>
          </w:p>
        </w:tc>
        <w:tc>
          <w:tcPr>
            <w:tcW w:w="992" w:type="dxa"/>
          </w:tcPr>
          <w:p w:rsidR="003A3A60" w:rsidRPr="00EB336C" w:rsidRDefault="003A3A60" w:rsidP="00EB336C">
            <w:pPr>
              <w:jc w:val="center"/>
            </w:pPr>
          </w:p>
        </w:tc>
        <w:tc>
          <w:tcPr>
            <w:tcW w:w="5812" w:type="dxa"/>
          </w:tcPr>
          <w:p w:rsidR="003A3A60" w:rsidRPr="00EB336C" w:rsidRDefault="003A3A60" w:rsidP="00EB336C">
            <w:pPr>
              <w:jc w:val="both"/>
            </w:pPr>
            <w:r w:rsidRPr="00EB336C">
              <w:t>Пояснительная записка</w:t>
            </w:r>
          </w:p>
        </w:tc>
        <w:tc>
          <w:tcPr>
            <w:tcW w:w="1159" w:type="dxa"/>
            <w:hideMark/>
          </w:tcPr>
          <w:p w:rsidR="003A3A60" w:rsidRPr="00EB336C" w:rsidRDefault="00293EC2" w:rsidP="005267E7">
            <w:pPr>
              <w:ind w:firstLine="34"/>
              <w:jc w:val="center"/>
            </w:pPr>
            <w:r>
              <w:t>165</w:t>
            </w:r>
          </w:p>
        </w:tc>
      </w:tr>
      <w:tr w:rsidR="003A3A60" w:rsidRPr="00EB336C" w:rsidTr="00EB336C">
        <w:tc>
          <w:tcPr>
            <w:tcW w:w="675" w:type="dxa"/>
            <w:hideMark/>
          </w:tcPr>
          <w:p w:rsidR="003A3A60" w:rsidRPr="00EB336C" w:rsidRDefault="003A3A60" w:rsidP="00EB336C">
            <w:pPr>
              <w:jc w:val="center"/>
            </w:pPr>
          </w:p>
        </w:tc>
        <w:tc>
          <w:tcPr>
            <w:tcW w:w="851" w:type="dxa"/>
          </w:tcPr>
          <w:p w:rsidR="003A3A60" w:rsidRPr="00EB336C" w:rsidRDefault="00A92AD6" w:rsidP="00EB336C">
            <w:pPr>
              <w:jc w:val="center"/>
            </w:pPr>
            <w:r w:rsidRPr="00EB336C">
              <w:t>2.3.2.</w:t>
            </w:r>
          </w:p>
        </w:tc>
        <w:tc>
          <w:tcPr>
            <w:tcW w:w="992" w:type="dxa"/>
          </w:tcPr>
          <w:p w:rsidR="003A3A60" w:rsidRPr="00EB336C" w:rsidRDefault="003A3A60" w:rsidP="00EB336C">
            <w:pPr>
              <w:jc w:val="center"/>
            </w:pPr>
          </w:p>
        </w:tc>
        <w:tc>
          <w:tcPr>
            <w:tcW w:w="5812" w:type="dxa"/>
          </w:tcPr>
          <w:p w:rsidR="003A3A60" w:rsidRPr="00EB336C" w:rsidRDefault="00A92AD6" w:rsidP="00EB336C">
            <w:pPr>
              <w:jc w:val="both"/>
            </w:pPr>
            <w:r w:rsidRPr="00EB336C">
              <w:t>Целевой раздел</w:t>
            </w:r>
          </w:p>
        </w:tc>
        <w:tc>
          <w:tcPr>
            <w:tcW w:w="1159" w:type="dxa"/>
            <w:hideMark/>
          </w:tcPr>
          <w:p w:rsidR="003A3A60" w:rsidRPr="00EB336C" w:rsidRDefault="00293EC2" w:rsidP="005267E7">
            <w:pPr>
              <w:ind w:firstLine="34"/>
              <w:jc w:val="center"/>
            </w:pPr>
            <w:r>
              <w:t>166</w:t>
            </w:r>
          </w:p>
        </w:tc>
      </w:tr>
      <w:tr w:rsidR="003A3A60" w:rsidRPr="00EB336C" w:rsidTr="00EB336C">
        <w:trPr>
          <w:trHeight w:val="281"/>
        </w:trPr>
        <w:tc>
          <w:tcPr>
            <w:tcW w:w="675" w:type="dxa"/>
            <w:hideMark/>
          </w:tcPr>
          <w:p w:rsidR="003A3A60" w:rsidRPr="00EB336C" w:rsidRDefault="003A3A60" w:rsidP="00EB336C"/>
        </w:tc>
        <w:tc>
          <w:tcPr>
            <w:tcW w:w="851" w:type="dxa"/>
          </w:tcPr>
          <w:p w:rsidR="003A3A60" w:rsidRPr="00EB336C" w:rsidRDefault="00A92AD6" w:rsidP="00EB336C">
            <w:r w:rsidRPr="00EB336C">
              <w:t>2.3.3.</w:t>
            </w:r>
          </w:p>
        </w:tc>
        <w:tc>
          <w:tcPr>
            <w:tcW w:w="992" w:type="dxa"/>
          </w:tcPr>
          <w:p w:rsidR="003A3A60" w:rsidRPr="00EB336C" w:rsidRDefault="003A3A60" w:rsidP="00EB336C"/>
        </w:tc>
        <w:tc>
          <w:tcPr>
            <w:tcW w:w="5812" w:type="dxa"/>
          </w:tcPr>
          <w:p w:rsidR="003A3A60" w:rsidRPr="00EB336C" w:rsidRDefault="00A92AD6" w:rsidP="00EB336C">
            <w:pPr>
              <w:jc w:val="both"/>
            </w:pPr>
            <w:r w:rsidRPr="00EB336C">
              <w:t>Содержательный раздел</w:t>
            </w:r>
          </w:p>
        </w:tc>
        <w:tc>
          <w:tcPr>
            <w:tcW w:w="1159" w:type="dxa"/>
            <w:hideMark/>
          </w:tcPr>
          <w:p w:rsidR="003A3A60" w:rsidRPr="00EB336C" w:rsidRDefault="00293EC2" w:rsidP="005267E7">
            <w:pPr>
              <w:ind w:firstLine="34"/>
              <w:jc w:val="center"/>
            </w:pPr>
            <w:r>
              <w:t>170</w:t>
            </w:r>
          </w:p>
        </w:tc>
      </w:tr>
      <w:tr w:rsidR="003A3A60" w:rsidRPr="00EB336C" w:rsidTr="00EB336C">
        <w:trPr>
          <w:trHeight w:val="271"/>
        </w:trPr>
        <w:tc>
          <w:tcPr>
            <w:tcW w:w="675" w:type="dxa"/>
            <w:hideMark/>
          </w:tcPr>
          <w:p w:rsidR="003A3A60" w:rsidRPr="00EB336C" w:rsidRDefault="003A3A60" w:rsidP="00EB336C">
            <w:pPr>
              <w:jc w:val="center"/>
            </w:pPr>
          </w:p>
        </w:tc>
        <w:tc>
          <w:tcPr>
            <w:tcW w:w="851" w:type="dxa"/>
          </w:tcPr>
          <w:p w:rsidR="003A3A60" w:rsidRPr="00EB336C" w:rsidRDefault="00A92AD6" w:rsidP="00EB336C">
            <w:pPr>
              <w:jc w:val="center"/>
            </w:pPr>
            <w:r w:rsidRPr="00EB336C">
              <w:t>2.3.4.</w:t>
            </w:r>
          </w:p>
        </w:tc>
        <w:tc>
          <w:tcPr>
            <w:tcW w:w="992" w:type="dxa"/>
          </w:tcPr>
          <w:p w:rsidR="003A3A60" w:rsidRPr="00EB336C" w:rsidRDefault="003A3A60" w:rsidP="00EB336C">
            <w:pPr>
              <w:jc w:val="center"/>
            </w:pPr>
          </w:p>
        </w:tc>
        <w:tc>
          <w:tcPr>
            <w:tcW w:w="5812" w:type="dxa"/>
          </w:tcPr>
          <w:p w:rsidR="003A3A60" w:rsidRPr="00EB336C" w:rsidRDefault="00A92AD6" w:rsidP="00EB336C">
            <w:pPr>
              <w:jc w:val="both"/>
            </w:pPr>
            <w:r w:rsidRPr="00EB336C">
              <w:t>Организационный раздел</w:t>
            </w:r>
          </w:p>
        </w:tc>
        <w:tc>
          <w:tcPr>
            <w:tcW w:w="1159" w:type="dxa"/>
            <w:hideMark/>
          </w:tcPr>
          <w:p w:rsidR="003A3A60" w:rsidRPr="00EB336C" w:rsidRDefault="00293EC2" w:rsidP="005267E7">
            <w:pPr>
              <w:ind w:firstLine="34"/>
              <w:jc w:val="center"/>
            </w:pPr>
            <w:r>
              <w:t>186</w:t>
            </w:r>
          </w:p>
        </w:tc>
      </w:tr>
      <w:tr w:rsidR="00D7754E" w:rsidRPr="00EB336C" w:rsidTr="00EB336C">
        <w:trPr>
          <w:trHeight w:val="271"/>
        </w:trPr>
        <w:tc>
          <w:tcPr>
            <w:tcW w:w="675" w:type="dxa"/>
            <w:hideMark/>
          </w:tcPr>
          <w:p w:rsidR="00D7754E" w:rsidRPr="00EB336C" w:rsidRDefault="00D7754E" w:rsidP="00EB336C">
            <w:pPr>
              <w:jc w:val="center"/>
            </w:pPr>
          </w:p>
        </w:tc>
        <w:tc>
          <w:tcPr>
            <w:tcW w:w="851" w:type="dxa"/>
          </w:tcPr>
          <w:p w:rsidR="00D7754E" w:rsidRPr="00EB336C" w:rsidRDefault="00D7754E" w:rsidP="00EB336C">
            <w:pPr>
              <w:jc w:val="center"/>
            </w:pPr>
          </w:p>
        </w:tc>
        <w:tc>
          <w:tcPr>
            <w:tcW w:w="992" w:type="dxa"/>
          </w:tcPr>
          <w:p w:rsidR="00D7754E" w:rsidRPr="00EB336C" w:rsidRDefault="00292BCB" w:rsidP="00292BCB">
            <w:pPr>
              <w:jc w:val="center"/>
            </w:pPr>
            <w:r>
              <w:t>2.3.4.1.</w:t>
            </w:r>
          </w:p>
        </w:tc>
        <w:tc>
          <w:tcPr>
            <w:tcW w:w="5812" w:type="dxa"/>
          </w:tcPr>
          <w:p w:rsidR="00D7754E" w:rsidRPr="00EB336C" w:rsidRDefault="00D7754E" w:rsidP="00EB336C">
            <w:pPr>
              <w:jc w:val="both"/>
            </w:pPr>
            <w:r w:rsidRPr="00EB336C">
              <w:t>Программа коррекционно-развивающей работы</w:t>
            </w:r>
          </w:p>
        </w:tc>
        <w:tc>
          <w:tcPr>
            <w:tcW w:w="1159" w:type="dxa"/>
            <w:hideMark/>
          </w:tcPr>
          <w:p w:rsidR="00D7754E" w:rsidRPr="00EB336C" w:rsidRDefault="00292BCB" w:rsidP="005267E7">
            <w:pPr>
              <w:ind w:firstLine="34"/>
              <w:jc w:val="center"/>
            </w:pPr>
            <w:r>
              <w:t>192</w:t>
            </w:r>
          </w:p>
        </w:tc>
      </w:tr>
      <w:tr w:rsidR="003A3A60" w:rsidRPr="00EB336C" w:rsidTr="00EB336C">
        <w:trPr>
          <w:trHeight w:val="275"/>
        </w:trPr>
        <w:tc>
          <w:tcPr>
            <w:tcW w:w="675" w:type="dxa"/>
            <w:hideMark/>
          </w:tcPr>
          <w:p w:rsidR="003A3A60" w:rsidRPr="00EB336C" w:rsidRDefault="003A3A60" w:rsidP="00EB336C"/>
        </w:tc>
        <w:tc>
          <w:tcPr>
            <w:tcW w:w="851" w:type="dxa"/>
          </w:tcPr>
          <w:p w:rsidR="003A3A60" w:rsidRPr="00EB336C" w:rsidRDefault="003A3A60" w:rsidP="00D7754E"/>
        </w:tc>
        <w:tc>
          <w:tcPr>
            <w:tcW w:w="992" w:type="dxa"/>
          </w:tcPr>
          <w:p w:rsidR="003A3A60" w:rsidRPr="00EB336C" w:rsidRDefault="00292BCB" w:rsidP="00292BCB">
            <w:pPr>
              <w:jc w:val="center"/>
            </w:pPr>
            <w:r>
              <w:t>2.3.4.2.</w:t>
            </w:r>
          </w:p>
        </w:tc>
        <w:tc>
          <w:tcPr>
            <w:tcW w:w="5812" w:type="dxa"/>
          </w:tcPr>
          <w:p w:rsidR="003A3A60" w:rsidRPr="00D7754E" w:rsidRDefault="00D7754E" w:rsidP="00D7754E">
            <w:pPr>
              <w:rPr>
                <w:szCs w:val="28"/>
              </w:rPr>
            </w:pPr>
            <w:r w:rsidRPr="00D7754E">
              <w:rPr>
                <w:szCs w:val="28"/>
              </w:rPr>
              <w:t xml:space="preserve">Календарный план воспитательной работы </w:t>
            </w:r>
          </w:p>
        </w:tc>
        <w:tc>
          <w:tcPr>
            <w:tcW w:w="1159" w:type="dxa"/>
            <w:hideMark/>
          </w:tcPr>
          <w:p w:rsidR="003A3A60" w:rsidRPr="00EB336C" w:rsidRDefault="00D7754E" w:rsidP="00D7754E">
            <w:pPr>
              <w:ind w:firstLine="34"/>
              <w:jc w:val="center"/>
            </w:pPr>
            <w:r>
              <w:t>194</w:t>
            </w:r>
          </w:p>
        </w:tc>
      </w:tr>
      <w:tr w:rsidR="00A92AD6" w:rsidRPr="00EB336C" w:rsidTr="00EB336C">
        <w:tc>
          <w:tcPr>
            <w:tcW w:w="675" w:type="dxa"/>
            <w:hideMark/>
          </w:tcPr>
          <w:p w:rsidR="00A92AD6" w:rsidRPr="00EB336C" w:rsidRDefault="00A92AD6" w:rsidP="00EB336C">
            <w:pPr>
              <w:jc w:val="center"/>
            </w:pPr>
            <w:r w:rsidRPr="00EB336C">
              <w:t>3.</w:t>
            </w:r>
          </w:p>
        </w:tc>
        <w:tc>
          <w:tcPr>
            <w:tcW w:w="851" w:type="dxa"/>
          </w:tcPr>
          <w:p w:rsidR="00A92AD6" w:rsidRPr="00EB336C" w:rsidRDefault="00A92AD6" w:rsidP="00EB336C">
            <w:pPr>
              <w:ind w:left="851" w:hanging="709"/>
              <w:jc w:val="center"/>
            </w:pPr>
          </w:p>
        </w:tc>
        <w:tc>
          <w:tcPr>
            <w:tcW w:w="992" w:type="dxa"/>
          </w:tcPr>
          <w:p w:rsidR="00A92AD6" w:rsidRPr="00EB336C" w:rsidRDefault="00A92AD6" w:rsidP="00EB336C">
            <w:pPr>
              <w:jc w:val="center"/>
            </w:pPr>
          </w:p>
        </w:tc>
        <w:tc>
          <w:tcPr>
            <w:tcW w:w="5812" w:type="dxa"/>
          </w:tcPr>
          <w:p w:rsidR="00A92AD6" w:rsidRPr="00EB336C" w:rsidRDefault="00A92AD6" w:rsidP="00EB336C">
            <w:pPr>
              <w:jc w:val="both"/>
            </w:pPr>
            <w:r w:rsidRPr="00EB336C">
              <w:t>ОРГАНИЗАЦИОННЫЙ РАЗДЕЛ</w:t>
            </w:r>
          </w:p>
        </w:tc>
        <w:tc>
          <w:tcPr>
            <w:tcW w:w="1159" w:type="dxa"/>
            <w:hideMark/>
          </w:tcPr>
          <w:p w:rsidR="00A92AD6" w:rsidRPr="00EB336C" w:rsidRDefault="00293EC2" w:rsidP="005267E7">
            <w:pPr>
              <w:ind w:firstLine="34"/>
              <w:jc w:val="center"/>
            </w:pPr>
            <w:r>
              <w:t>197</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3.1.</w:t>
            </w:r>
          </w:p>
        </w:tc>
        <w:tc>
          <w:tcPr>
            <w:tcW w:w="992" w:type="dxa"/>
          </w:tcPr>
          <w:p w:rsidR="00A92AD6" w:rsidRPr="00EB336C" w:rsidRDefault="00A92AD6" w:rsidP="00EB336C">
            <w:pPr>
              <w:jc w:val="center"/>
            </w:pPr>
          </w:p>
        </w:tc>
        <w:tc>
          <w:tcPr>
            <w:tcW w:w="5812" w:type="dxa"/>
          </w:tcPr>
          <w:p w:rsidR="00A92AD6" w:rsidRPr="00EB336C" w:rsidRDefault="00A92AD6" w:rsidP="00EB336C">
            <w:pPr>
              <w:pStyle w:val="a4"/>
              <w:spacing w:after="0" w:line="240" w:lineRule="auto"/>
              <w:jc w:val="both"/>
              <w:rPr>
                <w:bCs/>
                <w:sz w:val="24"/>
                <w:szCs w:val="24"/>
              </w:rPr>
            </w:pPr>
            <w:r w:rsidRPr="00EB336C">
              <w:rPr>
                <w:bCs/>
                <w:sz w:val="24"/>
                <w:szCs w:val="24"/>
              </w:rPr>
              <w:t>Особенности организации развивающей предметно-пространственной среды</w:t>
            </w:r>
          </w:p>
        </w:tc>
        <w:tc>
          <w:tcPr>
            <w:tcW w:w="1159" w:type="dxa"/>
            <w:hideMark/>
          </w:tcPr>
          <w:p w:rsidR="00A92AD6" w:rsidRPr="00EB336C" w:rsidRDefault="00293EC2" w:rsidP="005267E7">
            <w:pPr>
              <w:ind w:firstLine="34"/>
              <w:jc w:val="center"/>
            </w:pPr>
            <w:r>
              <w:t>197</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3.2.</w:t>
            </w:r>
          </w:p>
        </w:tc>
        <w:tc>
          <w:tcPr>
            <w:tcW w:w="992" w:type="dxa"/>
          </w:tcPr>
          <w:p w:rsidR="00A92AD6" w:rsidRPr="00EB336C" w:rsidRDefault="00A92AD6" w:rsidP="00EB336C">
            <w:pPr>
              <w:jc w:val="center"/>
            </w:pPr>
          </w:p>
        </w:tc>
        <w:tc>
          <w:tcPr>
            <w:tcW w:w="5812" w:type="dxa"/>
          </w:tcPr>
          <w:p w:rsidR="00A92AD6" w:rsidRPr="00EB336C" w:rsidRDefault="00A92AD6" w:rsidP="00EB336C">
            <w:pPr>
              <w:pStyle w:val="1"/>
              <w:widowControl w:val="0"/>
              <w:autoSpaceDE w:val="0"/>
              <w:autoSpaceDN w:val="0"/>
              <w:spacing w:before="0" w:beforeAutospacing="0" w:after="0" w:afterAutospacing="0"/>
              <w:jc w:val="both"/>
              <w:rPr>
                <w:b w:val="0"/>
                <w:sz w:val="24"/>
                <w:szCs w:val="24"/>
              </w:rPr>
            </w:pPr>
            <w:r w:rsidRPr="00EB336C">
              <w:rPr>
                <w:b w:val="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159" w:type="dxa"/>
            <w:hideMark/>
          </w:tcPr>
          <w:p w:rsidR="00A92AD6" w:rsidRPr="00EB336C" w:rsidRDefault="00293EC2" w:rsidP="005267E7">
            <w:pPr>
              <w:ind w:firstLine="34"/>
              <w:jc w:val="center"/>
            </w:pPr>
            <w:r>
              <w:t>200</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3.3.</w:t>
            </w:r>
          </w:p>
        </w:tc>
        <w:tc>
          <w:tcPr>
            <w:tcW w:w="992" w:type="dxa"/>
          </w:tcPr>
          <w:p w:rsidR="00A92AD6" w:rsidRPr="00EB336C" w:rsidRDefault="00A92AD6" w:rsidP="00EB336C">
            <w:pPr>
              <w:jc w:val="center"/>
            </w:pPr>
          </w:p>
        </w:tc>
        <w:tc>
          <w:tcPr>
            <w:tcW w:w="5812" w:type="dxa"/>
          </w:tcPr>
          <w:p w:rsidR="00A92AD6" w:rsidRPr="00EB336C" w:rsidRDefault="00A92AD6" w:rsidP="00EB336C">
            <w:pPr>
              <w:jc w:val="both"/>
            </w:pPr>
            <w:r w:rsidRPr="00EB336C">
              <w:t>Кадровые условия реализации Федеральной программы</w:t>
            </w:r>
          </w:p>
        </w:tc>
        <w:tc>
          <w:tcPr>
            <w:tcW w:w="1159" w:type="dxa"/>
            <w:hideMark/>
          </w:tcPr>
          <w:p w:rsidR="00A92AD6" w:rsidRPr="00EB336C" w:rsidRDefault="00293EC2" w:rsidP="005267E7">
            <w:pPr>
              <w:ind w:firstLine="34"/>
              <w:jc w:val="center"/>
            </w:pPr>
            <w:r>
              <w:t>215</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3.4.</w:t>
            </w:r>
          </w:p>
        </w:tc>
        <w:tc>
          <w:tcPr>
            <w:tcW w:w="992" w:type="dxa"/>
          </w:tcPr>
          <w:p w:rsidR="00A92AD6" w:rsidRPr="00EB336C" w:rsidRDefault="00A92AD6" w:rsidP="00EB336C">
            <w:pPr>
              <w:jc w:val="center"/>
            </w:pPr>
          </w:p>
        </w:tc>
        <w:tc>
          <w:tcPr>
            <w:tcW w:w="5812" w:type="dxa"/>
          </w:tcPr>
          <w:p w:rsidR="00A92AD6" w:rsidRPr="00EB336C" w:rsidRDefault="00636313" w:rsidP="00EB336C">
            <w:pPr>
              <w:pStyle w:val="1"/>
              <w:widowControl w:val="0"/>
              <w:tabs>
                <w:tab w:val="left" w:pos="-6096"/>
              </w:tabs>
              <w:autoSpaceDE w:val="0"/>
              <w:autoSpaceDN w:val="0"/>
              <w:spacing w:before="0" w:beforeAutospacing="0" w:after="0" w:afterAutospacing="0"/>
              <w:jc w:val="both"/>
              <w:rPr>
                <w:b w:val="0"/>
                <w:sz w:val="24"/>
                <w:szCs w:val="24"/>
              </w:rPr>
            </w:pPr>
            <w:r w:rsidRPr="00EB336C">
              <w:rPr>
                <w:b w:val="0"/>
                <w:sz w:val="24"/>
                <w:szCs w:val="24"/>
              </w:rPr>
              <w:t>Примерный режим и распорядок дня в дошкольных группах</w:t>
            </w:r>
          </w:p>
        </w:tc>
        <w:tc>
          <w:tcPr>
            <w:tcW w:w="1159" w:type="dxa"/>
            <w:hideMark/>
          </w:tcPr>
          <w:p w:rsidR="00A92AD6" w:rsidRPr="00EB336C" w:rsidRDefault="00293EC2" w:rsidP="005267E7">
            <w:pPr>
              <w:ind w:firstLine="34"/>
              <w:jc w:val="center"/>
            </w:pPr>
            <w:r>
              <w:t>216</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3.5.</w:t>
            </w:r>
          </w:p>
        </w:tc>
        <w:tc>
          <w:tcPr>
            <w:tcW w:w="992" w:type="dxa"/>
          </w:tcPr>
          <w:p w:rsidR="00A92AD6" w:rsidRPr="00EB336C" w:rsidRDefault="00A92AD6" w:rsidP="00EB336C">
            <w:pPr>
              <w:jc w:val="center"/>
            </w:pPr>
          </w:p>
        </w:tc>
        <w:tc>
          <w:tcPr>
            <w:tcW w:w="5812" w:type="dxa"/>
          </w:tcPr>
          <w:p w:rsidR="00A92AD6" w:rsidRPr="00EB336C" w:rsidRDefault="00636313" w:rsidP="00EB336C">
            <w:pPr>
              <w:pStyle w:val="a4"/>
              <w:spacing w:after="0" w:line="240" w:lineRule="auto"/>
              <w:jc w:val="both"/>
              <w:rPr>
                <w:bCs/>
                <w:sz w:val="24"/>
                <w:szCs w:val="24"/>
              </w:rPr>
            </w:pPr>
            <w:r w:rsidRPr="00EB336C">
              <w:rPr>
                <w:bCs/>
                <w:sz w:val="24"/>
                <w:szCs w:val="24"/>
              </w:rPr>
              <w:t>Учебный план</w:t>
            </w:r>
          </w:p>
        </w:tc>
        <w:tc>
          <w:tcPr>
            <w:tcW w:w="1159" w:type="dxa"/>
            <w:hideMark/>
          </w:tcPr>
          <w:p w:rsidR="00A92AD6" w:rsidRPr="00EB336C" w:rsidRDefault="00293EC2" w:rsidP="005267E7">
            <w:pPr>
              <w:ind w:firstLine="34"/>
              <w:jc w:val="center"/>
            </w:pPr>
            <w:r>
              <w:t>223</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3.6.</w:t>
            </w:r>
          </w:p>
        </w:tc>
        <w:tc>
          <w:tcPr>
            <w:tcW w:w="992" w:type="dxa"/>
          </w:tcPr>
          <w:p w:rsidR="00A92AD6" w:rsidRPr="00EB336C" w:rsidRDefault="00A92AD6" w:rsidP="00EB336C">
            <w:pPr>
              <w:jc w:val="center"/>
            </w:pPr>
          </w:p>
        </w:tc>
        <w:tc>
          <w:tcPr>
            <w:tcW w:w="5812" w:type="dxa"/>
          </w:tcPr>
          <w:p w:rsidR="00A92AD6" w:rsidRPr="00EB336C" w:rsidRDefault="00636313" w:rsidP="00EB336C">
            <w:pPr>
              <w:pStyle w:val="a4"/>
              <w:spacing w:after="0" w:line="240" w:lineRule="auto"/>
              <w:jc w:val="both"/>
              <w:rPr>
                <w:bCs/>
                <w:sz w:val="24"/>
                <w:szCs w:val="24"/>
              </w:rPr>
            </w:pPr>
            <w:r w:rsidRPr="00EB336C">
              <w:rPr>
                <w:bCs/>
                <w:sz w:val="24"/>
                <w:szCs w:val="24"/>
              </w:rPr>
              <w:t>Календарный учебный график</w:t>
            </w:r>
          </w:p>
        </w:tc>
        <w:tc>
          <w:tcPr>
            <w:tcW w:w="1159" w:type="dxa"/>
            <w:hideMark/>
          </w:tcPr>
          <w:p w:rsidR="00A92AD6" w:rsidRPr="00EB336C" w:rsidRDefault="00293EC2" w:rsidP="005267E7">
            <w:pPr>
              <w:ind w:firstLine="34"/>
              <w:jc w:val="center"/>
            </w:pPr>
            <w:r>
              <w:t>232</w:t>
            </w:r>
          </w:p>
        </w:tc>
      </w:tr>
      <w:tr w:rsidR="00A92AD6" w:rsidRPr="00EB336C" w:rsidTr="00EB336C">
        <w:tc>
          <w:tcPr>
            <w:tcW w:w="675" w:type="dxa"/>
            <w:hideMark/>
          </w:tcPr>
          <w:p w:rsidR="00A92AD6" w:rsidRPr="00EB336C" w:rsidRDefault="00A92AD6" w:rsidP="00EB336C">
            <w:pPr>
              <w:jc w:val="center"/>
            </w:pPr>
          </w:p>
        </w:tc>
        <w:tc>
          <w:tcPr>
            <w:tcW w:w="851" w:type="dxa"/>
          </w:tcPr>
          <w:p w:rsidR="00A92AD6" w:rsidRPr="00EB336C" w:rsidRDefault="00A92AD6" w:rsidP="00EB336C">
            <w:pPr>
              <w:ind w:left="851" w:hanging="709"/>
              <w:jc w:val="center"/>
            </w:pPr>
            <w:r w:rsidRPr="00EB336C">
              <w:t>3.7.</w:t>
            </w:r>
          </w:p>
        </w:tc>
        <w:tc>
          <w:tcPr>
            <w:tcW w:w="992" w:type="dxa"/>
          </w:tcPr>
          <w:p w:rsidR="00A92AD6" w:rsidRPr="00EB336C" w:rsidRDefault="00A92AD6" w:rsidP="00EB336C">
            <w:pPr>
              <w:jc w:val="center"/>
            </w:pPr>
          </w:p>
        </w:tc>
        <w:tc>
          <w:tcPr>
            <w:tcW w:w="5812" w:type="dxa"/>
          </w:tcPr>
          <w:p w:rsidR="00A92AD6" w:rsidRPr="00EB336C" w:rsidRDefault="00EB336C" w:rsidP="00EB336C">
            <w:pPr>
              <w:jc w:val="both"/>
            </w:pPr>
            <w:r w:rsidRPr="00EB336C">
              <w:t xml:space="preserve">Календарный план воспитательной работы </w:t>
            </w:r>
          </w:p>
        </w:tc>
        <w:tc>
          <w:tcPr>
            <w:tcW w:w="1159" w:type="dxa"/>
            <w:hideMark/>
          </w:tcPr>
          <w:p w:rsidR="00A92AD6" w:rsidRPr="00EB336C" w:rsidRDefault="00293EC2" w:rsidP="005267E7">
            <w:pPr>
              <w:ind w:firstLine="34"/>
              <w:jc w:val="center"/>
            </w:pPr>
            <w:r>
              <w:t>247</w:t>
            </w:r>
          </w:p>
        </w:tc>
      </w:tr>
      <w:tr w:rsidR="00EB336C" w:rsidRPr="00EB336C" w:rsidTr="00EB336C">
        <w:tc>
          <w:tcPr>
            <w:tcW w:w="675" w:type="dxa"/>
            <w:hideMark/>
          </w:tcPr>
          <w:p w:rsidR="00EB336C" w:rsidRPr="00EB336C" w:rsidRDefault="00EB336C" w:rsidP="00EB336C">
            <w:pPr>
              <w:jc w:val="center"/>
            </w:pPr>
          </w:p>
        </w:tc>
        <w:tc>
          <w:tcPr>
            <w:tcW w:w="851" w:type="dxa"/>
          </w:tcPr>
          <w:p w:rsidR="00EB336C" w:rsidRPr="00EB336C" w:rsidRDefault="00EB336C" w:rsidP="00EB336C">
            <w:pPr>
              <w:ind w:left="851" w:hanging="709"/>
              <w:jc w:val="center"/>
            </w:pPr>
          </w:p>
        </w:tc>
        <w:tc>
          <w:tcPr>
            <w:tcW w:w="992" w:type="dxa"/>
          </w:tcPr>
          <w:p w:rsidR="00EB336C" w:rsidRPr="00EB336C" w:rsidRDefault="00EB336C" w:rsidP="00EB336C">
            <w:pPr>
              <w:jc w:val="center"/>
            </w:pPr>
          </w:p>
        </w:tc>
        <w:tc>
          <w:tcPr>
            <w:tcW w:w="5812" w:type="dxa"/>
          </w:tcPr>
          <w:p w:rsidR="00EB336C" w:rsidRPr="00EB336C" w:rsidRDefault="00EB336C" w:rsidP="00EB336C">
            <w:pPr>
              <w:pStyle w:val="a4"/>
              <w:numPr>
                <w:ilvl w:val="0"/>
                <w:numId w:val="88"/>
              </w:numPr>
              <w:spacing w:after="0" w:line="240" w:lineRule="auto"/>
              <w:ind w:left="0" w:firstLine="0"/>
              <w:jc w:val="both"/>
              <w:rPr>
                <w:sz w:val="24"/>
                <w:szCs w:val="24"/>
              </w:rPr>
            </w:pPr>
            <w:r w:rsidRPr="00EB336C">
              <w:rPr>
                <w:sz w:val="24"/>
                <w:szCs w:val="24"/>
              </w:rPr>
              <w:t>Учебно-методическое сопровождение программы</w:t>
            </w:r>
          </w:p>
        </w:tc>
        <w:tc>
          <w:tcPr>
            <w:tcW w:w="1159" w:type="dxa"/>
            <w:hideMark/>
          </w:tcPr>
          <w:p w:rsidR="00EB336C" w:rsidRPr="00EB336C" w:rsidRDefault="00293EC2" w:rsidP="005267E7">
            <w:pPr>
              <w:ind w:firstLine="34"/>
              <w:jc w:val="center"/>
            </w:pPr>
            <w:r>
              <w:t>259</w:t>
            </w:r>
          </w:p>
        </w:tc>
      </w:tr>
    </w:tbl>
    <w:p w:rsidR="00B6737D" w:rsidRPr="003B2321" w:rsidRDefault="00B6737D" w:rsidP="00865D82">
      <w:pPr>
        <w:ind w:firstLine="851"/>
        <w:rPr>
          <w:color w:val="FF0000"/>
        </w:rPr>
      </w:pPr>
    </w:p>
    <w:p w:rsidR="00411D9C" w:rsidRDefault="00411D9C" w:rsidP="00411D9C">
      <w:pPr>
        <w:ind w:left="851" w:hanging="709"/>
        <w:jc w:val="both"/>
        <w:rPr>
          <w:b/>
        </w:rPr>
      </w:pPr>
    </w:p>
    <w:p w:rsidR="00411D9C" w:rsidRPr="000552A9" w:rsidRDefault="00411D9C" w:rsidP="00411D9C">
      <w:pPr>
        <w:ind w:left="851" w:hanging="709"/>
        <w:jc w:val="both"/>
        <w:rPr>
          <w:b/>
        </w:rPr>
      </w:pPr>
    </w:p>
    <w:p w:rsidR="00465F46" w:rsidRPr="003B2321" w:rsidRDefault="00465F46"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87525D" w:rsidRPr="003B2321" w:rsidRDefault="0087525D" w:rsidP="00865D82">
      <w:pPr>
        <w:ind w:firstLine="851"/>
        <w:jc w:val="center"/>
        <w:rPr>
          <w:b/>
          <w:color w:val="FF0000"/>
        </w:rPr>
      </w:pPr>
    </w:p>
    <w:p w:rsidR="007913C0" w:rsidRPr="003B2321" w:rsidRDefault="007913C0" w:rsidP="00865D82">
      <w:pPr>
        <w:ind w:firstLine="851"/>
        <w:jc w:val="center"/>
        <w:rPr>
          <w:b/>
          <w:color w:val="FF0000"/>
        </w:rPr>
      </w:pPr>
    </w:p>
    <w:p w:rsidR="007913C0" w:rsidRPr="003B2321" w:rsidRDefault="007913C0" w:rsidP="00865D82">
      <w:pPr>
        <w:ind w:firstLine="851"/>
        <w:jc w:val="center"/>
        <w:rPr>
          <w:b/>
          <w:color w:val="FF0000"/>
        </w:rPr>
      </w:pPr>
    </w:p>
    <w:p w:rsidR="007913C0" w:rsidRPr="003B2321" w:rsidRDefault="007913C0" w:rsidP="00865D82">
      <w:pPr>
        <w:ind w:firstLine="851"/>
        <w:jc w:val="center"/>
        <w:rPr>
          <w:b/>
          <w:color w:val="FF0000"/>
        </w:rPr>
      </w:pPr>
    </w:p>
    <w:p w:rsidR="007913C0" w:rsidRPr="003B2321" w:rsidRDefault="007913C0" w:rsidP="00865D82">
      <w:pPr>
        <w:ind w:firstLine="851"/>
        <w:jc w:val="center"/>
        <w:rPr>
          <w:b/>
          <w:color w:val="FF0000"/>
        </w:rPr>
      </w:pPr>
    </w:p>
    <w:p w:rsidR="007913C0" w:rsidRPr="003B2321" w:rsidRDefault="007913C0" w:rsidP="007913C0">
      <w:pPr>
        <w:ind w:firstLine="851"/>
        <w:jc w:val="center"/>
        <w:rPr>
          <w:b/>
          <w:bCs/>
          <w:spacing w:val="-2"/>
          <w:sz w:val="32"/>
          <w:szCs w:val="42"/>
        </w:rPr>
      </w:pPr>
      <w:r w:rsidRPr="003B2321">
        <w:rPr>
          <w:b/>
          <w:bCs/>
          <w:spacing w:val="-2"/>
          <w:sz w:val="32"/>
          <w:szCs w:val="42"/>
        </w:rPr>
        <w:t>Введение</w:t>
      </w:r>
    </w:p>
    <w:p w:rsidR="00203E32" w:rsidRPr="003B2321" w:rsidRDefault="00203E32" w:rsidP="007913C0">
      <w:pPr>
        <w:ind w:firstLine="851"/>
        <w:jc w:val="center"/>
        <w:rPr>
          <w:b/>
          <w:bCs/>
          <w:spacing w:val="-2"/>
          <w:sz w:val="32"/>
          <w:szCs w:val="42"/>
        </w:rPr>
      </w:pPr>
      <w:r w:rsidRPr="003B2321">
        <w:rPr>
          <w:b/>
          <w:bCs/>
          <w:spacing w:val="-2"/>
          <w:sz w:val="32"/>
          <w:szCs w:val="42"/>
        </w:rPr>
        <w:t>Общие положения</w:t>
      </w:r>
    </w:p>
    <w:p w:rsidR="00E62460" w:rsidRPr="003B2321" w:rsidRDefault="00E62460" w:rsidP="00865D82">
      <w:pPr>
        <w:ind w:firstLine="851"/>
        <w:rPr>
          <w:b/>
        </w:rPr>
      </w:pPr>
      <w:r w:rsidRPr="003B2321">
        <w:rPr>
          <w:b/>
        </w:rPr>
        <w:t xml:space="preserve">Общие сведения о МАДОУ № 24 </w:t>
      </w:r>
    </w:p>
    <w:p w:rsidR="00E62460" w:rsidRPr="003B2321" w:rsidRDefault="00E62460" w:rsidP="00865D82">
      <w:pPr>
        <w:ind w:firstLine="851"/>
        <w:jc w:val="both"/>
      </w:pPr>
      <w:r w:rsidRPr="003B2321">
        <w:rPr>
          <w:b/>
        </w:rPr>
        <w:t xml:space="preserve">Полное наименование дошкольного учреждения: </w:t>
      </w:r>
      <w:r w:rsidRPr="003B2321">
        <w:t>муниципальное автономное дошкольное образовательное учреждение детский сад № 24 общеразвивающего вида с приоритетным осуществлением деятельности по социально-личностном развитию детей.</w:t>
      </w:r>
    </w:p>
    <w:p w:rsidR="00E62460" w:rsidRPr="003B2321" w:rsidRDefault="00E62460" w:rsidP="00865D82">
      <w:pPr>
        <w:ind w:firstLine="851"/>
        <w:jc w:val="both"/>
      </w:pPr>
      <w:r w:rsidRPr="003B2321">
        <w:rPr>
          <w:b/>
        </w:rPr>
        <w:t>Сокращённое наименование дошкольного учреждения:</w:t>
      </w:r>
      <w:r w:rsidRPr="003B2321">
        <w:t xml:space="preserve"> МАДОУ № 24.</w:t>
      </w:r>
    </w:p>
    <w:p w:rsidR="00E62460" w:rsidRPr="003B2321" w:rsidRDefault="00E62460" w:rsidP="00865D82">
      <w:pPr>
        <w:ind w:firstLine="851"/>
        <w:jc w:val="both"/>
      </w:pPr>
      <w:r w:rsidRPr="003B2321">
        <w:rPr>
          <w:b/>
        </w:rPr>
        <w:t>Тип:</w:t>
      </w:r>
      <w:r w:rsidRPr="003B2321">
        <w:t xml:space="preserve"> муниципальное автономное дошкольное образовательное учреждение.</w:t>
      </w:r>
    </w:p>
    <w:p w:rsidR="00E62460" w:rsidRPr="003B2321" w:rsidRDefault="00E62460" w:rsidP="00865D82">
      <w:pPr>
        <w:ind w:firstLine="851"/>
        <w:jc w:val="both"/>
      </w:pPr>
      <w:r w:rsidRPr="003B2321">
        <w:rPr>
          <w:b/>
        </w:rPr>
        <w:t>Вид:</w:t>
      </w:r>
      <w:r w:rsidRPr="003B2321">
        <w:t xml:space="preserve"> детский сад № 24 общеразвивающего вида с приоритетным осуществлением одного или нескольких направлений развития воспитанников.</w:t>
      </w:r>
    </w:p>
    <w:p w:rsidR="00E62460" w:rsidRPr="003B2321" w:rsidRDefault="00E62460" w:rsidP="00865D82">
      <w:pPr>
        <w:ind w:firstLine="851"/>
        <w:jc w:val="both"/>
      </w:pPr>
      <w:r w:rsidRPr="003B2321">
        <w:rPr>
          <w:b/>
        </w:rPr>
        <w:t>Место нахождения учреждения:</w:t>
      </w:r>
      <w:r w:rsidRPr="003B2321">
        <w:t xml:space="preserve"> 624300, Свердловская область, г. Кушва, ул. Линейная, д.23.</w:t>
      </w:r>
    </w:p>
    <w:p w:rsidR="00E62460" w:rsidRPr="003B2321" w:rsidRDefault="00E62460" w:rsidP="00865D82">
      <w:pPr>
        <w:ind w:firstLine="851"/>
        <w:jc w:val="both"/>
      </w:pPr>
      <w:r w:rsidRPr="003B2321">
        <w:rPr>
          <w:b/>
        </w:rPr>
        <w:t>Электронный адрес:</w:t>
      </w:r>
      <w:r w:rsidRPr="003B2321">
        <w:t xml:space="preserve"> </w:t>
      </w:r>
      <w:hyperlink r:id="rId9" w:history="1">
        <w:r w:rsidRPr="003B2321">
          <w:rPr>
            <w:rStyle w:val="a3"/>
            <w:color w:val="auto"/>
            <w:lang w:val="en-US"/>
          </w:rPr>
          <w:t>mdou</w:t>
        </w:r>
        <w:r w:rsidRPr="003B2321">
          <w:rPr>
            <w:rStyle w:val="a3"/>
            <w:color w:val="auto"/>
          </w:rPr>
          <w:t>24</w:t>
        </w:r>
        <w:r w:rsidRPr="003B2321">
          <w:rPr>
            <w:rStyle w:val="a3"/>
            <w:color w:val="auto"/>
            <w:lang w:val="en-US"/>
          </w:rPr>
          <w:t>medved</w:t>
        </w:r>
        <w:r w:rsidRPr="003B2321">
          <w:rPr>
            <w:rStyle w:val="a3"/>
            <w:color w:val="auto"/>
          </w:rPr>
          <w:t>@</w:t>
        </w:r>
        <w:r w:rsidRPr="003B2321">
          <w:rPr>
            <w:rStyle w:val="a3"/>
            <w:color w:val="auto"/>
            <w:lang w:val="en-US"/>
          </w:rPr>
          <w:t>mail</w:t>
        </w:r>
        <w:r w:rsidRPr="003B2321">
          <w:rPr>
            <w:rStyle w:val="a3"/>
            <w:color w:val="auto"/>
          </w:rPr>
          <w:t>.</w:t>
        </w:r>
        <w:r w:rsidRPr="003B2321">
          <w:rPr>
            <w:rStyle w:val="a3"/>
            <w:color w:val="auto"/>
            <w:lang w:val="en-US"/>
          </w:rPr>
          <w:t>ru</w:t>
        </w:r>
        <w:r w:rsidRPr="003B2321">
          <w:rPr>
            <w:rStyle w:val="a3"/>
            <w:color w:val="auto"/>
          </w:rPr>
          <w:t>/</w:t>
        </w:r>
      </w:hyperlink>
    </w:p>
    <w:p w:rsidR="00E62460" w:rsidRPr="003B2321" w:rsidRDefault="00E62460" w:rsidP="00865D82">
      <w:pPr>
        <w:ind w:firstLine="851"/>
        <w:jc w:val="both"/>
      </w:pPr>
      <w:r w:rsidRPr="003B2321">
        <w:rPr>
          <w:b/>
        </w:rPr>
        <w:t>Официальный сайт МАДОУ № 24:</w:t>
      </w:r>
      <w:r w:rsidRPr="003B2321">
        <w:t xml:space="preserve"> </w:t>
      </w:r>
      <w:hyperlink r:id="rId10" w:history="1">
        <w:r w:rsidRPr="003B2321">
          <w:rPr>
            <w:rStyle w:val="a3"/>
            <w:color w:val="auto"/>
          </w:rPr>
          <w:t>https://24.tvoysadik.ru/</w:t>
        </w:r>
      </w:hyperlink>
    </w:p>
    <w:p w:rsidR="00E62460" w:rsidRPr="003B2321" w:rsidRDefault="00E62460" w:rsidP="00865D82">
      <w:pPr>
        <w:ind w:firstLine="851"/>
        <w:jc w:val="both"/>
      </w:pPr>
      <w:r w:rsidRPr="003B2321">
        <w:rPr>
          <w:b/>
        </w:rPr>
        <w:t>Учредитель:</w:t>
      </w:r>
      <w:r w:rsidRPr="003B2321">
        <w:t xml:space="preserve"> Управление образования Кушвинского городского округа.</w:t>
      </w:r>
    </w:p>
    <w:p w:rsidR="00E62460" w:rsidRPr="003B2321" w:rsidRDefault="00E62460" w:rsidP="00865D82">
      <w:pPr>
        <w:ind w:firstLine="851"/>
        <w:jc w:val="both"/>
      </w:pPr>
      <w:r w:rsidRPr="003B2321">
        <w:t>Учредителем МАДОУ № 24 является администрация Кушвинского городского округа в лице отраслевого функционального органа Управления образования Кушвинского городского округа.</w:t>
      </w:r>
    </w:p>
    <w:p w:rsidR="00E62460" w:rsidRPr="003B2321" w:rsidRDefault="00E62460" w:rsidP="00865D82">
      <w:pPr>
        <w:ind w:firstLine="851"/>
        <w:jc w:val="both"/>
      </w:pPr>
      <w:r w:rsidRPr="003B2321">
        <w:t>Учреждение создано в 1980 году Кушвинским городским округом на основании постановления администрации Кушвинского городского округа от 30.08.2013 г. № 1612 «О создании Муниципального автономного дошкольного образовательного учреждения детского сада № 24 общеразвивающего вида с приоритетным осуществлением деятельности по социально-личностном развитию детей».</w:t>
      </w:r>
    </w:p>
    <w:p w:rsidR="00E62460" w:rsidRPr="003B2321" w:rsidRDefault="00E62460" w:rsidP="00865D82">
      <w:pPr>
        <w:ind w:firstLine="851"/>
        <w:jc w:val="both"/>
      </w:pPr>
      <w:r w:rsidRPr="003B2321">
        <w:t>Свидетельство о государственной регистрации права от 9 января 2009 г. выдано Межрайонной инспекцией Федеральной налоговой службы № 27 по Свердловской области.</w:t>
      </w:r>
    </w:p>
    <w:p w:rsidR="00E62460" w:rsidRPr="003B2321" w:rsidRDefault="00E62460" w:rsidP="00865D82">
      <w:pPr>
        <w:ind w:firstLine="851"/>
        <w:jc w:val="both"/>
      </w:pPr>
      <w:r w:rsidRPr="003B2321">
        <w:t>Свидетельство о внесении в Единый государственный реестр юридических лиц № 1099 от 09.01.2014 г. Свидетельство о постановке на учёт российской организации в налоговом органе по месту её нахождения серия № 007739524 от 20 января 2009 г. Выдано Межрайонной инспекцией Федеральной налоговой службы № 27 по Свердловской области.</w:t>
      </w:r>
    </w:p>
    <w:p w:rsidR="00E62460" w:rsidRPr="003B2321" w:rsidRDefault="00DE7D0F" w:rsidP="00865D82">
      <w:pPr>
        <w:ind w:firstLine="851"/>
        <w:jc w:val="both"/>
      </w:pPr>
      <w:hyperlink r:id="rId11" w:history="1">
        <w:r w:rsidR="00E62460" w:rsidRPr="003B2321">
          <w:rPr>
            <w:rStyle w:val="a3"/>
            <w:color w:val="auto"/>
          </w:rPr>
          <w:t>Устав МАДОУ № 24</w:t>
        </w:r>
      </w:hyperlink>
      <w:r w:rsidR="00E62460" w:rsidRPr="003B2321">
        <w:t xml:space="preserve"> утверждён приказом № 72 Управления образования Кушвинского городского округа от 17 февраля 2021 года.</w:t>
      </w:r>
    </w:p>
    <w:p w:rsidR="00E62460" w:rsidRPr="003B2321" w:rsidRDefault="00E62460" w:rsidP="00865D82">
      <w:pPr>
        <w:ind w:firstLine="851"/>
        <w:jc w:val="both"/>
      </w:pPr>
      <w:r w:rsidRPr="003B2321">
        <w:t>Лицензия № 12275 от 26 февраля 2010 г. выдана бессрочно Министерством общего и профессионального образования Свердловской области регистрационный номер серия 66Л01 № 0003327.</w:t>
      </w:r>
    </w:p>
    <w:p w:rsidR="00E62460" w:rsidRPr="003B2321" w:rsidRDefault="00E62460" w:rsidP="00865D82">
      <w:pPr>
        <w:ind w:firstLine="851"/>
        <w:jc w:val="both"/>
      </w:pPr>
      <w:r w:rsidRPr="003B2321">
        <w:t>Свидетельство о государственной аккредитации № 176332 от 29 июня 2007 г. на срок --- выдано Министерством общего и профессионального образования Свердловской области регистрационный № 3382.</w:t>
      </w:r>
    </w:p>
    <w:p w:rsidR="00E62460" w:rsidRPr="003B2321" w:rsidRDefault="00E62460" w:rsidP="00865D82">
      <w:pPr>
        <w:ind w:firstLine="851"/>
        <w:jc w:val="both"/>
        <w:rPr>
          <w:bCs/>
        </w:rPr>
      </w:pPr>
    </w:p>
    <w:p w:rsidR="00203E32" w:rsidRPr="003B2321" w:rsidRDefault="00203E32" w:rsidP="00865D82">
      <w:pPr>
        <w:ind w:firstLine="851"/>
        <w:jc w:val="both"/>
      </w:pPr>
      <w:r w:rsidRPr="003B2321">
        <w:rPr>
          <w:bCs/>
        </w:rPr>
        <w:t>Основная образовательная программа дошкольного</w:t>
      </w:r>
      <w:r w:rsidRPr="003B2321">
        <w:rPr>
          <w:bCs/>
          <w:smallCaps/>
        </w:rPr>
        <w:t xml:space="preserve"> </w:t>
      </w:r>
      <w:r w:rsidRPr="003B2321">
        <w:rPr>
          <w:bCs/>
        </w:rPr>
        <w:t>образования</w:t>
      </w:r>
      <w:r w:rsidRPr="003B2321">
        <w:rPr>
          <w:bCs/>
          <w:smallCaps/>
        </w:rPr>
        <w:t xml:space="preserve"> </w:t>
      </w:r>
      <w:r w:rsidRPr="003B2321">
        <w:rPr>
          <w:bCs/>
        </w:rPr>
        <w:t>МАДОУ № 24</w:t>
      </w:r>
      <w:r w:rsidR="00012D9A" w:rsidRPr="003B2321">
        <w:rPr>
          <w:bCs/>
        </w:rPr>
        <w:t xml:space="preserve"> </w:t>
      </w:r>
      <w:r w:rsidR="00012D9A" w:rsidRPr="003B2321">
        <w:t>(далее – ООП ДО)</w:t>
      </w:r>
      <w:r w:rsidRPr="003B2321">
        <w:rPr>
          <w:bCs/>
        </w:rPr>
        <w:t xml:space="preserve"> разработана в соответствии с </w:t>
      </w:r>
      <w:hyperlink r:id="rId12" w:history="1">
        <w:r w:rsidRPr="003B2321">
          <w:rPr>
            <w:rStyle w:val="a3"/>
            <w:bCs/>
          </w:rPr>
          <w:t>Федеральным государственным образовательным стандартом дошкольного образования</w:t>
        </w:r>
      </w:hyperlink>
      <w:r w:rsidRPr="003B2321">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3B2321">
        <w:rPr>
          <w:bCs/>
        </w:rPr>
        <w:t xml:space="preserve"> </w:t>
      </w:r>
      <w:r w:rsidRPr="003B2321">
        <w:t xml:space="preserve">и </w:t>
      </w:r>
      <w:hyperlink r:id="rId13" w:history="1">
        <w:r w:rsidRPr="003B2321">
          <w:rPr>
            <w:rStyle w:val="a3"/>
            <w:bCs/>
          </w:rPr>
          <w:t>Федеральной образовательной программой дошкольного образования</w:t>
        </w:r>
      </w:hyperlink>
      <w:r w:rsidRPr="003B2321">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203E32" w:rsidRPr="003B2321" w:rsidRDefault="00203E32" w:rsidP="00865D82">
      <w:pPr>
        <w:ind w:firstLine="851"/>
        <w:jc w:val="both"/>
      </w:pPr>
      <w:r w:rsidRPr="003B2321">
        <w:t xml:space="preserve">Программа разработана также с учётом нормативных правовых актов, которые содержат обязательные  требования к условиям организации дошкольного образования: </w:t>
      </w:r>
    </w:p>
    <w:p w:rsidR="00203E32" w:rsidRPr="003B2321" w:rsidRDefault="00DE7D0F" w:rsidP="00D942E5">
      <w:pPr>
        <w:pStyle w:val="a8"/>
        <w:numPr>
          <w:ilvl w:val="1"/>
          <w:numId w:val="3"/>
        </w:numPr>
        <w:ind w:left="0" w:firstLine="851"/>
        <w:contextualSpacing w:val="0"/>
        <w:jc w:val="both"/>
      </w:pPr>
      <w:hyperlink r:id="rId14" w:history="1">
        <w:r w:rsidR="00203E32" w:rsidRPr="003B2321">
          <w:rPr>
            <w:rStyle w:val="a3"/>
            <w:color w:val="auto"/>
          </w:rPr>
          <w:t>Конвенция о правах ребенка (одобрена Генеральной Ассамблеей ООН 20.11.1989) (вступила в силу для СССР 15.09.1990)</w:t>
        </w:r>
      </w:hyperlink>
    </w:p>
    <w:p w:rsidR="00203E32" w:rsidRPr="003B2321" w:rsidRDefault="00DE7D0F" w:rsidP="00D942E5">
      <w:pPr>
        <w:pStyle w:val="a8"/>
        <w:numPr>
          <w:ilvl w:val="1"/>
          <w:numId w:val="3"/>
        </w:numPr>
        <w:ind w:left="0" w:firstLine="851"/>
        <w:contextualSpacing w:val="0"/>
        <w:jc w:val="both"/>
      </w:pPr>
      <w:hyperlink r:id="rId15" w:history="1">
        <w:r w:rsidR="00203E32" w:rsidRPr="003B2321">
          <w:rPr>
            <w:rStyle w:val="a3"/>
            <w:color w:val="auto"/>
          </w:rPr>
          <w:t>Федеральный закон от 29 декабря 2012 г. № 273-ФЗ (актуальная ред.) «Об образовании в Российской Федерации»</w:t>
        </w:r>
      </w:hyperlink>
    </w:p>
    <w:p w:rsidR="00203E32" w:rsidRPr="003B2321" w:rsidRDefault="00DE7D0F" w:rsidP="00D942E5">
      <w:pPr>
        <w:pStyle w:val="a8"/>
        <w:numPr>
          <w:ilvl w:val="1"/>
          <w:numId w:val="3"/>
        </w:numPr>
        <w:ind w:left="0" w:firstLine="851"/>
        <w:contextualSpacing w:val="0"/>
        <w:jc w:val="both"/>
      </w:pPr>
      <w:hyperlink r:id="rId16" w:history="1">
        <w:r w:rsidR="00203E32" w:rsidRPr="003B2321">
          <w:rPr>
            <w:rStyle w:val="a3"/>
            <w:color w:val="auto"/>
          </w:rPr>
          <w:t>Федеральный закон 24 июля 1998 г. № 124-ФЗ (актуальная ред. от 14.07.2022) «Об основных гарантиях прав ребенка в Российской Федерации»</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17" w:history="1">
        <w:r w:rsidR="00203E32" w:rsidRPr="003B2321">
          <w:rPr>
            <w:rStyle w:val="a3"/>
            <w:color w:val="auto"/>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18" w:history="1">
        <w:r w:rsidR="00203E32" w:rsidRPr="003B2321">
          <w:rPr>
            <w:rStyle w:val="a3"/>
            <w:color w:val="auto"/>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19" w:history="1">
        <w:r w:rsidR="00203E32" w:rsidRPr="003B2321">
          <w:rPr>
            <w:rStyle w:val="a3"/>
            <w:color w:val="auto"/>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p>
    <w:p w:rsidR="00203E32" w:rsidRPr="003B2321" w:rsidRDefault="00DE7D0F" w:rsidP="00D942E5">
      <w:pPr>
        <w:pStyle w:val="a8"/>
        <w:numPr>
          <w:ilvl w:val="1"/>
          <w:numId w:val="3"/>
        </w:numPr>
        <w:ind w:left="0" w:firstLine="851"/>
        <w:contextualSpacing w:val="0"/>
        <w:jc w:val="both"/>
      </w:pPr>
      <w:hyperlink r:id="rId20" w:history="1">
        <w:r w:rsidR="00203E32" w:rsidRPr="003B2321">
          <w:rPr>
            <w:rStyle w:val="a3"/>
            <w:color w:val="auto"/>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21" w:history="1">
        <w:r w:rsidR="00203E32" w:rsidRPr="003B2321">
          <w:rPr>
            <w:rStyle w:val="a3"/>
            <w:color w:val="auto"/>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29 Методические рекомендации - 03 к обеспечению безопасности и (или) безвредности для человека факторов среды обитания»</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22" w:history="1">
        <w:r w:rsidR="00203E32" w:rsidRPr="003B2321">
          <w:rPr>
            <w:rStyle w:val="a3"/>
            <w:color w:val="auto"/>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23" w:history="1">
        <w:r w:rsidR="00203E32" w:rsidRPr="003B2321">
          <w:rPr>
            <w:rStyle w:val="a3"/>
            <w:color w:val="auto"/>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w:r w:rsidR="00203E32" w:rsidRPr="003B2321">
        <w:t xml:space="preserve"> </w:t>
      </w:r>
    </w:p>
    <w:p w:rsidR="00203E32" w:rsidRPr="003B2321" w:rsidRDefault="00DE7D0F" w:rsidP="00D942E5">
      <w:pPr>
        <w:pStyle w:val="a8"/>
        <w:numPr>
          <w:ilvl w:val="1"/>
          <w:numId w:val="3"/>
        </w:numPr>
        <w:ind w:left="0" w:firstLine="851"/>
        <w:contextualSpacing w:val="0"/>
        <w:jc w:val="both"/>
      </w:pPr>
      <w:hyperlink r:id="rId24" w:history="1">
        <w:r w:rsidR="00203E32" w:rsidRPr="003B2321">
          <w:rPr>
            <w:rStyle w:val="a3"/>
            <w:color w:val="auto"/>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hyperlink>
    </w:p>
    <w:p w:rsidR="00203E32" w:rsidRPr="003B2321" w:rsidRDefault="00203E32" w:rsidP="00865D82">
      <w:pPr>
        <w:pStyle w:val="a8"/>
        <w:ind w:left="0" w:firstLine="851"/>
        <w:contextualSpacing w:val="0"/>
        <w:jc w:val="both"/>
      </w:pPr>
      <w:r w:rsidRPr="003B2321">
        <w:t xml:space="preserve">12. </w:t>
      </w:r>
      <w:hyperlink r:id="rId25" w:history="1">
        <w:r w:rsidRPr="003B2321">
          <w:rPr>
            <w:rStyle w:val="a3"/>
            <w:color w:val="auto"/>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r w:rsidRPr="003B2321">
        <w:t xml:space="preserve"> </w:t>
      </w:r>
    </w:p>
    <w:p w:rsidR="00203E32" w:rsidRPr="003B2321" w:rsidRDefault="00203E32" w:rsidP="00865D82">
      <w:pPr>
        <w:pStyle w:val="a8"/>
        <w:ind w:left="0" w:firstLine="851"/>
        <w:contextualSpacing w:val="0"/>
        <w:jc w:val="both"/>
      </w:pPr>
      <w:r w:rsidRPr="003B2321">
        <w:t xml:space="preserve">13. </w:t>
      </w:r>
      <w:hyperlink r:id="rId26" w:history="1">
        <w:r w:rsidRPr="003B2321">
          <w:rPr>
            <w:rStyle w:val="a3"/>
            <w:color w:val="auto"/>
          </w:rPr>
          <w:t>Постановление Правительства Российской Федерации от 14.05.2015 № 466 (ред. от 07.04.2017) «О ежегодных основных удлиненных оплачиваемых отпусках»</w:t>
        </w:r>
      </w:hyperlink>
    </w:p>
    <w:p w:rsidR="00203E32" w:rsidRPr="003B2321" w:rsidRDefault="00203E32" w:rsidP="00865D82">
      <w:pPr>
        <w:pStyle w:val="a8"/>
        <w:ind w:left="0" w:firstLine="851"/>
        <w:contextualSpacing w:val="0"/>
        <w:jc w:val="both"/>
      </w:pPr>
      <w:r w:rsidRPr="003B2321">
        <w:t xml:space="preserve"> 14. </w:t>
      </w:r>
      <w:hyperlink r:id="rId27" w:history="1">
        <w:r w:rsidRPr="003B2321">
          <w:rPr>
            <w:rStyle w:val="a3"/>
            <w:color w:val="auto"/>
          </w:rPr>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hyperlink>
      <w:r w:rsidRPr="003B2321">
        <w:t xml:space="preserve"> </w:t>
      </w:r>
    </w:p>
    <w:p w:rsidR="00203E32" w:rsidRPr="003B2321" w:rsidRDefault="00203E32" w:rsidP="00865D82">
      <w:pPr>
        <w:ind w:firstLine="851"/>
        <w:jc w:val="center"/>
      </w:pPr>
      <w:r w:rsidRPr="003B2321">
        <w:t xml:space="preserve">15. </w:t>
      </w:r>
      <w:hyperlink r:id="rId28" w:history="1">
        <w:r w:rsidRPr="003B2321">
          <w:rPr>
            <w:rStyle w:val="a3"/>
            <w:color w:val="auto"/>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hyperlink>
    </w:p>
    <w:p w:rsidR="00CB4A04" w:rsidRPr="003B2321" w:rsidRDefault="00CB4A04" w:rsidP="00865D82">
      <w:pPr>
        <w:ind w:firstLine="851"/>
        <w:jc w:val="both"/>
      </w:pPr>
      <w:r w:rsidRPr="003B2321">
        <w:t xml:space="preserve">16. </w:t>
      </w:r>
      <w:hyperlink r:id="rId29" w:history="1">
        <w:r w:rsidRPr="003B2321">
          <w:rPr>
            <w:rStyle w:val="a3"/>
          </w:rPr>
          <w:t>П</w:t>
        </w:r>
        <w:r w:rsidRPr="003B2321">
          <w:rPr>
            <w:rStyle w:val="a3"/>
            <w:sz w:val="25"/>
            <w:szCs w:val="25"/>
            <w:shd w:val="clear" w:color="auto" w:fill="FFFFFF"/>
          </w:rPr>
          <w:t>остановление Главного государственного санитарного врача Российской Федерации от 28.09.2020 № 28</w:t>
        </w:r>
        <w:r w:rsidR="000B61AF" w:rsidRPr="003B2321">
          <w:rPr>
            <w:rStyle w:val="a3"/>
            <w:sz w:val="25"/>
            <w:szCs w:val="25"/>
            <w:shd w:val="clear" w:color="auto" w:fill="FFFFFF"/>
          </w:rPr>
          <w:t xml:space="preserve"> </w:t>
        </w:r>
        <w:r w:rsidRPr="003B2321">
          <w:rPr>
            <w:rStyle w:val="a3"/>
            <w:sz w:val="25"/>
            <w:szCs w:val="25"/>
            <w:shd w:val="clear" w:color="auto" w:fill="FFFFFF"/>
          </w:rPr>
          <w:t>"Об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000B61AF" w:rsidRPr="003B2321">
          <w:rPr>
            <w:rStyle w:val="a3"/>
            <w:sz w:val="25"/>
            <w:szCs w:val="25"/>
            <w:shd w:val="clear" w:color="auto" w:fill="FFFFFF"/>
          </w:rPr>
          <w:t xml:space="preserve"> </w:t>
        </w:r>
        <w:r w:rsidRPr="003B2321">
          <w:rPr>
            <w:rStyle w:val="a3"/>
            <w:sz w:val="25"/>
            <w:szCs w:val="25"/>
            <w:shd w:val="clear" w:color="auto" w:fill="FFFFFF"/>
          </w:rPr>
          <w:t>(Зарегистрирован 18.12.2020 № 61573)</w:t>
        </w:r>
        <w:r w:rsidR="000B61AF" w:rsidRPr="003B2321">
          <w:rPr>
            <w:rStyle w:val="a3"/>
            <w:sz w:val="25"/>
            <w:szCs w:val="25"/>
            <w:shd w:val="clear" w:color="auto" w:fill="FFFFFF"/>
          </w:rPr>
          <w:t>.</w:t>
        </w:r>
      </w:hyperlink>
    </w:p>
    <w:p w:rsidR="000B61AF" w:rsidRPr="003B2321" w:rsidRDefault="000B61AF" w:rsidP="00865D82">
      <w:pPr>
        <w:ind w:firstLine="851"/>
        <w:jc w:val="both"/>
        <w:rPr>
          <w:color w:val="333333"/>
          <w:sz w:val="25"/>
          <w:szCs w:val="25"/>
          <w:shd w:val="clear" w:color="auto" w:fill="FFFFFF"/>
        </w:rPr>
      </w:pPr>
      <w:r w:rsidRPr="003B2321">
        <w:t xml:space="preserve">17. </w:t>
      </w:r>
      <w:hyperlink r:id="rId30" w:history="1">
        <w:r w:rsidRPr="003B2321">
          <w:rPr>
            <w:rStyle w:val="a3"/>
            <w:sz w:val="25"/>
            <w:szCs w:val="25"/>
            <w:shd w:val="clear" w:color="auto" w:fill="FFFFFF"/>
          </w:rPr>
          <w:t>Постановление Главного государственного санитарного врача Российской Федерации от 27.10.2020 № 32</w:t>
        </w:r>
        <w:r w:rsidRPr="003B2321">
          <w:rPr>
            <w:rStyle w:val="a3"/>
            <w:sz w:val="25"/>
            <w:szCs w:val="25"/>
          </w:rPr>
          <w:t xml:space="preserve"> </w:t>
        </w:r>
        <w:r w:rsidRPr="003B2321">
          <w:rPr>
            <w:rStyle w:val="a3"/>
            <w:sz w:val="25"/>
            <w:szCs w:val="25"/>
            <w:shd w:val="clear" w:color="auto" w:fill="FFFFFF"/>
          </w:rPr>
          <w:t xml:space="preserve">"Об утверждении санитарно-эпидемиологических правил и </w:t>
        </w:r>
        <w:r w:rsidRPr="003B2321">
          <w:rPr>
            <w:rStyle w:val="a3"/>
            <w:sz w:val="25"/>
            <w:szCs w:val="25"/>
            <w:shd w:val="clear" w:color="auto" w:fill="FFFFFF"/>
          </w:rPr>
          <w:lastRenderedPageBreak/>
          <w:t>норм СанПиН 2.3/2.4.3590-2О "Санитарно-эпидемиологические требования к организации общественного питания населения"</w:t>
        </w:r>
        <w:r w:rsidRPr="003B2321">
          <w:rPr>
            <w:rStyle w:val="a3"/>
            <w:sz w:val="25"/>
            <w:szCs w:val="25"/>
          </w:rPr>
          <w:t xml:space="preserve"> </w:t>
        </w:r>
        <w:r w:rsidRPr="003B2321">
          <w:rPr>
            <w:rStyle w:val="a3"/>
            <w:sz w:val="25"/>
            <w:szCs w:val="25"/>
            <w:shd w:val="clear" w:color="auto" w:fill="FFFFFF"/>
          </w:rPr>
          <w:t>(Зарегистрирован 11.11.2020 № 60833)</w:t>
        </w:r>
      </w:hyperlink>
    </w:p>
    <w:p w:rsidR="000B61AF" w:rsidRPr="003B2321" w:rsidRDefault="000B61AF" w:rsidP="00865D82">
      <w:pPr>
        <w:ind w:firstLine="851"/>
        <w:jc w:val="both"/>
        <w:rPr>
          <w:color w:val="333333"/>
          <w:sz w:val="25"/>
          <w:szCs w:val="25"/>
          <w:shd w:val="clear" w:color="auto" w:fill="FFFFFF"/>
        </w:rPr>
      </w:pPr>
      <w:r w:rsidRPr="003B2321">
        <w:rPr>
          <w:color w:val="333333"/>
          <w:sz w:val="25"/>
          <w:szCs w:val="25"/>
          <w:shd w:val="clear" w:color="auto" w:fill="FFFFFF"/>
        </w:rPr>
        <w:t xml:space="preserve">18. </w:t>
      </w:r>
      <w:hyperlink r:id="rId31" w:history="1">
        <w:r w:rsidRPr="003B2321">
          <w:rPr>
            <w:rStyle w:val="a3"/>
            <w:sz w:val="25"/>
            <w:szCs w:val="25"/>
            <w:shd w:val="clear" w:color="auto" w:fill="FFFFFF"/>
          </w:rPr>
          <w:t>Постановление Главного государственного санитарного врача Российской Федерации от 28.01.2021 № 2</w:t>
        </w:r>
        <w:r w:rsidRPr="003B2321">
          <w:rPr>
            <w:rStyle w:val="a3"/>
            <w:sz w:val="25"/>
            <w:szCs w:val="25"/>
          </w:rPr>
          <w:t xml:space="preserve"> </w:t>
        </w:r>
        <w:r w:rsidRPr="003B2321">
          <w:rPr>
            <w:rStyle w:val="a3"/>
            <w:sz w:val="25"/>
            <w:szCs w:val="25"/>
            <w:shd w:val="clear" w:color="auto" w:fill="FFFFFF"/>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3B2321">
          <w:rPr>
            <w:rStyle w:val="a3"/>
            <w:sz w:val="25"/>
            <w:szCs w:val="25"/>
          </w:rPr>
          <w:t xml:space="preserve"> </w:t>
        </w:r>
        <w:r w:rsidRPr="003B2321">
          <w:rPr>
            <w:rStyle w:val="a3"/>
            <w:sz w:val="25"/>
            <w:szCs w:val="25"/>
            <w:shd w:val="clear" w:color="auto" w:fill="FFFFFF"/>
          </w:rPr>
          <w:t>(Зарегистрирован 29.01.2021 № 62296)</w:t>
        </w:r>
      </w:hyperlink>
    </w:p>
    <w:p w:rsidR="000B61AF" w:rsidRPr="003B2321" w:rsidRDefault="000B61AF" w:rsidP="00865D82">
      <w:pPr>
        <w:ind w:firstLine="851"/>
        <w:jc w:val="both"/>
        <w:rPr>
          <w:color w:val="333333"/>
          <w:sz w:val="25"/>
          <w:szCs w:val="25"/>
          <w:shd w:val="clear" w:color="auto" w:fill="FFFFFF"/>
        </w:rPr>
      </w:pPr>
    </w:p>
    <w:p w:rsidR="0002304A" w:rsidRPr="003B2321" w:rsidRDefault="0002304A" w:rsidP="0002304A">
      <w:pPr>
        <w:ind w:right="249" w:firstLine="851"/>
        <w:jc w:val="both"/>
        <w:rPr>
          <w:szCs w:val="28"/>
        </w:rPr>
      </w:pPr>
      <w:r w:rsidRPr="003B2321">
        <w:t xml:space="preserve">Образовательная программа МАДОУ № 24 разработана </w:t>
      </w:r>
      <w:r w:rsidRPr="003B2321">
        <w:rPr>
          <w:bCs/>
          <w:szCs w:val="28"/>
        </w:rPr>
        <w:t>в соответствии с федеральным государственным образовательным стандартом дошкольного образования</w:t>
      </w:r>
      <w:r w:rsidRPr="003B2321">
        <w:rPr>
          <w:szCs w:val="28"/>
        </w:rPr>
        <w:t xml:space="preserve">  и </w:t>
      </w:r>
      <w:r w:rsidRPr="003B2321">
        <w:rPr>
          <w:bCs/>
          <w:szCs w:val="28"/>
        </w:rPr>
        <w:t>федеральной образовательной программой дошкольного образования</w:t>
      </w:r>
      <w:r w:rsidRPr="003B2321">
        <w:rPr>
          <w:szCs w:val="28"/>
        </w:rPr>
        <w:t>.</w:t>
      </w:r>
    </w:p>
    <w:p w:rsidR="00E62460" w:rsidRPr="003B2321" w:rsidRDefault="00E62460" w:rsidP="00865D82">
      <w:pPr>
        <w:ind w:firstLine="851"/>
        <w:jc w:val="both"/>
      </w:pPr>
      <w:r w:rsidRPr="003B2321">
        <w:t xml:space="preserve">Программа реализуется на государственном языке Российской федерации.      </w:t>
      </w:r>
    </w:p>
    <w:p w:rsidR="00E62460" w:rsidRPr="003B2321" w:rsidRDefault="00E62460" w:rsidP="00865D82">
      <w:pPr>
        <w:ind w:firstLine="851"/>
        <w:jc w:val="both"/>
      </w:pPr>
      <w:r w:rsidRPr="003B2321">
        <w:t xml:space="preserve">Нормативный срок освоения Программы - 6 лет. </w:t>
      </w:r>
    </w:p>
    <w:p w:rsidR="00E62460" w:rsidRPr="003B2321" w:rsidRDefault="00E62460" w:rsidP="00865D82">
      <w:pPr>
        <w:ind w:firstLine="851"/>
        <w:jc w:val="both"/>
      </w:pPr>
      <w:r w:rsidRPr="003B2321">
        <w:t xml:space="preserve">Программа реализуется в течение всего времени пребывания ребенка в дошкольной организации. Для освоения Программы дети могут поступать в дошкольную образовательную организацию в течение всего календарного года с учетом жизненной ситуации. </w:t>
      </w:r>
    </w:p>
    <w:p w:rsidR="00E62460" w:rsidRPr="003B2321" w:rsidRDefault="00E62460" w:rsidP="00865D82">
      <w:pPr>
        <w:ind w:firstLine="851"/>
        <w:jc w:val="both"/>
        <w:rPr>
          <w:sz w:val="25"/>
          <w:szCs w:val="25"/>
          <w:shd w:val="clear" w:color="auto" w:fill="FFFFFF"/>
        </w:rPr>
      </w:pPr>
    </w:p>
    <w:p w:rsidR="000B61AF" w:rsidRPr="003B2321" w:rsidRDefault="000B61AF" w:rsidP="00865D82">
      <w:pPr>
        <w:ind w:firstLine="851"/>
        <w:jc w:val="both"/>
        <w:rPr>
          <w:sz w:val="25"/>
          <w:szCs w:val="25"/>
          <w:shd w:val="clear" w:color="auto" w:fill="FFFFFF"/>
        </w:rPr>
      </w:pPr>
      <w:r w:rsidRPr="003B2321">
        <w:rPr>
          <w:sz w:val="25"/>
          <w:szCs w:val="25"/>
          <w:shd w:val="clear" w:color="auto" w:fill="FFFFFF"/>
        </w:rPr>
        <w:t>Образовательная программа МАДОУ № 24 позволяет реализовать основополагающие функции дошкольного уровня образования:</w:t>
      </w:r>
    </w:p>
    <w:p w:rsidR="000B61AF" w:rsidRPr="003B2321" w:rsidRDefault="00FF779E" w:rsidP="00D942E5">
      <w:pPr>
        <w:pStyle w:val="a8"/>
        <w:numPr>
          <w:ilvl w:val="0"/>
          <w:numId w:val="4"/>
        </w:numPr>
        <w:ind w:left="0" w:firstLine="851"/>
        <w:jc w:val="both"/>
        <w:rPr>
          <w:sz w:val="25"/>
          <w:szCs w:val="25"/>
          <w:shd w:val="clear" w:color="auto" w:fill="FFFFFF"/>
        </w:rPr>
      </w:pPr>
      <w:r w:rsidRPr="003B2321">
        <w:rPr>
          <w:sz w:val="25"/>
          <w:szCs w:val="25"/>
          <w:shd w:val="clear" w:color="auto" w:fill="FFFFFF"/>
        </w:rPr>
        <w:t>о</w:t>
      </w:r>
      <w:r w:rsidR="000B61AF" w:rsidRPr="003B2321">
        <w:rPr>
          <w:sz w:val="25"/>
          <w:szCs w:val="25"/>
          <w:shd w:val="clear" w:color="auto" w:fill="FFFFFF"/>
        </w:rPr>
        <w:t>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w:t>
      </w:r>
      <w:r w:rsidRPr="003B2321">
        <w:rPr>
          <w:sz w:val="25"/>
          <w:szCs w:val="25"/>
          <w:shd w:val="clear" w:color="auto" w:fill="FFFFFF"/>
        </w:rPr>
        <w:t xml:space="preserve"> его возрасту содержании доступными средствами;</w:t>
      </w:r>
    </w:p>
    <w:p w:rsidR="00FF779E" w:rsidRPr="003B2321" w:rsidRDefault="00FF779E" w:rsidP="00D942E5">
      <w:pPr>
        <w:pStyle w:val="a8"/>
        <w:numPr>
          <w:ilvl w:val="0"/>
          <w:numId w:val="4"/>
        </w:numPr>
        <w:ind w:left="0" w:firstLine="851"/>
        <w:jc w:val="both"/>
        <w:rPr>
          <w:sz w:val="25"/>
          <w:szCs w:val="25"/>
          <w:shd w:val="clear" w:color="auto" w:fill="FFFFFF"/>
        </w:rPr>
      </w:pPr>
      <w:r w:rsidRPr="003B2321">
        <w:rPr>
          <w:sz w:val="25"/>
          <w:szCs w:val="25"/>
          <w:shd w:val="clear" w:color="auto" w:fill="FFFFFF"/>
        </w:rPr>
        <w:t xml:space="preserve">создание единого ядра содержания дошкольного образования, ориентированного на приобщение детей к традиционным </w:t>
      </w:r>
      <w:r w:rsidR="00500AC3" w:rsidRPr="003B2321">
        <w:rPr>
          <w:sz w:val="25"/>
          <w:szCs w:val="25"/>
          <w:shd w:val="clear" w:color="auto" w:fill="FFFFFF"/>
        </w:rPr>
        <w:t>духовно-нравственным</w:t>
      </w:r>
      <w:r w:rsidRPr="003B2321">
        <w:rPr>
          <w:sz w:val="25"/>
          <w:szCs w:val="25"/>
          <w:shd w:val="clear" w:color="auto" w:fill="FFFFFF"/>
        </w:rPr>
        <w:t xml:space="preserve"> и социокультурным ценностям российского народа, воспитание подрастающего поколения как знающего и уважающего историю и культуру своей семьи, больш</w:t>
      </w:r>
      <w:r w:rsidR="00500AC3" w:rsidRPr="003B2321">
        <w:rPr>
          <w:sz w:val="25"/>
          <w:szCs w:val="25"/>
          <w:shd w:val="clear" w:color="auto" w:fill="FFFFFF"/>
        </w:rPr>
        <w:t>ой и малой Родины;</w:t>
      </w:r>
    </w:p>
    <w:p w:rsidR="00500AC3" w:rsidRPr="003B2321" w:rsidRDefault="00500AC3" w:rsidP="00D942E5">
      <w:pPr>
        <w:pStyle w:val="a8"/>
        <w:numPr>
          <w:ilvl w:val="0"/>
          <w:numId w:val="4"/>
        </w:numPr>
        <w:ind w:left="0" w:firstLine="851"/>
        <w:jc w:val="both"/>
        <w:rPr>
          <w:sz w:val="25"/>
          <w:szCs w:val="25"/>
          <w:shd w:val="clear" w:color="auto" w:fill="FFFFFF"/>
        </w:rPr>
      </w:pPr>
      <w:r w:rsidRPr="003B2321">
        <w:rPr>
          <w:sz w:val="25"/>
          <w:szCs w:val="25"/>
          <w:shd w:val="clear" w:color="auto" w:fill="FFFFFF"/>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дошкольного образования вне зависимости от места проживания.</w:t>
      </w:r>
    </w:p>
    <w:p w:rsidR="007C30A6" w:rsidRPr="003B2321" w:rsidRDefault="007C30A6" w:rsidP="00865D82">
      <w:pPr>
        <w:ind w:firstLine="851"/>
        <w:jc w:val="both"/>
      </w:pPr>
      <w:r w:rsidRPr="003B2321">
        <w:t>Основная образовательная программа дошкольного образования МАДОУ № 24  (далее – ООП ДО)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7C30A6" w:rsidRPr="003B2321" w:rsidRDefault="007C30A6" w:rsidP="00865D82">
      <w:pPr>
        <w:ind w:firstLine="851"/>
        <w:jc w:val="both"/>
      </w:pPr>
      <w:r w:rsidRPr="003B2321">
        <w:t>Обязательная часть ООП ДО соответствует ФОП ДО и составляет не менее 60 процентов от общего объема программы. Часть, формируемая участниками образовательных отношений, составляет не более 40 процентов и ориентирована:</w:t>
      </w:r>
    </w:p>
    <w:p w:rsidR="007C30A6" w:rsidRPr="003B2321" w:rsidRDefault="007C30A6" w:rsidP="00D942E5">
      <w:pPr>
        <w:pStyle w:val="a8"/>
        <w:numPr>
          <w:ilvl w:val="0"/>
          <w:numId w:val="5"/>
        </w:numPr>
        <w:ind w:left="0" w:firstLine="851"/>
        <w:jc w:val="both"/>
      </w:pPr>
      <w:r w:rsidRPr="003B2321">
        <w:t>на специфику национальных, социокультурных и иных условий, в том числе региональных, в которых  осуществляется образовательная деятельность;</w:t>
      </w:r>
    </w:p>
    <w:p w:rsidR="007C30A6" w:rsidRPr="003B2321" w:rsidRDefault="007C30A6" w:rsidP="00D942E5">
      <w:pPr>
        <w:pStyle w:val="a8"/>
        <w:numPr>
          <w:ilvl w:val="0"/>
          <w:numId w:val="5"/>
        </w:numPr>
        <w:ind w:left="0" w:firstLine="851"/>
        <w:jc w:val="both"/>
      </w:pPr>
      <w:r w:rsidRPr="003B2321">
        <w:t xml:space="preserve"> сложившиеся традиции дошкольного учреждения;</w:t>
      </w:r>
    </w:p>
    <w:p w:rsidR="007C30A6" w:rsidRPr="003B2321" w:rsidRDefault="007C30A6" w:rsidP="00D942E5">
      <w:pPr>
        <w:pStyle w:val="a8"/>
        <w:numPr>
          <w:ilvl w:val="0"/>
          <w:numId w:val="5"/>
        </w:numPr>
        <w:ind w:left="0" w:firstLine="851"/>
        <w:jc w:val="both"/>
      </w:pPr>
      <w:r w:rsidRPr="003B2321">
        <w:t>парциальные образовательные программы и формы организации работы с детьми, которые соответствуют потребностям и интересам детей.</w:t>
      </w:r>
    </w:p>
    <w:p w:rsidR="007C30A6" w:rsidRPr="003B2321" w:rsidRDefault="007C30A6" w:rsidP="00865D82">
      <w:pPr>
        <w:spacing w:before="100" w:beforeAutospacing="1" w:after="100" w:afterAutospacing="1"/>
        <w:ind w:right="180" w:firstLine="851"/>
        <w:jc w:val="both"/>
      </w:pPr>
      <w:r w:rsidRPr="003B2321">
        <w:t>Содержание и планируемые результаты обязательной части ООП ДО соответствуют содержанию и планируемым результатам ФОП ДО.</w:t>
      </w:r>
    </w:p>
    <w:p w:rsidR="007C30A6" w:rsidRPr="003B2321" w:rsidRDefault="007C30A6" w:rsidP="00865D82">
      <w:pPr>
        <w:pStyle w:val="a8"/>
        <w:ind w:left="0" w:firstLine="851"/>
        <w:jc w:val="both"/>
      </w:pPr>
      <w:r w:rsidRPr="003B2321">
        <w:t xml:space="preserve">С целью формирования у детей старшего дошкольного возраста культуры безопасного поведения в непрерывной образовательной деятельности данный раздел включает </w:t>
      </w:r>
      <w:hyperlink r:id="rId32" w:history="1">
        <w:r w:rsidRPr="003B2321">
          <w:rPr>
            <w:rStyle w:val="a3"/>
          </w:rPr>
          <w:t>программу Л. Л. Тимофеева Формирование культуры безопасности у детей от 3 до 8 лет. Парциальная программа. — СПб. : ООО «ИЗДАТЕЛЬСТВО «ДЕТСТВО-ПРЕСС», 2019. — 117 с.</w:t>
        </w:r>
      </w:hyperlink>
    </w:p>
    <w:p w:rsidR="007C30A6" w:rsidRPr="003B2321" w:rsidRDefault="007C30A6" w:rsidP="00D942E5">
      <w:pPr>
        <w:pStyle w:val="a8"/>
        <w:numPr>
          <w:ilvl w:val="0"/>
          <w:numId w:val="6"/>
        </w:numPr>
        <w:spacing w:line="276" w:lineRule="auto"/>
        <w:ind w:left="0" w:firstLine="851"/>
        <w:jc w:val="both"/>
      </w:pPr>
      <w:r w:rsidRPr="003B2321">
        <w:t xml:space="preserve">Задачи - формирование представлений об опасных для человека ситуациях (в т.ч. пожароопасных) и способах поведения в них; передача детям знаний о правилах безопасности дорожного движения в качестве пешехода и пассажира транспортного средства; формирование </w:t>
      </w:r>
      <w:r w:rsidRPr="003B2321">
        <w:lastRenderedPageBreak/>
        <w:t xml:space="preserve">осторожного и осмотрительного отношения к потенциально опасным для человека и окружающего мира природы ситуациям. </w:t>
      </w:r>
    </w:p>
    <w:p w:rsidR="007C30A6" w:rsidRPr="003B2321" w:rsidRDefault="007C30A6" w:rsidP="00865D82">
      <w:pPr>
        <w:pStyle w:val="a8"/>
        <w:ind w:left="0" w:firstLine="851"/>
        <w:jc w:val="both"/>
      </w:pPr>
      <w:r w:rsidRPr="003B2321">
        <w:t xml:space="preserve">С целью развития у детей старшего дошкольного возраста </w:t>
      </w:r>
      <w:r w:rsidRPr="003B2321">
        <w:rPr>
          <w:shd w:val="clear" w:color="auto" w:fill="FFFFFF"/>
        </w:rPr>
        <w:t>духовно-нравственные ценности, сложившиеся в процессе культурного развития России в ДОУ реализуется</w:t>
      </w:r>
      <w:r w:rsidRPr="003B2321">
        <w:t xml:space="preserve"> </w:t>
      </w:r>
      <w:hyperlink r:id="rId33" w:history="1">
        <w:r w:rsidRPr="003B2321">
          <w:rPr>
            <w:rStyle w:val="a3"/>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w:t>
        </w:r>
      </w:hyperlink>
    </w:p>
    <w:p w:rsidR="007C30A6" w:rsidRPr="003B2321" w:rsidRDefault="007C30A6" w:rsidP="00D942E5">
      <w:pPr>
        <w:pStyle w:val="a8"/>
        <w:numPr>
          <w:ilvl w:val="0"/>
          <w:numId w:val="6"/>
        </w:numPr>
        <w:ind w:left="0" w:firstLine="851"/>
        <w:jc w:val="both"/>
      </w:pPr>
      <w:r w:rsidRPr="003B2321">
        <w:rPr>
          <w:shd w:val="clear" w:color="auto" w:fill="FFFFFF"/>
        </w:rPr>
        <w:t xml:space="preserve">Программа разработана в соответствии с требованиями ФГОС ДО. В основу содержания программы положены духовно-нравственные ценности, сложившиеся в процессе культурного развития России: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Отечеством. Программа содержит опыт ознакомления дошкольников (5–7 лет) с биографиями выдающихся исторических личностей и героев современности, чья жизнь является достойным примером для подражания. Цель программы – духовно-нравственное воспитание дошкольников через приобщение к отечественным ценностям и к культурному наследию родного края. Содержание программы реализуется в ходе образовательной деятельности, режимных моментов, в самостоятельной деятельности детей через взаимодействие с родителями воспитанников. Виды деятельности, используемые при реализации программы, открывают широкие возможности использования развивающих ситуаций в процессе воспитания дошкольников. В приложении к программе даны примерные конспекты образовательной деятельности, пословицы и поговорки, сказки и рассказы. </w:t>
      </w:r>
    </w:p>
    <w:p w:rsidR="007C30A6" w:rsidRPr="003B2321" w:rsidRDefault="00DE7D0F" w:rsidP="00865D82">
      <w:pPr>
        <w:pStyle w:val="a8"/>
        <w:ind w:left="0" w:firstLine="851"/>
        <w:jc w:val="both"/>
      </w:pPr>
      <w:hyperlink r:id="rId34" w:history="1">
        <w:r w:rsidR="005267E7" w:rsidRPr="00A2716A">
          <w:rPr>
            <w:rStyle w:val="a3"/>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w:t>
        </w:r>
      </w:hyperlink>
      <w:r w:rsidR="005267E7" w:rsidRPr="00A2716A">
        <w:t xml:space="preserve"> и доп.</w:t>
      </w:r>
      <w:r w:rsidR="007C30A6" w:rsidRPr="00A2716A">
        <w:t xml:space="preserve"> Соответствует ФГОС ДО. — М.: ИД «Цветной мир».</w:t>
      </w:r>
      <w:r w:rsidR="007C30A6" w:rsidRPr="003B2321">
        <w:t xml:space="preserve"> </w:t>
      </w:r>
      <w:r w:rsidR="007C30A6" w:rsidRPr="003B2321">
        <w:rPr>
          <w:shd w:val="clear" w:color="auto" w:fill="FFFFFF"/>
        </w:rPr>
        <w:t>Программа предлагает инновационный вариант реализации задач познавательного, художественно-эстетического и социально-коммуникативного развития детей дошкольного возраста на основе принципа культуросообразности. Конструирование позиционируется как универсальная деятельность — созидательная, преобразующая, творческая, в которой каждый ребенок приобретает опыт самореализации, самовоспитания, саморазвития. Особенностью авторского подхода является моделирование образовательных ситуаций, отражающих путь развития человеческой культуры и общества: «Как человек изобрел колесо, соорудил дороги и транспорт», «Как зернышко прошло путь от поля до каравая», «Как люди приручили и где поселили огонь», «Где живет вода, и как она приходит в наш дом», «Где хранится семейная память», «С чего начинается Родина» и др. Программа обеспечена учебно-методическими пособиями и демонстрационными материалами для каждой возрастной группы ДОО.</w:t>
      </w:r>
    </w:p>
    <w:p w:rsidR="007C30A6" w:rsidRPr="003B2321" w:rsidRDefault="007C30A6" w:rsidP="00865D82">
      <w:pPr>
        <w:ind w:firstLine="851"/>
        <w:jc w:val="both"/>
      </w:pPr>
      <w:r w:rsidRPr="003B2321">
        <w:t xml:space="preserve">ООП ДО МАДОУ № 24 предназначена  для реализации в группах детей от </w:t>
      </w:r>
      <w:r w:rsidR="002D6D19" w:rsidRPr="003B2321">
        <w:t xml:space="preserve">2 месяцев </w:t>
      </w:r>
      <w:r w:rsidR="00DA4404" w:rsidRPr="003B2321">
        <w:t xml:space="preserve"> </w:t>
      </w:r>
      <w:r w:rsidRPr="003B2321">
        <w:t>до 7 лет.</w:t>
      </w:r>
    </w:p>
    <w:p w:rsidR="002D6D19" w:rsidRPr="003B2321" w:rsidRDefault="002D6D19" w:rsidP="00865D82">
      <w:pPr>
        <w:ind w:firstLine="851"/>
        <w:jc w:val="both"/>
      </w:pPr>
      <w:r w:rsidRPr="003B2321">
        <w:t>ООП ДО МАДОУ № 24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w:t>
      </w:r>
      <w:r w:rsidR="0047153F" w:rsidRPr="003B2321">
        <w:t xml:space="preserve">рный план воспитательной работы, </w:t>
      </w:r>
      <w:r w:rsidR="0047153F" w:rsidRPr="003B2321">
        <w:rPr>
          <w:kern w:val="2"/>
        </w:rPr>
        <w:t>программа коррекционно-развивающей работы</w:t>
      </w:r>
    </w:p>
    <w:p w:rsidR="002D6D19" w:rsidRPr="003B2321" w:rsidRDefault="002D6D19" w:rsidP="00865D82">
      <w:pPr>
        <w:ind w:firstLine="851"/>
        <w:jc w:val="both"/>
      </w:pPr>
      <w:r w:rsidRPr="003B2321">
        <w:t>В ООП ДО МАДОУ № 24 содержатся целевой, содержательный и организационный разделы:</w:t>
      </w:r>
    </w:p>
    <w:p w:rsidR="002D6D19" w:rsidRPr="003B2321" w:rsidRDefault="002D6D19" w:rsidP="00865D82">
      <w:pPr>
        <w:ind w:firstLine="851"/>
        <w:jc w:val="both"/>
      </w:pPr>
      <w:r w:rsidRPr="003B2321">
        <w:t>- в целевом разделе ООП ДО МАДОУ № 24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w:t>
      </w:r>
      <w:r w:rsidR="0000199D" w:rsidRPr="003B2321">
        <w:t xml:space="preserve"> подходы к педагогической диагностике достижения планируемых результатов;</w:t>
      </w:r>
    </w:p>
    <w:p w:rsidR="0000199D" w:rsidRPr="003B2321" w:rsidRDefault="0000199D" w:rsidP="00865D82">
      <w:pPr>
        <w:ind w:firstLine="851"/>
        <w:jc w:val="both"/>
      </w:pPr>
      <w:r w:rsidRPr="003B2321">
        <w:t>- содержательный раздел ООП ДО МАДОУ № 24 включает задачи и содержание образовательной деятельности по каждой из образовательных областей.</w:t>
      </w:r>
    </w:p>
    <w:p w:rsidR="0047153F" w:rsidRPr="003B2321" w:rsidRDefault="0000199D" w:rsidP="00865D82">
      <w:pPr>
        <w:ind w:firstLine="851"/>
        <w:jc w:val="both"/>
      </w:pPr>
      <w:r w:rsidRPr="003B2321">
        <w:t xml:space="preserve">- в содержательный раздел ООП ДО МАДОУ № 24 входит рабочая программа воспитания, которая раскрывает задачи </w:t>
      </w:r>
      <w:r w:rsidR="0047153F" w:rsidRPr="003B2321">
        <w:t>и</w:t>
      </w:r>
      <w:r w:rsidRPr="003B2321">
        <w:t xml:space="preserve"> направления </w:t>
      </w:r>
      <w:r w:rsidR="0047153F" w:rsidRPr="003B2321">
        <w:t>воспитательной</w:t>
      </w:r>
      <w:r w:rsidRPr="003B2321">
        <w:t xml:space="preserve"> работы, предусматривает приобщение детей </w:t>
      </w:r>
      <w:r w:rsidR="0047153F" w:rsidRPr="003B2321">
        <w:t>к</w:t>
      </w:r>
      <w:r w:rsidRPr="003B2321">
        <w:t xml:space="preserve"> российским традиционным духовным ценностя</w:t>
      </w:r>
      <w:r w:rsidR="0047153F" w:rsidRPr="003B2321">
        <w:t>м;</w:t>
      </w:r>
    </w:p>
    <w:p w:rsidR="0000199D" w:rsidRPr="003B2321" w:rsidRDefault="0047153F" w:rsidP="00865D82">
      <w:pPr>
        <w:ind w:firstLine="851"/>
        <w:jc w:val="both"/>
      </w:pPr>
      <w:r w:rsidRPr="003B2321">
        <w:rPr>
          <w:kern w:val="2"/>
        </w:rPr>
        <w:lastRenderedPageBreak/>
        <w:t xml:space="preserve">- </w:t>
      </w:r>
      <w:r w:rsidRPr="003B2321">
        <w:t xml:space="preserve">содержательный раздел ООП ДО МАДОУ № 24 включает </w:t>
      </w:r>
      <w:r w:rsidRPr="003B2321">
        <w:rPr>
          <w:kern w:val="2"/>
        </w:rPr>
        <w:t>программу коррекционно-развивающей работы, в которой представлены направления и задачи</w:t>
      </w:r>
      <w:r w:rsidRPr="003B2321">
        <w:rPr>
          <w:i/>
          <w:iCs/>
        </w:rPr>
        <w:t xml:space="preserve"> </w:t>
      </w:r>
      <w:r w:rsidRPr="003B2321">
        <w:t>коррекционно-развивающей работы с детьми дошкольного возраста с особыми образовательными потребностями различных целевых групп</w:t>
      </w:r>
      <w:r w:rsidRPr="003B2321">
        <w:rPr>
          <w:bCs/>
        </w:rPr>
        <w:t>;</w:t>
      </w:r>
    </w:p>
    <w:p w:rsidR="0047153F" w:rsidRPr="003B2321" w:rsidRDefault="0047153F" w:rsidP="00865D82">
      <w:pPr>
        <w:ind w:firstLine="851"/>
        <w:jc w:val="both"/>
      </w:pPr>
      <w:r w:rsidRPr="003B2321">
        <w:t>- организационный раздел ООП ДО МАДОУ № 24 включает описание психолого-педагогических и кадровых условий реализации ООП ДО МАДОУ № 24; организации развивающей предметно-пространственной среды;</w:t>
      </w:r>
    </w:p>
    <w:p w:rsidR="0047153F" w:rsidRPr="003B2321" w:rsidRDefault="0047153F" w:rsidP="00865D82">
      <w:pPr>
        <w:ind w:firstLine="851"/>
        <w:jc w:val="both"/>
      </w:pPr>
      <w:r w:rsidRPr="003B2321">
        <w:t>- организационный раздел ООП ДО МАДОУ № 24 включает примерные перечни художественной литературы, музыкальных произведений, произведений  изобразительного искусства;</w:t>
      </w:r>
    </w:p>
    <w:p w:rsidR="0047153F" w:rsidRPr="003B2321" w:rsidRDefault="0047153F" w:rsidP="00865D82">
      <w:pPr>
        <w:ind w:firstLine="851"/>
        <w:jc w:val="both"/>
      </w:pPr>
      <w:r w:rsidRPr="003B2321">
        <w:t>- в организационном разделе ООП ДО МАДОУ № 24 представлены примерный режим и распорядок дня в дошкольных группах, календарный план воспитательной работы.</w:t>
      </w:r>
    </w:p>
    <w:p w:rsidR="008465E5" w:rsidRPr="003B2321" w:rsidRDefault="008465E5" w:rsidP="00865D82">
      <w:pPr>
        <w:ind w:firstLine="851"/>
        <w:jc w:val="both"/>
      </w:pPr>
      <w:r w:rsidRPr="003B2321">
        <w:t>Реализация ООП ДО МАДОУ № 24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47153F" w:rsidRPr="003B2321" w:rsidRDefault="0047153F" w:rsidP="00865D82">
      <w:pPr>
        <w:ind w:firstLine="851"/>
        <w:jc w:val="both"/>
      </w:pPr>
    </w:p>
    <w:p w:rsidR="007C30A6" w:rsidRPr="003B2321" w:rsidRDefault="007C30A6" w:rsidP="00865D82">
      <w:pPr>
        <w:ind w:firstLine="851"/>
        <w:jc w:val="both"/>
        <w:rPr>
          <w:sz w:val="25"/>
          <w:szCs w:val="25"/>
          <w:shd w:val="clear" w:color="auto" w:fill="FFFFFF"/>
        </w:rPr>
      </w:pPr>
    </w:p>
    <w:p w:rsidR="00203E32" w:rsidRDefault="00203E32"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Default="005267E7" w:rsidP="00865D82">
      <w:pPr>
        <w:spacing w:line="600" w:lineRule="atLeast"/>
        <w:ind w:firstLine="851"/>
        <w:jc w:val="center"/>
        <w:rPr>
          <w:b/>
          <w:bCs/>
          <w:spacing w:val="-2"/>
          <w:sz w:val="36"/>
          <w:szCs w:val="48"/>
        </w:rPr>
      </w:pPr>
    </w:p>
    <w:p w:rsidR="005267E7" w:rsidRPr="003B2321" w:rsidRDefault="005267E7" w:rsidP="00865D82">
      <w:pPr>
        <w:spacing w:line="600" w:lineRule="atLeast"/>
        <w:ind w:firstLine="851"/>
        <w:jc w:val="center"/>
        <w:rPr>
          <w:b/>
          <w:bCs/>
          <w:spacing w:val="-2"/>
          <w:sz w:val="36"/>
          <w:szCs w:val="48"/>
        </w:rPr>
      </w:pPr>
    </w:p>
    <w:p w:rsidR="007D01CD" w:rsidRPr="003B2321" w:rsidRDefault="00203E32" w:rsidP="00865D82">
      <w:pPr>
        <w:spacing w:line="600" w:lineRule="atLeast"/>
        <w:ind w:firstLine="851"/>
        <w:jc w:val="center"/>
        <w:rPr>
          <w:b/>
          <w:bCs/>
          <w:spacing w:val="-2"/>
          <w:sz w:val="36"/>
          <w:szCs w:val="48"/>
        </w:rPr>
      </w:pPr>
      <w:r w:rsidRPr="003B2321">
        <w:rPr>
          <w:b/>
          <w:bCs/>
          <w:spacing w:val="-2"/>
          <w:sz w:val="36"/>
          <w:szCs w:val="48"/>
          <w:lang w:val="en-US"/>
        </w:rPr>
        <w:t>I</w:t>
      </w:r>
      <w:r w:rsidR="007D01CD" w:rsidRPr="003B2321">
        <w:rPr>
          <w:b/>
          <w:bCs/>
          <w:spacing w:val="-2"/>
          <w:sz w:val="36"/>
          <w:szCs w:val="48"/>
        </w:rPr>
        <w:t>. Целевой раздел</w:t>
      </w:r>
    </w:p>
    <w:p w:rsidR="007D01CD" w:rsidRPr="003B2321" w:rsidRDefault="00203E32" w:rsidP="00865D82">
      <w:pPr>
        <w:spacing w:line="600" w:lineRule="atLeast"/>
        <w:ind w:firstLine="851"/>
        <w:jc w:val="center"/>
        <w:rPr>
          <w:b/>
          <w:bCs/>
          <w:spacing w:val="-2"/>
          <w:sz w:val="32"/>
          <w:szCs w:val="42"/>
        </w:rPr>
      </w:pPr>
      <w:r w:rsidRPr="003B2321">
        <w:rPr>
          <w:b/>
          <w:bCs/>
          <w:spacing w:val="-2"/>
          <w:sz w:val="32"/>
          <w:szCs w:val="42"/>
        </w:rPr>
        <w:t>1.</w:t>
      </w:r>
      <w:r w:rsidR="00D877BA" w:rsidRPr="003B2321">
        <w:rPr>
          <w:b/>
          <w:bCs/>
          <w:spacing w:val="-2"/>
          <w:sz w:val="32"/>
          <w:szCs w:val="42"/>
        </w:rPr>
        <w:t>1.</w:t>
      </w:r>
      <w:r w:rsidRPr="003B2321">
        <w:rPr>
          <w:b/>
          <w:bCs/>
          <w:spacing w:val="-2"/>
          <w:sz w:val="32"/>
          <w:szCs w:val="42"/>
        </w:rPr>
        <w:t xml:space="preserve"> </w:t>
      </w:r>
      <w:r w:rsidR="007D01CD" w:rsidRPr="003B2321">
        <w:rPr>
          <w:b/>
          <w:bCs/>
          <w:spacing w:val="-2"/>
          <w:sz w:val="32"/>
          <w:szCs w:val="42"/>
        </w:rPr>
        <w:t>Пояснительная записка</w:t>
      </w:r>
    </w:p>
    <w:p w:rsidR="008465E5" w:rsidRPr="003B2321" w:rsidRDefault="008465E5" w:rsidP="00865D82">
      <w:pPr>
        <w:ind w:firstLine="851"/>
        <w:jc w:val="both"/>
      </w:pPr>
      <w:r w:rsidRPr="003B2321">
        <w:t>ООП ДО МАДОУ № 24(далее - Программа)  определяет единые для Российской Федерации базовые объем и содержание дошкольного образования, осваиваемые обучающимися в МАДОУ № 24) и планируемые результаты освоения образовательной программы. Программа разработана в соответствии с федеральным государственным образовательным стандартом дошкольного образования (далее – Стандарт). В структуру Программы включены: рабочая программа образования; рабочая программа воспитания; программа коррекционно-развивающей работы; примерный режим и распорядок дня в дошкольной группе; календарный план воспитательной работы.</w:t>
      </w:r>
    </w:p>
    <w:p w:rsidR="00A83F78" w:rsidRPr="003B2321" w:rsidRDefault="00A83F78" w:rsidP="00865D82">
      <w:pPr>
        <w:ind w:firstLine="851"/>
        <w:jc w:val="both"/>
      </w:pPr>
      <w:r w:rsidRPr="003B2321">
        <w:t>Основная образовательная программа дошкольного образования МАДОУ № 24  (далее – ООП ДО МАДОУ № 24)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A83F78" w:rsidRPr="003B2321" w:rsidRDefault="00A83F78" w:rsidP="00865D82">
      <w:pPr>
        <w:ind w:firstLine="851"/>
        <w:jc w:val="both"/>
      </w:pPr>
      <w:r w:rsidRPr="003B2321">
        <w:t>Обязательная часть ООП ДО соответствует ФОП ДО и составляет не менее 60 процентов от общего объема программы. Часть, формируемая участниками образовательных отношений, составляет не более 40 процентов и ориентирована:</w:t>
      </w:r>
    </w:p>
    <w:p w:rsidR="00A83F78" w:rsidRPr="003B2321" w:rsidRDefault="00A83F78" w:rsidP="00D942E5">
      <w:pPr>
        <w:pStyle w:val="a8"/>
        <w:numPr>
          <w:ilvl w:val="0"/>
          <w:numId w:val="5"/>
        </w:numPr>
        <w:ind w:left="0" w:firstLine="851"/>
        <w:jc w:val="both"/>
      </w:pPr>
      <w:r w:rsidRPr="003B2321">
        <w:t>на специфику национальных, социокультурных и иных условий, в том числе региональных, в которых  осуществляется образовательная деятельность;</w:t>
      </w:r>
    </w:p>
    <w:p w:rsidR="00A83F78" w:rsidRPr="003B2321" w:rsidRDefault="00A83F78" w:rsidP="00D942E5">
      <w:pPr>
        <w:pStyle w:val="a8"/>
        <w:numPr>
          <w:ilvl w:val="0"/>
          <w:numId w:val="5"/>
        </w:numPr>
        <w:ind w:left="0" w:firstLine="851"/>
        <w:jc w:val="both"/>
      </w:pPr>
      <w:r w:rsidRPr="003B2321">
        <w:t xml:space="preserve"> сложившиеся традиции дошкольного учреждения;</w:t>
      </w:r>
    </w:p>
    <w:p w:rsidR="00A83F78" w:rsidRPr="003B2321" w:rsidRDefault="00A83F78" w:rsidP="00D942E5">
      <w:pPr>
        <w:pStyle w:val="a8"/>
        <w:numPr>
          <w:ilvl w:val="0"/>
          <w:numId w:val="5"/>
        </w:numPr>
        <w:ind w:left="0" w:firstLine="851"/>
        <w:jc w:val="both"/>
      </w:pPr>
      <w:r w:rsidRPr="003B2321">
        <w:t>парциальные образовательные программы и формы организации работы с детьми, которые соответствуют потребностям и интересам детей.</w:t>
      </w:r>
    </w:p>
    <w:p w:rsidR="00A83F78" w:rsidRPr="003B2321" w:rsidRDefault="00A83F78" w:rsidP="00865D82">
      <w:pPr>
        <w:shd w:val="clear" w:color="auto" w:fill="FFFFFF"/>
        <w:ind w:firstLine="851"/>
        <w:jc w:val="both"/>
      </w:pPr>
      <w:r w:rsidRPr="003B2321">
        <w:t>В ООП ДО МАДОУ № 24 содержится целевой, содержательный и организационный разделы.</w:t>
      </w:r>
    </w:p>
    <w:p w:rsidR="00A83F78" w:rsidRPr="003B2321" w:rsidRDefault="00A83F78" w:rsidP="00865D82">
      <w:pPr>
        <w:shd w:val="clear" w:color="auto" w:fill="FFFFFF"/>
        <w:ind w:firstLine="851"/>
        <w:jc w:val="both"/>
      </w:pPr>
      <w:r w:rsidRPr="003B2321">
        <w:t xml:space="preserve">В целевом разделе ООП ДО МАДОУ № 24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планируемых образовательных результатов. </w:t>
      </w:r>
    </w:p>
    <w:p w:rsidR="00A83F78" w:rsidRPr="003B2321" w:rsidRDefault="00A83F78" w:rsidP="00865D82">
      <w:pPr>
        <w:shd w:val="clear" w:color="auto" w:fill="FFFFFF"/>
        <w:ind w:firstLine="851"/>
        <w:jc w:val="both"/>
      </w:pPr>
      <w:r w:rsidRPr="003B2321">
        <w:t xml:space="preserve">Содержательный раздел ООП ДО МАДОУ № 24 включает программы: </w:t>
      </w:r>
      <w:r w:rsidRPr="003B2321">
        <w:rPr>
          <w:b/>
          <w:i/>
        </w:rPr>
        <w:t>рабочую программу образования</w:t>
      </w:r>
      <w:r w:rsidRPr="003B2321">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3B2321">
        <w:rPr>
          <w:b/>
          <w:i/>
          <w:kern w:val="2"/>
        </w:rPr>
        <w:t>рабочую программу воспитания</w:t>
      </w:r>
      <w:r w:rsidRPr="003B2321">
        <w:rPr>
          <w:kern w:val="2"/>
        </w:rPr>
        <w:t xml:space="preserve">; </w:t>
      </w:r>
      <w:r w:rsidRPr="003B2321">
        <w:rPr>
          <w:b/>
          <w:i/>
          <w:kern w:val="2"/>
        </w:rPr>
        <w:t>п</w:t>
      </w:r>
      <w:r w:rsidRPr="003B2321">
        <w:rPr>
          <w:b/>
          <w:i/>
        </w:rPr>
        <w:t>рограмму коррекционно-развивающей работы</w:t>
      </w:r>
      <w:r w:rsidRPr="003B2321">
        <w:t xml:space="preserve"> с детьми, в том числе с особыми образовательными потребностями.</w:t>
      </w:r>
    </w:p>
    <w:p w:rsidR="00A83F78" w:rsidRPr="003B2321" w:rsidRDefault="00A83F78" w:rsidP="00865D82">
      <w:pPr>
        <w:ind w:firstLine="851"/>
        <w:jc w:val="both"/>
      </w:pPr>
      <w:r w:rsidRPr="003B2321">
        <w:t xml:space="preserve">Организационный раздел ООП ДО МАДОУ № 24 включает описание психолого-педагогических и кадровых условий реализации Программы. В разделе представлены </w:t>
      </w:r>
      <w:r w:rsidRPr="003B2321">
        <w:rPr>
          <w:kern w:val="2"/>
        </w:rPr>
        <w:t xml:space="preserve">примерный </w:t>
      </w:r>
      <w:r w:rsidRPr="003B2321">
        <w:t xml:space="preserve">режим и распорядок дня в дошкольных группах, </w:t>
      </w:r>
      <w:r w:rsidRPr="003B2321">
        <w:rPr>
          <w:kern w:val="2"/>
        </w:rPr>
        <w:t>календарный план воспитательной работы</w:t>
      </w:r>
      <w:r w:rsidRPr="003B2321">
        <w:t>.</w:t>
      </w:r>
    </w:p>
    <w:p w:rsidR="00A83F78" w:rsidRPr="003B2321" w:rsidRDefault="00A83F78" w:rsidP="00865D82">
      <w:pPr>
        <w:ind w:firstLine="851"/>
        <w:jc w:val="both"/>
      </w:pPr>
      <w:r w:rsidRPr="003B2321">
        <w:t>Реализация ООП ДО МАДОУ № 24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A83F78" w:rsidRPr="003B2321" w:rsidRDefault="00A83F78" w:rsidP="00865D82">
      <w:pPr>
        <w:ind w:firstLine="851"/>
        <w:jc w:val="both"/>
      </w:pPr>
    </w:p>
    <w:p w:rsidR="00A83F78" w:rsidRPr="003B2321" w:rsidRDefault="00A83F78" w:rsidP="00865D82">
      <w:pPr>
        <w:ind w:firstLine="851"/>
        <w:jc w:val="both"/>
      </w:pPr>
    </w:p>
    <w:p w:rsidR="00A83F78" w:rsidRPr="003B2321" w:rsidRDefault="00D877BA" w:rsidP="00865D82">
      <w:pPr>
        <w:ind w:firstLine="851"/>
        <w:jc w:val="center"/>
        <w:rPr>
          <w:b/>
          <w:sz w:val="32"/>
        </w:rPr>
      </w:pPr>
      <w:r w:rsidRPr="003B2321">
        <w:rPr>
          <w:b/>
          <w:sz w:val="32"/>
        </w:rPr>
        <w:t>1.1.1</w:t>
      </w:r>
      <w:r w:rsidR="00A83F78" w:rsidRPr="003B2321">
        <w:rPr>
          <w:b/>
          <w:sz w:val="32"/>
        </w:rPr>
        <w:t>.  Цель и задачи Программы</w:t>
      </w:r>
    </w:p>
    <w:p w:rsidR="00A83F78" w:rsidRPr="003B2321" w:rsidRDefault="00A83F78" w:rsidP="00865D82">
      <w:pPr>
        <w:ind w:firstLine="851"/>
        <w:jc w:val="both"/>
      </w:pPr>
    </w:p>
    <w:p w:rsidR="00A83F78" w:rsidRPr="003B2321" w:rsidRDefault="00A83F78" w:rsidP="00865D82">
      <w:pPr>
        <w:ind w:firstLine="851"/>
        <w:jc w:val="both"/>
      </w:pPr>
      <w:r w:rsidRPr="003B2321">
        <w:rPr>
          <w:b/>
          <w:i/>
        </w:rPr>
        <w:t>Цель</w:t>
      </w:r>
      <w:r w:rsidRPr="003B2321">
        <w:t xml:space="preserve"> образовательной программы МАДОУ № 24 является  разностороннее, всестороннее развитие и воспитание ребенка в период дошкольного детства на основе духовно-</w:t>
      </w:r>
      <w:r w:rsidRPr="003B2321">
        <w:lastRenderedPageBreak/>
        <w:t>нравственных ценностей народов Российской Федерации, исторических и национально-культурных традиций.</w:t>
      </w:r>
    </w:p>
    <w:p w:rsidR="00A83F78" w:rsidRPr="003B2321" w:rsidRDefault="00A83F78" w:rsidP="00865D82">
      <w:pPr>
        <w:ind w:firstLine="851"/>
        <w:jc w:val="both"/>
      </w:pPr>
      <w:r w:rsidRPr="003B2321">
        <w:t xml:space="preserve">Цель образовательной программы МАДОУ № 24  достигается через решение следующих </w:t>
      </w:r>
      <w:r w:rsidRPr="003B2321">
        <w:rPr>
          <w:b/>
          <w:i/>
        </w:rPr>
        <w:t>задач:</w:t>
      </w:r>
    </w:p>
    <w:p w:rsidR="00A83F78" w:rsidRPr="003B2321" w:rsidRDefault="00A83F78" w:rsidP="00D942E5">
      <w:pPr>
        <w:pStyle w:val="a8"/>
        <w:numPr>
          <w:ilvl w:val="0"/>
          <w:numId w:val="7"/>
        </w:numPr>
        <w:ind w:left="0" w:firstLine="851"/>
        <w:jc w:val="both"/>
      </w:pPr>
      <w:r w:rsidRPr="003B2321">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A83F78" w:rsidRPr="003B2321" w:rsidRDefault="00A83F78" w:rsidP="00D942E5">
      <w:pPr>
        <w:pStyle w:val="a8"/>
        <w:numPr>
          <w:ilvl w:val="0"/>
          <w:numId w:val="7"/>
        </w:numPr>
        <w:ind w:left="0" w:firstLine="851"/>
        <w:jc w:val="both"/>
      </w:pPr>
      <w:r w:rsidRPr="003B2321">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A83F78" w:rsidRPr="003B2321" w:rsidRDefault="00A83F78" w:rsidP="00D942E5">
      <w:pPr>
        <w:pStyle w:val="a8"/>
        <w:numPr>
          <w:ilvl w:val="0"/>
          <w:numId w:val="7"/>
        </w:numPr>
        <w:ind w:left="0" w:firstLine="851"/>
        <w:jc w:val="both"/>
      </w:pPr>
      <w:r w:rsidRPr="003B2321">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83F78" w:rsidRPr="003B2321" w:rsidRDefault="00A83F78" w:rsidP="00D942E5">
      <w:pPr>
        <w:pStyle w:val="a8"/>
        <w:numPr>
          <w:ilvl w:val="0"/>
          <w:numId w:val="7"/>
        </w:numPr>
        <w:ind w:left="0" w:firstLine="851"/>
        <w:jc w:val="both"/>
      </w:pPr>
      <w:r w:rsidRPr="003B2321">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A83F78" w:rsidRPr="003B2321" w:rsidRDefault="00A83F78" w:rsidP="00D942E5">
      <w:pPr>
        <w:pStyle w:val="a8"/>
        <w:numPr>
          <w:ilvl w:val="0"/>
          <w:numId w:val="7"/>
        </w:numPr>
        <w:ind w:left="0" w:firstLine="851"/>
        <w:jc w:val="both"/>
      </w:pPr>
      <w:r w:rsidRPr="003B2321">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A83F78" w:rsidRPr="003B2321" w:rsidRDefault="00A83F78" w:rsidP="00D942E5">
      <w:pPr>
        <w:pStyle w:val="a8"/>
        <w:numPr>
          <w:ilvl w:val="0"/>
          <w:numId w:val="7"/>
        </w:numPr>
        <w:ind w:left="0" w:firstLine="851"/>
        <w:jc w:val="both"/>
      </w:pPr>
      <w:r w:rsidRPr="003B2321">
        <w:t>охрана и укрепление физического и психического здоровья детей, в том числе их эмоционального благополучия;</w:t>
      </w:r>
    </w:p>
    <w:p w:rsidR="00A83F78" w:rsidRPr="003B2321" w:rsidRDefault="00A83F78" w:rsidP="00D942E5">
      <w:pPr>
        <w:pStyle w:val="a8"/>
        <w:numPr>
          <w:ilvl w:val="0"/>
          <w:numId w:val="7"/>
        </w:numPr>
        <w:ind w:left="0" w:firstLine="851"/>
        <w:jc w:val="both"/>
      </w:pPr>
      <w:r w:rsidRPr="003B2321">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7D01CD" w:rsidRPr="003B2321" w:rsidRDefault="007D01CD" w:rsidP="00865D82">
      <w:pPr>
        <w:ind w:firstLine="851"/>
        <w:jc w:val="both"/>
      </w:pPr>
      <w:r w:rsidRPr="003B2321">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города Кушва. Основной целью работы является формирование целостных представлений о городе, в котором живут дети, через решение следующих задач:</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приобщение к истории возникновения родного города (улицы, парки, скверы);</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знакомство со знаменитыми людьми города;</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формирование представлений о достопримечательностях родного города и района, его символах;</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воспитание любви к родному дому, семье, уважения к родителям и их труду;</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формирование и развитие познавательного интереса к народному творчеству и миру ремесел в родном городе, районе;</w:t>
      </w:r>
    </w:p>
    <w:p w:rsidR="007D01CD" w:rsidRPr="003B2321" w:rsidRDefault="007D01CD" w:rsidP="00D942E5">
      <w:pPr>
        <w:numPr>
          <w:ilvl w:val="0"/>
          <w:numId w:val="1"/>
        </w:numPr>
        <w:spacing w:before="100" w:beforeAutospacing="1" w:after="100" w:afterAutospacing="1"/>
        <w:ind w:left="0" w:right="180" w:firstLine="851"/>
        <w:contextualSpacing/>
        <w:jc w:val="both"/>
      </w:pPr>
      <w:r w:rsidRPr="003B2321">
        <w:t>формирование представлений о животном и растительном мире города, о Красной книге;</w:t>
      </w:r>
    </w:p>
    <w:p w:rsidR="007D01CD" w:rsidRPr="003B2321" w:rsidRDefault="007D01CD" w:rsidP="00D942E5">
      <w:pPr>
        <w:numPr>
          <w:ilvl w:val="0"/>
          <w:numId w:val="1"/>
        </w:numPr>
        <w:ind w:left="0" w:firstLine="851"/>
        <w:jc w:val="both"/>
      </w:pPr>
      <w:r w:rsidRPr="003B2321">
        <w:t>ознакомление с районом где расположен детский сад, его историей и достопримечательностями.</w:t>
      </w:r>
    </w:p>
    <w:p w:rsidR="007D01CD" w:rsidRPr="003B2321" w:rsidRDefault="007D01CD" w:rsidP="00865D82">
      <w:pPr>
        <w:ind w:firstLine="851"/>
        <w:jc w:val="both"/>
      </w:pPr>
      <w:r w:rsidRPr="003B2321">
        <w:t>Часть ООП ДО, формируемая участниками образовательных отношений, учитывает современную социокультурную ситуацию развития ребенка:</w:t>
      </w:r>
    </w:p>
    <w:p w:rsidR="007D01CD" w:rsidRPr="003B2321" w:rsidRDefault="007D01CD" w:rsidP="00D942E5">
      <w:pPr>
        <w:numPr>
          <w:ilvl w:val="0"/>
          <w:numId w:val="2"/>
        </w:numPr>
        <w:ind w:left="0" w:firstLine="851"/>
        <w:jc w:val="both"/>
      </w:pPr>
      <w:r w:rsidRPr="003B2321">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7D01CD" w:rsidRPr="003B2321" w:rsidRDefault="007D01CD" w:rsidP="00D942E5">
      <w:pPr>
        <w:numPr>
          <w:ilvl w:val="0"/>
          <w:numId w:val="2"/>
        </w:numPr>
        <w:spacing w:before="100" w:beforeAutospacing="1" w:after="100" w:afterAutospacing="1"/>
        <w:ind w:left="0" w:right="180" w:firstLine="851"/>
        <w:contextualSpacing/>
        <w:jc w:val="both"/>
      </w:pPr>
      <w:r w:rsidRPr="003B2321">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rsidR="007D01CD" w:rsidRPr="003B2321" w:rsidRDefault="007D01CD" w:rsidP="00D942E5">
      <w:pPr>
        <w:numPr>
          <w:ilvl w:val="0"/>
          <w:numId w:val="2"/>
        </w:numPr>
        <w:spacing w:before="100" w:beforeAutospacing="1" w:after="100" w:afterAutospacing="1"/>
        <w:ind w:left="0" w:right="180" w:firstLine="851"/>
        <w:contextualSpacing/>
        <w:jc w:val="both"/>
      </w:pPr>
      <w:r w:rsidRPr="003B2321">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rsidR="007D01CD" w:rsidRPr="003B2321" w:rsidRDefault="007D01CD" w:rsidP="00D942E5">
      <w:pPr>
        <w:numPr>
          <w:ilvl w:val="0"/>
          <w:numId w:val="2"/>
        </w:numPr>
        <w:spacing w:before="100" w:beforeAutospacing="1" w:after="100" w:afterAutospacing="1"/>
        <w:ind w:left="0" w:right="180" w:firstLine="851"/>
        <w:contextualSpacing/>
        <w:jc w:val="both"/>
      </w:pPr>
      <w:r w:rsidRPr="003B2321">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7D01CD" w:rsidRPr="003B2321" w:rsidRDefault="007D01CD" w:rsidP="00D942E5">
      <w:pPr>
        <w:numPr>
          <w:ilvl w:val="0"/>
          <w:numId w:val="2"/>
        </w:numPr>
        <w:spacing w:before="100" w:beforeAutospacing="1" w:after="100" w:afterAutospacing="1"/>
        <w:ind w:left="0" w:right="180" w:firstLine="851"/>
        <w:contextualSpacing/>
        <w:jc w:val="both"/>
      </w:pPr>
      <w:r w:rsidRPr="003B2321">
        <w:lastRenderedPageBreak/>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7D01CD" w:rsidRPr="003B2321" w:rsidRDefault="007D01CD" w:rsidP="00D942E5">
      <w:pPr>
        <w:numPr>
          <w:ilvl w:val="0"/>
          <w:numId w:val="2"/>
        </w:numPr>
        <w:spacing w:before="100" w:beforeAutospacing="1" w:after="100" w:afterAutospacing="1"/>
        <w:ind w:left="0" w:right="180" w:firstLine="851"/>
        <w:jc w:val="both"/>
      </w:pPr>
      <w:r w:rsidRPr="003B2321">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D877BA" w:rsidRPr="003B2321" w:rsidRDefault="00D877BA" w:rsidP="00865D82">
      <w:pPr>
        <w:spacing w:before="100" w:beforeAutospacing="1" w:after="100" w:afterAutospacing="1"/>
        <w:ind w:right="180" w:firstLine="851"/>
        <w:jc w:val="both"/>
      </w:pPr>
    </w:p>
    <w:p w:rsidR="00D877BA" w:rsidRPr="003B2321" w:rsidRDefault="00D877BA" w:rsidP="00865D82">
      <w:pPr>
        <w:pStyle w:val="a8"/>
        <w:ind w:left="0" w:firstLine="851"/>
        <w:jc w:val="center"/>
        <w:rPr>
          <w:b/>
          <w:sz w:val="32"/>
        </w:rPr>
      </w:pPr>
      <w:r w:rsidRPr="003B2321">
        <w:rPr>
          <w:b/>
          <w:sz w:val="32"/>
        </w:rPr>
        <w:t>1.1.2  Принципы и подходы к формированию Программы</w:t>
      </w:r>
    </w:p>
    <w:p w:rsidR="00D877BA" w:rsidRPr="003B2321" w:rsidRDefault="00D877BA" w:rsidP="00865D82">
      <w:pPr>
        <w:pStyle w:val="a8"/>
        <w:ind w:left="0" w:firstLine="851"/>
        <w:jc w:val="both"/>
      </w:pPr>
    </w:p>
    <w:p w:rsidR="00D877BA" w:rsidRPr="003B2321" w:rsidRDefault="00D877BA" w:rsidP="00865D82">
      <w:pPr>
        <w:pStyle w:val="a8"/>
        <w:ind w:left="0" w:right="283" w:firstLine="851"/>
        <w:jc w:val="both"/>
      </w:pPr>
      <w:r w:rsidRPr="003B2321">
        <w:t>Образовательная программа МАДОУ № 24 построена на принципах дошкольного образования, которые устанавливает ФГОС ДО:</w:t>
      </w:r>
    </w:p>
    <w:p w:rsidR="00D877BA" w:rsidRPr="003B2321" w:rsidRDefault="00D877BA" w:rsidP="00865D82">
      <w:pPr>
        <w:pStyle w:val="a8"/>
        <w:widowControl w:val="0"/>
        <w:ind w:left="0" w:right="283" w:firstLine="851"/>
        <w:jc w:val="both"/>
      </w:pPr>
      <w:r w:rsidRPr="003B2321">
        <w:rPr>
          <w:i/>
        </w:rPr>
        <w:t>принцип учёта ведущей деятельности</w:t>
      </w:r>
      <w:r w:rsidRPr="003B2321">
        <w:t>: ООП ДО МАДОУ № 24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D877BA" w:rsidRPr="003B2321" w:rsidRDefault="00D877BA" w:rsidP="00865D82">
      <w:pPr>
        <w:pStyle w:val="a8"/>
        <w:widowControl w:val="0"/>
        <w:ind w:left="0" w:right="283" w:firstLine="851"/>
        <w:jc w:val="both"/>
      </w:pPr>
      <w:r w:rsidRPr="003B2321">
        <w:rPr>
          <w:i/>
        </w:rPr>
        <w:t xml:space="preserve">принцип учета возрастных и индивидуальных особенностей детей: </w:t>
      </w:r>
      <w:r w:rsidRPr="003B2321">
        <w:t xml:space="preserve">ООП ДО МАДОУ № 24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D877BA" w:rsidRPr="003B2321" w:rsidRDefault="00D877BA" w:rsidP="00865D82">
      <w:pPr>
        <w:pStyle w:val="a8"/>
        <w:widowControl w:val="0"/>
        <w:ind w:left="0" w:right="283" w:firstLine="851"/>
        <w:jc w:val="both"/>
      </w:pPr>
      <w:r w:rsidRPr="003B2321">
        <w:rPr>
          <w:i/>
        </w:rPr>
        <w:t xml:space="preserve">принцип амплификации детского развития </w:t>
      </w:r>
      <w:r w:rsidRPr="003B2321">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D877BA" w:rsidRPr="003B2321" w:rsidRDefault="00D877BA" w:rsidP="00865D82">
      <w:pPr>
        <w:pStyle w:val="a8"/>
        <w:ind w:left="0" w:right="283" w:firstLine="851"/>
        <w:jc w:val="both"/>
        <w:rPr>
          <w:i/>
        </w:rPr>
      </w:pPr>
      <w:r w:rsidRPr="003B2321">
        <w:rPr>
          <w:i/>
        </w:rPr>
        <w:t xml:space="preserve">принцип интеграции и единства обучения и воспитания: </w:t>
      </w:r>
    </w:p>
    <w:p w:rsidR="00D877BA" w:rsidRPr="003B2321" w:rsidRDefault="00D877BA" w:rsidP="00865D82">
      <w:pPr>
        <w:pStyle w:val="a8"/>
        <w:ind w:left="0" w:right="283" w:firstLine="851"/>
        <w:jc w:val="both"/>
      </w:pPr>
      <w:r w:rsidRPr="003B2321">
        <w:rPr>
          <w:i/>
        </w:rPr>
        <w:t>принцип преемственности образовательной работы</w:t>
      </w:r>
      <w:r w:rsidRPr="003B2321">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D877BA" w:rsidRPr="003B2321" w:rsidRDefault="00D877BA" w:rsidP="00865D82">
      <w:pPr>
        <w:pStyle w:val="a8"/>
        <w:ind w:left="0" w:right="283" w:firstLine="851"/>
        <w:jc w:val="both"/>
      </w:pPr>
      <w:r w:rsidRPr="003B2321">
        <w:rPr>
          <w:i/>
        </w:rPr>
        <w:t xml:space="preserve">принцип сотрудничества с семьей: </w:t>
      </w:r>
      <w:r w:rsidRPr="003B2321">
        <w:t>реализация ООП ДО МАДОУ № 24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D877BA" w:rsidRPr="003B2321" w:rsidRDefault="00D877BA" w:rsidP="00865D82">
      <w:pPr>
        <w:pStyle w:val="a8"/>
        <w:widowControl w:val="0"/>
        <w:ind w:left="0" w:right="283" w:firstLine="851"/>
        <w:jc w:val="both"/>
      </w:pPr>
      <w:r w:rsidRPr="003B2321">
        <w:rPr>
          <w:i/>
        </w:rPr>
        <w:t>принцип здоровьесбережения:</w:t>
      </w:r>
      <w:r w:rsidRPr="003B2321">
        <w:t xml:space="preserve"> при организации образовательной деятельности </w:t>
      </w:r>
      <w:r w:rsidRPr="003B2321">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7D01CD" w:rsidRPr="003B2321" w:rsidRDefault="00D877BA" w:rsidP="00865D82">
      <w:pPr>
        <w:spacing w:line="600" w:lineRule="atLeast"/>
        <w:ind w:firstLine="851"/>
        <w:jc w:val="center"/>
        <w:rPr>
          <w:b/>
          <w:bCs/>
          <w:spacing w:val="-2"/>
          <w:sz w:val="32"/>
          <w:szCs w:val="32"/>
        </w:rPr>
      </w:pPr>
      <w:r w:rsidRPr="003B2321">
        <w:rPr>
          <w:b/>
          <w:bCs/>
          <w:spacing w:val="-2"/>
          <w:sz w:val="32"/>
          <w:szCs w:val="32"/>
        </w:rPr>
        <w:t>1.</w:t>
      </w:r>
      <w:r w:rsidR="00203E32" w:rsidRPr="003B2321">
        <w:rPr>
          <w:b/>
          <w:bCs/>
          <w:spacing w:val="-2"/>
          <w:sz w:val="32"/>
          <w:szCs w:val="32"/>
        </w:rPr>
        <w:t xml:space="preserve">2. </w:t>
      </w:r>
      <w:r w:rsidR="007D01CD" w:rsidRPr="003B2321">
        <w:rPr>
          <w:b/>
          <w:bCs/>
          <w:spacing w:val="-2"/>
          <w:sz w:val="32"/>
          <w:szCs w:val="32"/>
        </w:rPr>
        <w:t xml:space="preserve">Планируемые результаты </w:t>
      </w:r>
      <w:r w:rsidR="00203E32" w:rsidRPr="003B2321">
        <w:rPr>
          <w:b/>
          <w:bCs/>
          <w:spacing w:val="-2"/>
          <w:sz w:val="32"/>
          <w:szCs w:val="32"/>
        </w:rPr>
        <w:t>реализации</w:t>
      </w:r>
      <w:r w:rsidR="007D01CD" w:rsidRPr="003B2321">
        <w:rPr>
          <w:b/>
          <w:bCs/>
          <w:spacing w:val="-2"/>
          <w:sz w:val="32"/>
          <w:szCs w:val="32"/>
        </w:rPr>
        <w:t xml:space="preserve"> </w:t>
      </w:r>
      <w:r w:rsidR="007913C0" w:rsidRPr="003B2321">
        <w:rPr>
          <w:b/>
          <w:bCs/>
          <w:spacing w:val="-2"/>
          <w:sz w:val="32"/>
          <w:szCs w:val="32"/>
        </w:rPr>
        <w:t>Программы</w:t>
      </w:r>
    </w:p>
    <w:p w:rsidR="00D877BA" w:rsidRPr="003B2321" w:rsidRDefault="007D01CD" w:rsidP="00865D82">
      <w:pPr>
        <w:ind w:firstLine="851"/>
        <w:jc w:val="both"/>
      </w:pPr>
      <w:r w:rsidRPr="003B2321">
        <w:t xml:space="preserve">Планируемые результаты освоения </w:t>
      </w:r>
      <w:r w:rsidR="00D877BA" w:rsidRPr="003B2321">
        <w:t xml:space="preserve">образовательной программы ДО МАДОУ № 24 представляют собой возрастные характеристики возможных достижений ребёнка дошкольного </w:t>
      </w:r>
      <w:r w:rsidR="006A3067" w:rsidRPr="003B2321">
        <w:t>возраста</w:t>
      </w:r>
      <w:r w:rsidR="00D877BA" w:rsidRPr="003B2321">
        <w:t xml:space="preserve"> на разных возрастных этапах и к завершению дошкольного образования.</w:t>
      </w:r>
    </w:p>
    <w:p w:rsidR="006A3067" w:rsidRPr="003B2321" w:rsidRDefault="006A3067" w:rsidP="00865D82">
      <w:pPr>
        <w:ind w:firstLine="851"/>
        <w:jc w:val="both"/>
      </w:pPr>
      <w:r w:rsidRPr="003B2321">
        <w:t xml:space="preserve">Планируемые образовательные результаты учитывают </w:t>
      </w:r>
      <w:r w:rsidR="00DC3240" w:rsidRPr="003B2321">
        <w:t>периодизацию</w:t>
      </w:r>
      <w:r w:rsidRPr="003B2321">
        <w:t xml:space="preserve"> психического развития ребенка и включают в себя три возраста: младенческий (первое и второе полугодия жизни), ранний (от одного года до трех лет) и дошкольный возраст (от трех до семи лет).  </w:t>
      </w:r>
    </w:p>
    <w:p w:rsidR="00DC3240" w:rsidRPr="003B2321" w:rsidRDefault="00DC3240" w:rsidP="00865D82">
      <w:pPr>
        <w:ind w:firstLine="851"/>
        <w:jc w:val="both"/>
      </w:pPr>
    </w:p>
    <w:p w:rsidR="00DC3240" w:rsidRPr="003B2321" w:rsidRDefault="00DC3240" w:rsidP="00865D82">
      <w:pPr>
        <w:ind w:firstLine="851"/>
        <w:jc w:val="center"/>
        <w:rPr>
          <w:b/>
          <w:sz w:val="32"/>
        </w:rPr>
      </w:pPr>
      <w:r w:rsidRPr="003B2321">
        <w:rPr>
          <w:b/>
          <w:sz w:val="32"/>
        </w:rPr>
        <w:t>1.2.1. Планируемые образовательные результаты в младенческом возрасте</w:t>
      </w:r>
    </w:p>
    <w:p w:rsidR="00DC3240" w:rsidRPr="003B2321" w:rsidRDefault="00DC3240" w:rsidP="00865D82">
      <w:pPr>
        <w:shd w:val="clear" w:color="auto" w:fill="FFFFFF"/>
        <w:ind w:firstLine="851"/>
        <w:jc w:val="both"/>
        <w:rPr>
          <w:b/>
          <w:i/>
        </w:rPr>
      </w:pPr>
      <w:r w:rsidRPr="003B2321">
        <w:rPr>
          <w:b/>
          <w:i/>
        </w:rPr>
        <w:lastRenderedPageBreak/>
        <w:t>К одному году:</w:t>
      </w:r>
    </w:p>
    <w:p w:rsidR="00DC3240" w:rsidRPr="003B2321" w:rsidRDefault="00DC3240" w:rsidP="00865D82">
      <w:pPr>
        <w:shd w:val="clear" w:color="auto" w:fill="FFFFFF"/>
        <w:ind w:firstLine="851"/>
        <w:jc w:val="both"/>
      </w:pPr>
      <w:r w:rsidRPr="003B2321">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C3240" w:rsidRPr="003B2321" w:rsidRDefault="00DC3240" w:rsidP="00865D82">
      <w:pPr>
        <w:shd w:val="clear" w:color="auto" w:fill="FFFFFF"/>
        <w:ind w:firstLine="851"/>
        <w:jc w:val="both"/>
      </w:pPr>
      <w:r w:rsidRPr="003B2321">
        <w:t>ребенок эмоционально реагирует на внимание взрослого, проявляет радость в ответ</w:t>
      </w:r>
      <w:r w:rsidRPr="003B2321">
        <w:br/>
        <w:t xml:space="preserve">на общение со взрослым; </w:t>
      </w:r>
    </w:p>
    <w:p w:rsidR="00DC3240" w:rsidRPr="003B2321" w:rsidRDefault="00DC3240" w:rsidP="00865D82">
      <w:pPr>
        <w:shd w:val="clear" w:color="auto" w:fill="FFFFFF"/>
        <w:ind w:firstLine="851"/>
        <w:jc w:val="both"/>
      </w:pPr>
      <w:r w:rsidRPr="003B2321">
        <w:t>ребенок понимает речь взрослого, положительно реагирует на знакомых людей, имена близких родственников;</w:t>
      </w:r>
    </w:p>
    <w:p w:rsidR="00DC3240" w:rsidRPr="003B2321" w:rsidRDefault="00DC3240" w:rsidP="00865D82">
      <w:pPr>
        <w:shd w:val="clear" w:color="auto" w:fill="FFFFFF"/>
        <w:ind w:firstLine="851"/>
        <w:jc w:val="both"/>
      </w:pPr>
      <w:r w:rsidRPr="003B2321">
        <w:t>ребенок выполняет простые просьбы взрослого, понимает и адекватно реагирует на слова, регулирующие поведение (можно, нельзя и др.);</w:t>
      </w:r>
    </w:p>
    <w:p w:rsidR="00DC3240" w:rsidRPr="003B2321" w:rsidRDefault="00DC3240" w:rsidP="00865D82">
      <w:pPr>
        <w:shd w:val="clear" w:color="auto" w:fill="FFFFFF"/>
        <w:ind w:firstLine="851"/>
        <w:jc w:val="both"/>
      </w:pPr>
      <w:r w:rsidRPr="003B2321">
        <w:t>ребенок произносит несколько простых, облегченных слов;</w:t>
      </w:r>
    </w:p>
    <w:p w:rsidR="00DC3240" w:rsidRPr="003B2321" w:rsidRDefault="00DC3240" w:rsidP="00865D82">
      <w:pPr>
        <w:shd w:val="clear" w:color="auto" w:fill="FFFFFF"/>
        <w:ind w:firstLine="851"/>
        <w:jc w:val="both"/>
      </w:pPr>
      <w:r w:rsidRPr="003B2321">
        <w:t>ребенок активно действует с игрушками, подражая действиям взрослых (катает машинку, кормит собачку, качает куклу);</w:t>
      </w:r>
    </w:p>
    <w:p w:rsidR="00DC3240" w:rsidRPr="003B2321" w:rsidRDefault="00DC3240" w:rsidP="00865D82">
      <w:pPr>
        <w:shd w:val="clear" w:color="auto" w:fill="FFFFFF"/>
        <w:ind w:firstLine="851"/>
        <w:jc w:val="both"/>
      </w:pPr>
      <w:r w:rsidRPr="003B2321">
        <w:t>ребенок положительно реагирует на прием пищи и гигиенические процедуры;</w:t>
      </w:r>
    </w:p>
    <w:p w:rsidR="00DC3240" w:rsidRPr="003B2321" w:rsidRDefault="00DC3240" w:rsidP="00865D82">
      <w:pPr>
        <w:shd w:val="clear" w:color="auto" w:fill="FFFFFF"/>
        <w:ind w:firstLine="851"/>
        <w:jc w:val="both"/>
      </w:pPr>
      <w:r w:rsidRPr="003B2321">
        <w:t xml:space="preserve">ребенок ориентируется в знакомой обстановке, активно действует с окружающими предметами (открывает и закрывает дверцы шкафа, выдвигает ящики);  </w:t>
      </w:r>
    </w:p>
    <w:p w:rsidR="00DC3240" w:rsidRPr="003B2321" w:rsidRDefault="00DC3240" w:rsidP="00865D82">
      <w:pPr>
        <w:shd w:val="clear" w:color="auto" w:fill="FFFFFF"/>
        <w:ind w:firstLine="851"/>
        <w:jc w:val="both"/>
      </w:pPr>
      <w:r w:rsidRPr="003B2321">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p w:rsidR="00DC3240" w:rsidRPr="003B2321" w:rsidRDefault="00DC3240" w:rsidP="00865D82">
      <w:pPr>
        <w:ind w:firstLine="851"/>
        <w:jc w:val="both"/>
      </w:pPr>
    </w:p>
    <w:p w:rsidR="00DC3240" w:rsidRPr="003B2321" w:rsidRDefault="00DC3240" w:rsidP="00865D82">
      <w:pPr>
        <w:ind w:firstLine="851"/>
        <w:jc w:val="center"/>
        <w:rPr>
          <w:b/>
          <w:sz w:val="32"/>
        </w:rPr>
      </w:pPr>
      <w:r w:rsidRPr="003B2321">
        <w:rPr>
          <w:b/>
          <w:sz w:val="32"/>
        </w:rPr>
        <w:t>1.2.2. Планируемые образовательные результаты в раннем возрасте</w:t>
      </w:r>
    </w:p>
    <w:p w:rsidR="00DC3240" w:rsidRPr="003B2321" w:rsidRDefault="00DC3240" w:rsidP="00865D82">
      <w:pPr>
        <w:ind w:firstLine="851"/>
        <w:jc w:val="both"/>
      </w:pPr>
    </w:p>
    <w:p w:rsidR="00DC3240" w:rsidRPr="003B2321" w:rsidRDefault="00DC3240" w:rsidP="00865D82">
      <w:pPr>
        <w:shd w:val="clear" w:color="auto" w:fill="FFFFFF"/>
        <w:ind w:firstLine="851"/>
        <w:jc w:val="both"/>
        <w:rPr>
          <w:b/>
          <w:i/>
        </w:rPr>
      </w:pPr>
      <w:r w:rsidRPr="003B2321">
        <w:rPr>
          <w:b/>
          <w:i/>
        </w:rPr>
        <w:t>К трем годам:</w:t>
      </w:r>
    </w:p>
    <w:p w:rsidR="00DC3240" w:rsidRPr="003B2321" w:rsidRDefault="00DC3240" w:rsidP="00865D82">
      <w:pPr>
        <w:shd w:val="clear" w:color="auto" w:fill="FFFFFF"/>
        <w:ind w:firstLine="851"/>
        <w:jc w:val="both"/>
      </w:pPr>
      <w:r w:rsidRPr="003B2321">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DC3240" w:rsidRPr="003B2321" w:rsidRDefault="00DC3240" w:rsidP="00865D82">
      <w:pPr>
        <w:shd w:val="clear" w:color="auto" w:fill="FFFFFF"/>
        <w:ind w:firstLine="851"/>
        <w:jc w:val="both"/>
      </w:pPr>
      <w:r w:rsidRPr="003B2321">
        <w:t xml:space="preserve">ребенок стремится к общению со взрослыми, реагирует на их настроение; </w:t>
      </w:r>
    </w:p>
    <w:p w:rsidR="00DC3240" w:rsidRPr="003B2321" w:rsidRDefault="00DC3240" w:rsidP="00865D82">
      <w:pPr>
        <w:shd w:val="clear" w:color="auto" w:fill="FFFFFF"/>
        <w:ind w:firstLine="851"/>
        <w:jc w:val="both"/>
      </w:pPr>
      <w:r w:rsidRPr="003B2321">
        <w:t>ребенок проявляет интерес к сверстникам; наблюдает за их действиями и подражает им; играет рядом.</w:t>
      </w:r>
    </w:p>
    <w:p w:rsidR="00DC3240" w:rsidRPr="003B2321" w:rsidRDefault="00DC3240" w:rsidP="00865D82">
      <w:pPr>
        <w:shd w:val="clear" w:color="auto" w:fill="FFFFFF"/>
        <w:ind w:firstLine="851"/>
        <w:jc w:val="both"/>
      </w:pPr>
      <w:r w:rsidRPr="003B2321">
        <w:t>в игровых действиях ребенок отображает действия взрослых, их последовательность, взаимосвязь;</w:t>
      </w:r>
    </w:p>
    <w:p w:rsidR="00DC3240" w:rsidRPr="003B2321" w:rsidRDefault="00DC3240" w:rsidP="00865D82">
      <w:pPr>
        <w:shd w:val="clear" w:color="auto" w:fill="FFFFFF"/>
        <w:ind w:firstLine="851"/>
        <w:jc w:val="both"/>
      </w:pPr>
      <w:r w:rsidRPr="003B2321">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C3240" w:rsidRPr="003B2321" w:rsidRDefault="00DC3240" w:rsidP="00865D82">
      <w:pPr>
        <w:shd w:val="clear" w:color="auto" w:fill="FFFFFF"/>
        <w:ind w:firstLine="851"/>
        <w:jc w:val="both"/>
      </w:pPr>
      <w:r w:rsidRPr="003B2321">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DC3240" w:rsidRPr="003B2321" w:rsidRDefault="00DC3240" w:rsidP="00865D82">
      <w:pPr>
        <w:shd w:val="clear" w:color="auto" w:fill="FFFFFF"/>
        <w:ind w:firstLine="851"/>
        <w:jc w:val="both"/>
      </w:pPr>
      <w:r w:rsidRPr="003B2321">
        <w:t>ребенок понимает и выполняет простые поручения взрослого;</w:t>
      </w:r>
    </w:p>
    <w:p w:rsidR="00DC3240" w:rsidRPr="003B2321" w:rsidRDefault="00DC3240" w:rsidP="00865D82">
      <w:pPr>
        <w:shd w:val="clear" w:color="auto" w:fill="FFFFFF"/>
        <w:ind w:firstLine="851"/>
        <w:jc w:val="both"/>
      </w:pPr>
      <w:r w:rsidRPr="003B2321">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DC3240" w:rsidRPr="003B2321" w:rsidRDefault="00DC3240" w:rsidP="00865D82">
      <w:pPr>
        <w:shd w:val="clear" w:color="auto" w:fill="FFFFFF"/>
        <w:ind w:firstLine="851"/>
        <w:jc w:val="both"/>
      </w:pPr>
      <w:r w:rsidRPr="003B2321">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DC3240" w:rsidRPr="003B2321" w:rsidRDefault="00DC3240" w:rsidP="00865D82">
      <w:pPr>
        <w:shd w:val="clear" w:color="auto" w:fill="FFFFFF"/>
        <w:ind w:firstLine="851"/>
        <w:jc w:val="both"/>
      </w:pPr>
      <w:r w:rsidRPr="003B2321">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DC3240" w:rsidRPr="003B2321" w:rsidRDefault="00DC3240" w:rsidP="00865D82">
      <w:pPr>
        <w:shd w:val="clear" w:color="auto" w:fill="FFFFFF"/>
        <w:ind w:firstLine="851"/>
        <w:jc w:val="both"/>
      </w:pPr>
      <w:r w:rsidRPr="003B2321">
        <w:t>ребенок стремится проявлять самостоятельность в бытовом и игровом поведении;</w:t>
      </w:r>
    </w:p>
    <w:p w:rsidR="00DC3240" w:rsidRPr="003B2321" w:rsidRDefault="00DC3240" w:rsidP="00865D82">
      <w:pPr>
        <w:shd w:val="clear" w:color="auto" w:fill="FFFFFF"/>
        <w:ind w:firstLine="851"/>
        <w:jc w:val="both"/>
      </w:pPr>
      <w:r w:rsidRPr="003B2321">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DC3240" w:rsidRPr="003B2321" w:rsidRDefault="00DC3240" w:rsidP="00865D82">
      <w:pPr>
        <w:shd w:val="clear" w:color="auto" w:fill="FFFFFF"/>
        <w:ind w:firstLine="851"/>
        <w:jc w:val="both"/>
      </w:pPr>
    </w:p>
    <w:p w:rsidR="00DC3240" w:rsidRPr="003B2321" w:rsidRDefault="00DC3240" w:rsidP="00865D82">
      <w:pPr>
        <w:ind w:firstLine="851"/>
        <w:jc w:val="center"/>
        <w:rPr>
          <w:b/>
          <w:sz w:val="32"/>
        </w:rPr>
      </w:pPr>
      <w:r w:rsidRPr="003B2321">
        <w:rPr>
          <w:b/>
          <w:sz w:val="32"/>
        </w:rPr>
        <w:lastRenderedPageBreak/>
        <w:t>1.2.3. Планируемые образовательные результаты в дошкольном возрасте</w:t>
      </w:r>
    </w:p>
    <w:p w:rsidR="00DC3240" w:rsidRPr="003B2321" w:rsidRDefault="00DC3240" w:rsidP="00865D82">
      <w:pPr>
        <w:ind w:firstLine="851"/>
        <w:jc w:val="both"/>
        <w:rPr>
          <w:i/>
          <w:sz w:val="32"/>
        </w:rPr>
      </w:pPr>
    </w:p>
    <w:p w:rsidR="00DC3240" w:rsidRPr="003B2321" w:rsidRDefault="00DC3240" w:rsidP="00865D82">
      <w:pPr>
        <w:shd w:val="clear" w:color="auto" w:fill="FFFFFF"/>
        <w:ind w:firstLine="851"/>
        <w:jc w:val="both"/>
        <w:rPr>
          <w:b/>
          <w:i/>
        </w:rPr>
      </w:pPr>
      <w:r w:rsidRPr="003B2321">
        <w:rPr>
          <w:b/>
          <w:i/>
        </w:rPr>
        <w:t>К четырем годам:</w:t>
      </w:r>
    </w:p>
    <w:p w:rsidR="00DC3240" w:rsidRPr="003B2321" w:rsidRDefault="00DC3240" w:rsidP="00865D82">
      <w:pPr>
        <w:shd w:val="clear" w:color="auto" w:fill="FFFFFF"/>
        <w:ind w:firstLine="851"/>
        <w:jc w:val="both"/>
      </w:pPr>
      <w:r w:rsidRPr="003B2321">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DC3240" w:rsidRPr="003B2321" w:rsidRDefault="00DC3240" w:rsidP="00865D82">
      <w:pPr>
        <w:shd w:val="clear" w:color="auto" w:fill="FFFFFF"/>
        <w:ind w:firstLine="851"/>
        <w:jc w:val="both"/>
      </w:pPr>
      <w:r w:rsidRPr="003B2321">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DC3240" w:rsidRPr="003B2321" w:rsidRDefault="00DC3240" w:rsidP="00865D82">
      <w:pPr>
        <w:shd w:val="clear" w:color="auto" w:fill="FFFFFF"/>
        <w:ind w:firstLine="851"/>
        <w:jc w:val="both"/>
      </w:pPr>
      <w:r w:rsidRPr="003B2321">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C3240" w:rsidRPr="003B2321" w:rsidRDefault="00DC3240" w:rsidP="00865D82">
      <w:pPr>
        <w:shd w:val="clear" w:color="auto" w:fill="FFFFFF"/>
        <w:ind w:firstLine="851"/>
        <w:jc w:val="both"/>
      </w:pPr>
      <w:r w:rsidRPr="003B2321">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DC3240" w:rsidRPr="003B2321" w:rsidRDefault="00DC3240" w:rsidP="00865D82">
      <w:pPr>
        <w:shd w:val="clear" w:color="auto" w:fill="FFFFFF"/>
        <w:ind w:firstLine="851"/>
        <w:jc w:val="both"/>
      </w:pPr>
      <w:r w:rsidRPr="003B2321">
        <w:t>ребенок проявляет доверие к миру, положительно оценивает себя, говорит о себе в первом лице;</w:t>
      </w:r>
    </w:p>
    <w:p w:rsidR="00DC3240" w:rsidRPr="003B2321" w:rsidRDefault="00DC3240" w:rsidP="00865D82">
      <w:pPr>
        <w:shd w:val="clear" w:color="auto" w:fill="FFFFFF"/>
        <w:ind w:firstLine="851"/>
        <w:jc w:val="both"/>
      </w:pPr>
      <w:r w:rsidRPr="003B2321">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DC3240" w:rsidRPr="003B2321" w:rsidRDefault="00DC3240" w:rsidP="00865D82">
      <w:pPr>
        <w:shd w:val="clear" w:color="auto" w:fill="FFFFFF"/>
        <w:ind w:firstLine="851"/>
        <w:jc w:val="both"/>
      </w:pPr>
      <w:r w:rsidRPr="003B2321">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C3240" w:rsidRPr="003B2321" w:rsidRDefault="00DC3240" w:rsidP="00865D82">
      <w:pPr>
        <w:shd w:val="clear" w:color="auto" w:fill="FFFFFF"/>
        <w:ind w:firstLine="851"/>
        <w:jc w:val="both"/>
      </w:pPr>
      <w:r w:rsidRPr="003B2321">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C3240" w:rsidRPr="003B2321" w:rsidRDefault="00DC3240" w:rsidP="00865D82">
      <w:pPr>
        <w:shd w:val="clear" w:color="auto" w:fill="FFFFFF"/>
        <w:ind w:firstLine="851"/>
        <w:jc w:val="both"/>
      </w:pPr>
      <w:r w:rsidRPr="003B2321">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DC3240" w:rsidRPr="003B2321" w:rsidRDefault="00DC3240" w:rsidP="00865D82">
      <w:pPr>
        <w:shd w:val="clear" w:color="auto" w:fill="FFFFFF"/>
        <w:ind w:firstLine="851"/>
        <w:jc w:val="both"/>
      </w:pPr>
      <w:r w:rsidRPr="003B2321">
        <w:t>ребенок владеет игровыми действиями с игрушками и предметами-заместителями, разворачивает игровой сюжет из нескольких эпизодов;</w:t>
      </w:r>
    </w:p>
    <w:p w:rsidR="00DC3240" w:rsidRPr="003B2321" w:rsidRDefault="00DC3240" w:rsidP="00865D82">
      <w:pPr>
        <w:shd w:val="clear" w:color="auto" w:fill="FFFFFF"/>
        <w:ind w:firstLine="851"/>
        <w:jc w:val="both"/>
      </w:pPr>
      <w:r w:rsidRPr="003B2321">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C3240" w:rsidRPr="003B2321" w:rsidRDefault="00DC3240" w:rsidP="00865D82">
      <w:pPr>
        <w:shd w:val="clear" w:color="auto" w:fill="FFFFFF"/>
        <w:ind w:firstLine="851"/>
        <w:jc w:val="both"/>
      </w:pPr>
      <w:r w:rsidRPr="003B2321">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DC3240" w:rsidRPr="003B2321" w:rsidRDefault="00DC3240" w:rsidP="00865D82">
      <w:pPr>
        <w:shd w:val="clear" w:color="auto" w:fill="FFFFFF"/>
        <w:ind w:firstLine="851"/>
        <w:jc w:val="both"/>
      </w:pPr>
      <w:r w:rsidRPr="003B2321">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DC3240" w:rsidRPr="003B2321" w:rsidRDefault="00DC3240" w:rsidP="00865D82">
      <w:pPr>
        <w:shd w:val="clear" w:color="auto" w:fill="FFFFFF"/>
        <w:ind w:firstLine="851"/>
        <w:jc w:val="both"/>
      </w:pPr>
      <w:r w:rsidRPr="003B2321">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DC3240" w:rsidRPr="003B2321" w:rsidRDefault="00DC3240" w:rsidP="00865D82">
      <w:pPr>
        <w:shd w:val="clear" w:color="auto" w:fill="FFFFFF"/>
        <w:ind w:firstLine="851"/>
        <w:jc w:val="both"/>
      </w:pPr>
      <w:r w:rsidRPr="003B2321">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DC3240" w:rsidRPr="003B2321" w:rsidRDefault="00DC3240" w:rsidP="00865D82">
      <w:pPr>
        <w:shd w:val="clear" w:color="auto" w:fill="FFFFFF"/>
        <w:ind w:firstLine="851"/>
        <w:jc w:val="both"/>
      </w:pPr>
    </w:p>
    <w:p w:rsidR="00DC3240" w:rsidRPr="003B2321" w:rsidRDefault="00DC3240" w:rsidP="00865D82">
      <w:pPr>
        <w:ind w:firstLine="851"/>
        <w:jc w:val="both"/>
        <w:rPr>
          <w:b/>
          <w:i/>
        </w:rPr>
      </w:pPr>
      <w:r w:rsidRPr="003B2321">
        <w:rPr>
          <w:b/>
          <w:i/>
        </w:rPr>
        <w:lastRenderedPageBreak/>
        <w:t xml:space="preserve">К пяти годам: </w:t>
      </w:r>
    </w:p>
    <w:p w:rsidR="00DC3240" w:rsidRPr="003B2321" w:rsidRDefault="00DC3240" w:rsidP="00865D82">
      <w:pPr>
        <w:pStyle w:val="a8"/>
        <w:ind w:left="0" w:firstLine="851"/>
        <w:jc w:val="both"/>
      </w:pPr>
      <w:r w:rsidRPr="003B2321">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DC3240" w:rsidRPr="003B2321" w:rsidRDefault="00DC3240" w:rsidP="00865D82">
      <w:pPr>
        <w:pStyle w:val="a8"/>
        <w:ind w:left="0" w:firstLine="851"/>
        <w:jc w:val="both"/>
      </w:pPr>
      <w:r w:rsidRPr="003B2321">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DC3240" w:rsidRPr="003B2321" w:rsidRDefault="00DC3240" w:rsidP="00865D82">
      <w:pPr>
        <w:ind w:firstLine="851"/>
        <w:jc w:val="both"/>
      </w:pPr>
      <w:r w:rsidRPr="003B2321">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DC3240" w:rsidRPr="003B2321" w:rsidRDefault="00DC3240" w:rsidP="00865D82">
      <w:pPr>
        <w:ind w:firstLine="851"/>
        <w:jc w:val="both"/>
      </w:pPr>
      <w:r w:rsidRPr="003B2321">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DC3240" w:rsidRPr="003B2321" w:rsidRDefault="00DC3240" w:rsidP="00865D82">
      <w:pPr>
        <w:ind w:firstLine="851"/>
        <w:jc w:val="both"/>
      </w:pPr>
      <w:r w:rsidRPr="003B2321">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DC3240" w:rsidRPr="003B2321" w:rsidRDefault="00DC3240" w:rsidP="00865D82">
      <w:pPr>
        <w:ind w:firstLine="851"/>
        <w:jc w:val="both"/>
      </w:pPr>
      <w:r w:rsidRPr="003B2321">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DC3240" w:rsidRPr="003B2321" w:rsidRDefault="00DC3240" w:rsidP="00865D82">
      <w:pPr>
        <w:ind w:firstLine="851"/>
        <w:jc w:val="both"/>
      </w:pPr>
      <w:r w:rsidRPr="003B2321">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DC3240" w:rsidRPr="003B2321" w:rsidRDefault="00DC3240" w:rsidP="00865D82">
      <w:pPr>
        <w:ind w:firstLine="851"/>
        <w:jc w:val="both"/>
      </w:pPr>
      <w:r w:rsidRPr="003B2321">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DC3240" w:rsidRPr="003B2321" w:rsidRDefault="00DC3240" w:rsidP="00865D82">
      <w:pPr>
        <w:ind w:firstLine="851"/>
        <w:jc w:val="both"/>
      </w:pPr>
      <w:r w:rsidRPr="003B2321">
        <w:t>ребенок познает правила безопасного поведения и стремится их выполнять в повседневной жизни;</w:t>
      </w:r>
    </w:p>
    <w:p w:rsidR="00DC3240" w:rsidRPr="003B2321" w:rsidRDefault="00DC3240" w:rsidP="00865D82">
      <w:pPr>
        <w:ind w:firstLine="851"/>
        <w:jc w:val="both"/>
      </w:pPr>
      <w:r w:rsidRPr="003B2321">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DC3240" w:rsidRPr="003B2321" w:rsidRDefault="00DC3240" w:rsidP="00865D82">
      <w:pPr>
        <w:ind w:firstLine="851"/>
        <w:jc w:val="both"/>
      </w:pPr>
      <w:r w:rsidRPr="003B2321">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C3240" w:rsidRPr="003B2321" w:rsidRDefault="00DC3240" w:rsidP="00865D82">
      <w:pPr>
        <w:ind w:firstLine="851"/>
        <w:jc w:val="both"/>
      </w:pPr>
      <w:r w:rsidRPr="003B2321">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DC3240" w:rsidRPr="003B2321" w:rsidRDefault="00DC3240" w:rsidP="00865D82">
      <w:pPr>
        <w:ind w:firstLine="851"/>
        <w:jc w:val="both"/>
        <w:rPr>
          <w:b/>
          <w:i/>
        </w:rPr>
      </w:pPr>
    </w:p>
    <w:p w:rsidR="00DC3240" w:rsidRPr="003B2321" w:rsidRDefault="00DC3240" w:rsidP="00865D82">
      <w:pPr>
        <w:ind w:firstLine="851"/>
        <w:jc w:val="both"/>
      </w:pPr>
      <w:r w:rsidRPr="003B2321">
        <w:rPr>
          <w:b/>
          <w:i/>
        </w:rPr>
        <w:t>К шести годам</w:t>
      </w:r>
      <w:r w:rsidRPr="003B2321">
        <w:t>:</w:t>
      </w:r>
    </w:p>
    <w:p w:rsidR="00DC3240" w:rsidRPr="003B2321" w:rsidRDefault="00DC3240" w:rsidP="00865D82">
      <w:pPr>
        <w:ind w:firstLine="851"/>
        <w:jc w:val="both"/>
      </w:pPr>
      <w:r w:rsidRPr="003B2321">
        <w:lastRenderedPageBreak/>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C3240" w:rsidRPr="003B2321" w:rsidRDefault="00DC3240" w:rsidP="00865D82">
      <w:pPr>
        <w:ind w:firstLine="851"/>
        <w:jc w:val="both"/>
      </w:pPr>
      <w:r w:rsidRPr="003B2321">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DC3240" w:rsidRPr="003B2321" w:rsidRDefault="00DC3240" w:rsidP="00865D82">
      <w:pPr>
        <w:ind w:firstLine="851"/>
        <w:jc w:val="both"/>
      </w:pPr>
      <w:r w:rsidRPr="003B2321">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DC3240" w:rsidRPr="003B2321" w:rsidRDefault="00DC3240" w:rsidP="00865D82">
      <w:pPr>
        <w:ind w:firstLine="851"/>
        <w:jc w:val="both"/>
      </w:pPr>
      <w:r w:rsidRPr="003B2321">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DC3240" w:rsidRPr="003B2321" w:rsidRDefault="00DC3240" w:rsidP="00865D82">
      <w:pPr>
        <w:ind w:firstLine="851"/>
        <w:jc w:val="both"/>
      </w:pPr>
      <w:r w:rsidRPr="003B2321">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DC3240" w:rsidRPr="003B2321" w:rsidRDefault="00DC3240" w:rsidP="00865D82">
      <w:pPr>
        <w:ind w:firstLine="851"/>
        <w:jc w:val="both"/>
      </w:pPr>
      <w:r w:rsidRPr="003B2321">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C3240" w:rsidRPr="003B2321" w:rsidRDefault="00DC3240" w:rsidP="00865D82">
      <w:pPr>
        <w:ind w:firstLine="851"/>
        <w:jc w:val="both"/>
      </w:pPr>
      <w:r w:rsidRPr="003B2321">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C3240" w:rsidRPr="003B2321" w:rsidRDefault="00DC3240" w:rsidP="00865D82">
      <w:pPr>
        <w:ind w:firstLine="851"/>
        <w:jc w:val="both"/>
      </w:pPr>
      <w:r w:rsidRPr="003B2321">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C3240" w:rsidRPr="003B2321" w:rsidRDefault="00DC3240" w:rsidP="00865D82">
      <w:pPr>
        <w:ind w:firstLine="851"/>
        <w:jc w:val="both"/>
      </w:pPr>
      <w:r w:rsidRPr="003B2321">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DC3240" w:rsidRPr="003B2321" w:rsidRDefault="00DC3240" w:rsidP="00865D82">
      <w:pPr>
        <w:ind w:firstLine="851"/>
        <w:jc w:val="both"/>
      </w:pPr>
      <w:r w:rsidRPr="003B2321">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C3240" w:rsidRPr="003B2321" w:rsidRDefault="00DC3240" w:rsidP="00865D82">
      <w:pPr>
        <w:ind w:firstLine="851"/>
        <w:jc w:val="both"/>
      </w:pPr>
      <w:r w:rsidRPr="003B2321">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C3240" w:rsidRPr="003B2321" w:rsidRDefault="00DC3240" w:rsidP="00865D82">
      <w:pPr>
        <w:ind w:firstLine="851"/>
        <w:jc w:val="both"/>
        <w:rPr>
          <w:b/>
        </w:rPr>
      </w:pPr>
    </w:p>
    <w:p w:rsidR="00DC3240" w:rsidRPr="00EB336C" w:rsidRDefault="00DC3240" w:rsidP="00865D82">
      <w:pPr>
        <w:ind w:firstLine="851"/>
        <w:jc w:val="center"/>
        <w:rPr>
          <w:b/>
          <w:sz w:val="28"/>
        </w:rPr>
      </w:pPr>
      <w:r w:rsidRPr="00EB336C">
        <w:rPr>
          <w:b/>
          <w:sz w:val="28"/>
        </w:rPr>
        <w:t xml:space="preserve">1.2.4. Планируемые образовательные результаты на этапе завершения освоения </w:t>
      </w:r>
      <w:r w:rsidR="007913C0" w:rsidRPr="00EB336C">
        <w:rPr>
          <w:b/>
          <w:sz w:val="28"/>
        </w:rPr>
        <w:t>Программы</w:t>
      </w:r>
    </w:p>
    <w:p w:rsidR="00DC3240" w:rsidRPr="003B2321" w:rsidRDefault="00DC3240" w:rsidP="00865D82">
      <w:pPr>
        <w:ind w:firstLine="851"/>
        <w:jc w:val="both"/>
        <w:rPr>
          <w:b/>
          <w:bCs/>
          <w:i/>
        </w:rPr>
      </w:pPr>
    </w:p>
    <w:p w:rsidR="00DC3240" w:rsidRPr="003B2321" w:rsidRDefault="00DC3240" w:rsidP="00865D82">
      <w:pPr>
        <w:ind w:firstLine="851"/>
        <w:jc w:val="both"/>
        <w:rPr>
          <w:i/>
        </w:rPr>
      </w:pPr>
      <w:r w:rsidRPr="003B2321">
        <w:rPr>
          <w:b/>
          <w:bCs/>
          <w:i/>
        </w:rPr>
        <w:t xml:space="preserve">К концу дошкольного возраста: </w:t>
      </w:r>
    </w:p>
    <w:p w:rsidR="00DC3240" w:rsidRPr="003B2321" w:rsidRDefault="00DC3240" w:rsidP="00865D82">
      <w:pPr>
        <w:shd w:val="clear" w:color="auto" w:fill="FFFFFF"/>
        <w:ind w:firstLine="851"/>
        <w:jc w:val="both"/>
      </w:pPr>
      <w:r w:rsidRPr="003B2321">
        <w:lastRenderedPageBreak/>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DC3240" w:rsidRPr="003B2321" w:rsidRDefault="00DC3240" w:rsidP="00865D82">
      <w:pPr>
        <w:ind w:firstLine="851"/>
        <w:jc w:val="both"/>
      </w:pPr>
      <w:r w:rsidRPr="003B2321">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DC3240" w:rsidRPr="003B2321" w:rsidRDefault="00DC3240" w:rsidP="00865D82">
      <w:pPr>
        <w:ind w:firstLine="851"/>
        <w:jc w:val="both"/>
      </w:pPr>
      <w:r w:rsidRPr="003B2321">
        <w:t xml:space="preserve">проявляет элементы творчества в двигательной деятельности; </w:t>
      </w:r>
    </w:p>
    <w:p w:rsidR="00DC3240" w:rsidRPr="003B2321" w:rsidRDefault="00DC3240" w:rsidP="00865D82">
      <w:pPr>
        <w:ind w:firstLine="851"/>
        <w:jc w:val="both"/>
      </w:pPr>
      <w:r w:rsidRPr="003B2321">
        <w:t xml:space="preserve">проявляет морально-волевые качества, самоконтроль и может осуществлять самооценку своей двигательной деятельности; </w:t>
      </w:r>
    </w:p>
    <w:p w:rsidR="00DC3240" w:rsidRPr="003B2321" w:rsidRDefault="00DC3240" w:rsidP="00865D82">
      <w:pPr>
        <w:ind w:firstLine="851"/>
        <w:jc w:val="both"/>
      </w:pPr>
      <w:r w:rsidRPr="003B2321">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C3240" w:rsidRPr="003B2321" w:rsidRDefault="00DC3240" w:rsidP="00865D82">
      <w:pPr>
        <w:ind w:firstLine="851"/>
        <w:jc w:val="both"/>
      </w:pPr>
      <w:r w:rsidRPr="003B2321">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DC3240" w:rsidRPr="003B2321" w:rsidRDefault="00DC3240" w:rsidP="00865D82">
      <w:pPr>
        <w:shd w:val="clear" w:color="auto" w:fill="FFFFFF"/>
        <w:ind w:firstLine="851"/>
        <w:jc w:val="both"/>
      </w:pPr>
      <w:r w:rsidRPr="003B2321">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C3240" w:rsidRPr="003B2321" w:rsidRDefault="00DC3240" w:rsidP="00865D82">
      <w:pPr>
        <w:shd w:val="clear" w:color="auto" w:fill="FFFFFF"/>
        <w:ind w:firstLine="851"/>
        <w:jc w:val="both"/>
        <w:rPr>
          <w:bCs/>
        </w:rPr>
      </w:pPr>
      <w:r w:rsidRPr="003B2321">
        <w:rPr>
          <w:bCs/>
        </w:rPr>
        <w:t xml:space="preserve">ребенок способен к осуществлению социальной навигации и соблюдению правил безопасности в реальном и цифровом взаимодействии; </w:t>
      </w:r>
    </w:p>
    <w:p w:rsidR="00DC3240" w:rsidRPr="003B2321" w:rsidRDefault="00DC3240" w:rsidP="00865D82">
      <w:pPr>
        <w:shd w:val="clear" w:color="auto" w:fill="FFFFFF"/>
        <w:ind w:firstLine="851"/>
        <w:jc w:val="both"/>
      </w:pPr>
      <w:r w:rsidRPr="003B2321">
        <w:t>у ребенка выражено стремление заниматься социально значимой деятельностью;</w:t>
      </w:r>
    </w:p>
    <w:p w:rsidR="00DC3240" w:rsidRPr="003B2321" w:rsidRDefault="00DC3240" w:rsidP="00865D82">
      <w:pPr>
        <w:shd w:val="clear" w:color="auto" w:fill="FFFFFF"/>
        <w:ind w:firstLine="851"/>
        <w:jc w:val="both"/>
      </w:pPr>
      <w:r w:rsidRPr="003B2321">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3B2321">
        <w:br/>
        <w:t>со сверстниками; старается разрешать возникающие конфликты конструктивными способами;</w:t>
      </w:r>
    </w:p>
    <w:p w:rsidR="00DC3240" w:rsidRPr="003B2321" w:rsidRDefault="00DC3240" w:rsidP="00865D82">
      <w:pPr>
        <w:shd w:val="clear" w:color="auto" w:fill="FFFFFF"/>
        <w:ind w:firstLine="851"/>
        <w:jc w:val="both"/>
      </w:pPr>
      <w:r w:rsidRPr="003B2321">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C3240" w:rsidRPr="003B2321" w:rsidRDefault="00DC3240" w:rsidP="00865D82">
      <w:pPr>
        <w:shd w:val="clear" w:color="auto" w:fill="FFFFFF"/>
        <w:ind w:firstLine="851"/>
        <w:jc w:val="both"/>
      </w:pPr>
      <w:r w:rsidRPr="003B2321">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DC3240" w:rsidRPr="003B2321" w:rsidRDefault="00DC3240" w:rsidP="00865D82">
      <w:pPr>
        <w:shd w:val="clear" w:color="auto" w:fill="FFFFFF"/>
        <w:ind w:firstLine="851"/>
        <w:jc w:val="both"/>
      </w:pPr>
      <w:r w:rsidRPr="003B2321">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DC3240" w:rsidRPr="003B2321" w:rsidRDefault="00DC3240" w:rsidP="00865D82">
      <w:pPr>
        <w:shd w:val="clear" w:color="auto" w:fill="FFFFFF"/>
        <w:ind w:firstLine="851"/>
        <w:jc w:val="both"/>
      </w:pPr>
      <w:r w:rsidRPr="003B2321">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DC3240" w:rsidRPr="003B2321" w:rsidRDefault="00DC3240" w:rsidP="00865D82">
      <w:pPr>
        <w:shd w:val="clear" w:color="auto" w:fill="FFFFFF"/>
        <w:ind w:firstLine="851"/>
        <w:jc w:val="both"/>
      </w:pPr>
      <w:r w:rsidRPr="003B2321">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C3240" w:rsidRPr="003B2321" w:rsidRDefault="00DC3240" w:rsidP="00865D82">
      <w:pPr>
        <w:shd w:val="clear" w:color="auto" w:fill="FFFFFF"/>
        <w:ind w:firstLine="851"/>
        <w:jc w:val="both"/>
      </w:pPr>
      <w:r w:rsidRPr="003B2321">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DC3240" w:rsidRPr="003B2321" w:rsidRDefault="00DC3240" w:rsidP="00865D82">
      <w:pPr>
        <w:ind w:firstLine="851"/>
      </w:pPr>
      <w:r w:rsidRPr="003B2321">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DC3240" w:rsidRPr="003B2321" w:rsidRDefault="00DC3240" w:rsidP="00865D82">
      <w:pPr>
        <w:ind w:firstLine="851"/>
        <w:jc w:val="both"/>
      </w:pPr>
      <w:r w:rsidRPr="003B2321">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DC3240" w:rsidRPr="003B2321" w:rsidRDefault="00DC3240" w:rsidP="00865D82">
      <w:pPr>
        <w:shd w:val="clear" w:color="auto" w:fill="FFFFFF"/>
        <w:ind w:firstLine="851"/>
        <w:jc w:val="both"/>
        <w:rPr>
          <w:highlight w:val="green"/>
        </w:rPr>
      </w:pPr>
      <w:r w:rsidRPr="003B2321">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Pr="003B2321">
        <w:rPr>
          <w:highlight w:val="green"/>
        </w:rPr>
        <w:t xml:space="preserve"> </w:t>
      </w:r>
    </w:p>
    <w:p w:rsidR="00DC3240" w:rsidRPr="003B2321" w:rsidRDefault="00DC3240" w:rsidP="00865D82">
      <w:pPr>
        <w:ind w:firstLine="851"/>
        <w:jc w:val="both"/>
        <w:rPr>
          <w:b/>
        </w:rPr>
      </w:pPr>
      <w:r w:rsidRPr="003B2321">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C3240" w:rsidRPr="003B2321" w:rsidRDefault="00DC3240" w:rsidP="00865D82">
      <w:pPr>
        <w:ind w:firstLine="851"/>
        <w:jc w:val="both"/>
        <w:rPr>
          <w:b/>
        </w:rPr>
      </w:pPr>
    </w:p>
    <w:p w:rsidR="00DC3240" w:rsidRPr="00EB336C" w:rsidRDefault="00DC3240" w:rsidP="00865D82">
      <w:pPr>
        <w:ind w:firstLine="851"/>
        <w:jc w:val="center"/>
        <w:rPr>
          <w:b/>
          <w:sz w:val="28"/>
        </w:rPr>
      </w:pPr>
      <w:r w:rsidRPr="00EB336C">
        <w:rPr>
          <w:b/>
          <w:sz w:val="28"/>
        </w:rPr>
        <w:t>1.2.</w:t>
      </w:r>
      <w:r w:rsidR="00EB336C" w:rsidRPr="00EB336C">
        <w:rPr>
          <w:b/>
          <w:sz w:val="28"/>
        </w:rPr>
        <w:t>4.5.</w:t>
      </w:r>
      <w:r w:rsidRPr="00EB336C">
        <w:rPr>
          <w:b/>
          <w:sz w:val="28"/>
        </w:rPr>
        <w:t xml:space="preserve"> Планируемые образовательные результаты на этапе завершения освоения </w:t>
      </w:r>
      <w:r w:rsidR="007913C0" w:rsidRPr="00EB336C">
        <w:rPr>
          <w:b/>
          <w:sz w:val="28"/>
        </w:rPr>
        <w:t>Программы</w:t>
      </w:r>
      <w:r w:rsidRPr="00EB336C">
        <w:rPr>
          <w:b/>
          <w:sz w:val="28"/>
        </w:rPr>
        <w:t xml:space="preserve"> в части формируемой участниками образовательных отношений</w:t>
      </w:r>
    </w:p>
    <w:p w:rsidR="00DC3240" w:rsidRPr="00EB336C" w:rsidRDefault="00DC3240" w:rsidP="00865D82">
      <w:pPr>
        <w:ind w:firstLine="851"/>
        <w:jc w:val="both"/>
        <w:rPr>
          <w:b/>
          <w:sz w:val="22"/>
        </w:rPr>
      </w:pPr>
    </w:p>
    <w:p w:rsidR="007D01CD" w:rsidRPr="003B2321" w:rsidRDefault="007D01CD" w:rsidP="00865D82">
      <w:pPr>
        <w:ind w:firstLine="851"/>
        <w:jc w:val="both"/>
      </w:pPr>
      <w:r w:rsidRPr="003B2321">
        <w:t xml:space="preserve">Планируемые результаты освоения части ООП ДО,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w:t>
      </w:r>
    </w:p>
    <w:p w:rsidR="007D01CD" w:rsidRPr="003B2321" w:rsidRDefault="007D01CD" w:rsidP="00865D82">
      <w:pPr>
        <w:ind w:firstLine="851"/>
        <w:jc w:val="both"/>
      </w:pPr>
      <w:r w:rsidRPr="003B2321">
        <w:t>За период реализации части ООП ДО,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rsidR="00DC3240" w:rsidRPr="003B2321" w:rsidRDefault="00DC3240" w:rsidP="00D942E5">
      <w:pPr>
        <w:pStyle w:val="a8"/>
        <w:numPr>
          <w:ilvl w:val="0"/>
          <w:numId w:val="8"/>
        </w:numPr>
        <w:ind w:left="0" w:firstLine="851"/>
        <w:jc w:val="both"/>
      </w:pPr>
      <w:r w:rsidRPr="003B2321">
        <w:t xml:space="preserve">Парциальная образовательная </w:t>
      </w:r>
      <w:hyperlink r:id="rId35" w:history="1">
        <w:r w:rsidRPr="003B2321">
          <w:rPr>
            <w:rStyle w:val="a3"/>
          </w:rPr>
          <w:t>программа Л. Л. Тимофеева Формирование культуры безопасности у детей от 3 до 8 лет. Парциальная программа. — СПб. : ООО «ИЗДАТЕЛЬСТВО «ДЕТСТВО-ПРЕСС», 2019. — 117 с.</w:t>
        </w:r>
      </w:hyperlink>
    </w:p>
    <w:p w:rsidR="00DC3240" w:rsidRPr="003B2321" w:rsidRDefault="00DC3240" w:rsidP="00865D82">
      <w:pPr>
        <w:pStyle w:val="a8"/>
        <w:ind w:left="0" w:firstLine="851"/>
        <w:jc w:val="both"/>
      </w:pPr>
      <w:r w:rsidRPr="003B2321">
        <w:t xml:space="preserve">В качестве результатов освоения парциальной программы представлены отдельные аспекты целевых ориентиров, которые могут служить социально-нормативными возрастными характеристиками возможных достижений детей в освоении культуры безопасности. </w:t>
      </w:r>
    </w:p>
    <w:p w:rsidR="006B27E2" w:rsidRPr="003B2321" w:rsidRDefault="00DC3240" w:rsidP="00865D82">
      <w:pPr>
        <w:pStyle w:val="a8"/>
        <w:ind w:left="0" w:firstLine="851"/>
        <w:jc w:val="both"/>
      </w:pPr>
      <w:r w:rsidRPr="003B2321">
        <w:t xml:space="preserve">Так, способность адекватно действовать в опасной ситуации формируется постепенно, при этом ребенок проходит ряд этапов, достигая все новых уровней готовности к осуществлению безопасной жизнедеятельности: </w:t>
      </w:r>
    </w:p>
    <w:p w:rsidR="006B27E2" w:rsidRPr="003B2321" w:rsidRDefault="006B27E2" w:rsidP="00D942E5">
      <w:pPr>
        <w:pStyle w:val="a8"/>
        <w:numPr>
          <w:ilvl w:val="0"/>
          <w:numId w:val="9"/>
        </w:numPr>
        <w:ind w:left="0" w:firstLine="851"/>
        <w:jc w:val="both"/>
      </w:pPr>
      <w:r w:rsidRPr="003B2321">
        <w:t xml:space="preserve"> </w:t>
      </w:r>
      <w:r w:rsidR="00DC3240" w:rsidRPr="003B2321">
        <w:t>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w:t>
      </w:r>
      <w:r w:rsidRPr="003B2321">
        <w:t xml:space="preserve"> ухудшающих опасную ситуацию); </w:t>
      </w:r>
    </w:p>
    <w:p w:rsidR="006B27E2" w:rsidRPr="003B2321" w:rsidRDefault="00DC3240" w:rsidP="00D942E5">
      <w:pPr>
        <w:pStyle w:val="a8"/>
        <w:numPr>
          <w:ilvl w:val="0"/>
          <w:numId w:val="9"/>
        </w:numPr>
        <w:ind w:left="0" w:firstLine="851"/>
        <w:jc w:val="both"/>
      </w:pPr>
      <w:r w:rsidRPr="003B2321">
        <w:t xml:space="preserve"> осведомлен об источнике опасности и о способах обеспечения личной безопасности, н</w:t>
      </w:r>
      <w:r w:rsidR="006B27E2" w:rsidRPr="003B2321">
        <w:t xml:space="preserve">о не владеет ими практически; </w:t>
      </w:r>
    </w:p>
    <w:p w:rsidR="006B27E2" w:rsidRPr="003B2321" w:rsidRDefault="006B27E2" w:rsidP="00D942E5">
      <w:pPr>
        <w:pStyle w:val="a8"/>
        <w:numPr>
          <w:ilvl w:val="0"/>
          <w:numId w:val="9"/>
        </w:numPr>
        <w:ind w:left="0" w:firstLine="851"/>
        <w:jc w:val="both"/>
      </w:pPr>
      <w:r w:rsidRPr="003B2321">
        <w:t xml:space="preserve"> </w:t>
      </w:r>
      <w:r w:rsidR="00DC3240" w:rsidRPr="003B2321">
        <w:t>владеет приемами безопасного поведения на уровне, позволяющем действовать при поддержке более опытного человека (педагога, родителей)</w:t>
      </w:r>
      <w:r w:rsidRPr="003B2321">
        <w:t xml:space="preserve"> в игровой обучающей ситуации; </w:t>
      </w:r>
    </w:p>
    <w:p w:rsidR="006B27E2" w:rsidRPr="003B2321" w:rsidRDefault="00DC3240" w:rsidP="00D942E5">
      <w:pPr>
        <w:pStyle w:val="a8"/>
        <w:numPr>
          <w:ilvl w:val="0"/>
          <w:numId w:val="9"/>
        </w:numPr>
        <w:ind w:left="0" w:firstLine="851"/>
        <w:jc w:val="both"/>
      </w:pPr>
      <w:r w:rsidRPr="003B2321">
        <w:t xml:space="preserve"> способен самостоятельно применять способы безопасного поведения по образцу в </w:t>
      </w:r>
      <w:r w:rsidR="006B27E2" w:rsidRPr="003B2321">
        <w:t xml:space="preserve">привычной, знакомой ситуации; </w:t>
      </w:r>
    </w:p>
    <w:p w:rsidR="006B27E2" w:rsidRPr="003B2321" w:rsidRDefault="006B27E2" w:rsidP="00D942E5">
      <w:pPr>
        <w:pStyle w:val="a8"/>
        <w:numPr>
          <w:ilvl w:val="0"/>
          <w:numId w:val="9"/>
        </w:numPr>
        <w:ind w:left="0" w:firstLine="851"/>
        <w:jc w:val="both"/>
      </w:pPr>
      <w:r w:rsidRPr="003B2321">
        <w:t xml:space="preserve"> </w:t>
      </w:r>
      <w:r w:rsidR="00DC3240" w:rsidRPr="003B2321">
        <w:t>способен к безопасному поведению в сложной, напряж</w:t>
      </w:r>
      <w:r w:rsidRPr="003B2321">
        <w:t xml:space="preserve">енной, непривычной обстановке; </w:t>
      </w:r>
    </w:p>
    <w:p w:rsidR="006B27E2" w:rsidRPr="003B2321" w:rsidRDefault="00DC3240" w:rsidP="00D942E5">
      <w:pPr>
        <w:pStyle w:val="a8"/>
        <w:numPr>
          <w:ilvl w:val="0"/>
          <w:numId w:val="9"/>
        </w:numPr>
        <w:ind w:left="0" w:firstLine="851"/>
        <w:jc w:val="both"/>
      </w:pPr>
      <w:r w:rsidRPr="003B2321">
        <w:t xml:space="preserve"> способен самостоятельно видоизменять и комбинировать известные способы поведения с учетом конкрет</w:t>
      </w:r>
      <w:r w:rsidR="006B27E2" w:rsidRPr="003B2321">
        <w:t xml:space="preserve">ных условий, опасных ситуаций; </w:t>
      </w:r>
    </w:p>
    <w:p w:rsidR="006B27E2" w:rsidRPr="003B2321" w:rsidRDefault="00DC3240" w:rsidP="00D942E5">
      <w:pPr>
        <w:pStyle w:val="a8"/>
        <w:numPr>
          <w:ilvl w:val="0"/>
          <w:numId w:val="9"/>
        </w:numPr>
        <w:ind w:left="0" w:firstLine="851"/>
        <w:jc w:val="both"/>
      </w:pPr>
      <w:r w:rsidRPr="003B2321">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w:t>
      </w:r>
      <w:r w:rsidR="006B27E2" w:rsidRPr="003B2321">
        <w:t xml:space="preserve">-либо образом решались ранее; </w:t>
      </w:r>
    </w:p>
    <w:p w:rsidR="00DC3240" w:rsidRPr="003B2321" w:rsidRDefault="00DC3240" w:rsidP="00D942E5">
      <w:pPr>
        <w:pStyle w:val="a8"/>
        <w:numPr>
          <w:ilvl w:val="0"/>
          <w:numId w:val="9"/>
        </w:numPr>
        <w:ind w:left="0" w:firstLine="851"/>
        <w:jc w:val="both"/>
      </w:pPr>
      <w:r w:rsidRPr="003B2321">
        <w:t xml:space="preserve">готов к самостоятельному созданию оригинальных способов поведения в новых, непривычных опасных и экстремальных ситуациях. </w:t>
      </w:r>
    </w:p>
    <w:p w:rsidR="00DC3240" w:rsidRPr="003B2321" w:rsidRDefault="00DE7D0F" w:rsidP="00D942E5">
      <w:pPr>
        <w:pStyle w:val="a8"/>
        <w:numPr>
          <w:ilvl w:val="0"/>
          <w:numId w:val="8"/>
        </w:numPr>
        <w:ind w:left="0" w:firstLine="851"/>
        <w:jc w:val="both"/>
      </w:pPr>
      <w:hyperlink r:id="rId36" w:history="1">
        <w:r w:rsidR="00DC3240" w:rsidRPr="003B2321">
          <w:rPr>
            <w:rStyle w:val="a3"/>
          </w:rPr>
          <w:t>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w:t>
        </w:r>
      </w:hyperlink>
    </w:p>
    <w:p w:rsidR="006B27E2" w:rsidRPr="003B2321" w:rsidRDefault="006B27E2" w:rsidP="00865D82">
      <w:pPr>
        <w:ind w:firstLine="851"/>
        <w:jc w:val="both"/>
      </w:pPr>
      <w:r w:rsidRPr="003B2321">
        <w:t>Планируемые результаты освоения парциальной программы:</w:t>
      </w:r>
    </w:p>
    <w:p w:rsidR="006B27E2" w:rsidRPr="003B2321" w:rsidRDefault="006B27E2" w:rsidP="00D942E5">
      <w:pPr>
        <w:pStyle w:val="a8"/>
        <w:numPr>
          <w:ilvl w:val="0"/>
          <w:numId w:val="10"/>
        </w:numPr>
        <w:ind w:left="0" w:firstLine="851"/>
        <w:jc w:val="both"/>
      </w:pPr>
      <w:r w:rsidRPr="003B2321">
        <w:t xml:space="preserve">Усвоение детьми основных нравственных норм (что хорошо, а что плохо); приобретение добрых привычек и поступков. </w:t>
      </w:r>
    </w:p>
    <w:p w:rsidR="006B27E2" w:rsidRPr="003B2321" w:rsidRDefault="006B27E2" w:rsidP="00D942E5">
      <w:pPr>
        <w:pStyle w:val="a8"/>
        <w:numPr>
          <w:ilvl w:val="0"/>
          <w:numId w:val="10"/>
        </w:numPr>
        <w:ind w:left="0" w:firstLine="851"/>
        <w:jc w:val="both"/>
      </w:pPr>
      <w:r w:rsidRPr="003B2321">
        <w:t xml:space="preserve">Сформированные у детей представления о знаменитых личностях родного края. </w:t>
      </w:r>
    </w:p>
    <w:p w:rsidR="006B27E2" w:rsidRPr="003B2321" w:rsidRDefault="006B27E2" w:rsidP="00D942E5">
      <w:pPr>
        <w:pStyle w:val="a8"/>
        <w:numPr>
          <w:ilvl w:val="0"/>
          <w:numId w:val="10"/>
        </w:numPr>
        <w:ind w:left="0" w:firstLine="851"/>
        <w:jc w:val="both"/>
      </w:pPr>
      <w:r w:rsidRPr="003B2321">
        <w:t xml:space="preserve"> 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 </w:t>
      </w:r>
    </w:p>
    <w:p w:rsidR="006B27E2" w:rsidRPr="003B2321" w:rsidRDefault="006B27E2" w:rsidP="00D942E5">
      <w:pPr>
        <w:pStyle w:val="a8"/>
        <w:numPr>
          <w:ilvl w:val="0"/>
          <w:numId w:val="10"/>
        </w:numPr>
        <w:ind w:left="0" w:firstLine="851"/>
        <w:jc w:val="both"/>
      </w:pPr>
      <w:r w:rsidRPr="003B2321">
        <w:lastRenderedPageBreak/>
        <w:t xml:space="preserve">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 </w:t>
      </w:r>
    </w:p>
    <w:p w:rsidR="006B27E2" w:rsidRPr="003B2321" w:rsidRDefault="006B27E2" w:rsidP="00D942E5">
      <w:pPr>
        <w:pStyle w:val="a8"/>
        <w:numPr>
          <w:ilvl w:val="0"/>
          <w:numId w:val="10"/>
        </w:numPr>
        <w:ind w:left="0" w:firstLine="851"/>
        <w:jc w:val="both"/>
      </w:pPr>
      <w:r w:rsidRPr="003B2321">
        <w:t xml:space="preserve">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 </w:t>
      </w:r>
    </w:p>
    <w:p w:rsidR="006B27E2" w:rsidRPr="003B2321" w:rsidRDefault="006B27E2" w:rsidP="00D942E5">
      <w:pPr>
        <w:pStyle w:val="a8"/>
        <w:numPr>
          <w:ilvl w:val="0"/>
          <w:numId w:val="10"/>
        </w:numPr>
        <w:ind w:left="0" w:firstLine="851"/>
        <w:jc w:val="both"/>
      </w:pPr>
      <w:r w:rsidRPr="003B2321">
        <w:t xml:space="preserve">Развитие у  детей потребности в  познании, желания видеть и чувствовать красоту в поступках людей разных поколений. </w:t>
      </w:r>
    </w:p>
    <w:p w:rsidR="006B27E2" w:rsidRPr="003B2321" w:rsidRDefault="006B27E2" w:rsidP="00D942E5">
      <w:pPr>
        <w:pStyle w:val="a8"/>
        <w:numPr>
          <w:ilvl w:val="0"/>
          <w:numId w:val="10"/>
        </w:numPr>
        <w:ind w:left="0" w:firstLine="851"/>
        <w:jc w:val="both"/>
      </w:pPr>
      <w:r w:rsidRPr="003B2321">
        <w:t xml:space="preserve">Проявление бережного и гуманного отношения к окружающему миру: растениям, животным, человеку. </w:t>
      </w:r>
    </w:p>
    <w:p w:rsidR="006B27E2" w:rsidRPr="003B2321" w:rsidRDefault="006B27E2" w:rsidP="00D942E5">
      <w:pPr>
        <w:pStyle w:val="a8"/>
        <w:numPr>
          <w:ilvl w:val="0"/>
          <w:numId w:val="10"/>
        </w:numPr>
        <w:ind w:left="0" w:firstLine="851"/>
        <w:jc w:val="both"/>
      </w:pPr>
      <w:r w:rsidRPr="003B2321">
        <w:t xml:space="preserve">Сформированное уважительное отношение к людям, их достижениям и поступкам; активное стремление к творческому самовыражению. </w:t>
      </w:r>
    </w:p>
    <w:p w:rsidR="006B27E2" w:rsidRPr="003B2321" w:rsidRDefault="006B27E2" w:rsidP="00D942E5">
      <w:pPr>
        <w:pStyle w:val="a8"/>
        <w:numPr>
          <w:ilvl w:val="0"/>
          <w:numId w:val="10"/>
        </w:numPr>
        <w:ind w:left="0" w:firstLine="851"/>
        <w:jc w:val="both"/>
      </w:pPr>
      <w:r w:rsidRPr="003B2321">
        <w:t>Активное участие детей и  родителей в  проектной деятельности, праздниках, мероприятиях и т.д.</w:t>
      </w:r>
    </w:p>
    <w:p w:rsidR="00DC3240" w:rsidRPr="003B2321" w:rsidRDefault="00DC3240" w:rsidP="00865D82">
      <w:pPr>
        <w:ind w:firstLine="851"/>
        <w:jc w:val="both"/>
      </w:pPr>
    </w:p>
    <w:p w:rsidR="00DC3240" w:rsidRPr="003B2321" w:rsidRDefault="00DE7D0F" w:rsidP="00D942E5">
      <w:pPr>
        <w:pStyle w:val="a8"/>
        <w:numPr>
          <w:ilvl w:val="0"/>
          <w:numId w:val="8"/>
        </w:numPr>
        <w:ind w:left="0" w:firstLine="851"/>
        <w:jc w:val="both"/>
      </w:pPr>
      <w:hyperlink r:id="rId37" w:history="1">
        <w:r w:rsidR="005267E7" w:rsidRPr="00A2716A">
          <w:rPr>
            <w:rStyle w:val="a3"/>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w:t>
        </w:r>
        <w:r w:rsidR="00DC3240" w:rsidRPr="00A2716A">
          <w:rPr>
            <w:rStyle w:val="a3"/>
          </w:rPr>
          <w:t xml:space="preserve"> Соответствует ФГОС ДО. — М.: ИД «Цветной мир».</w:t>
        </w:r>
      </w:hyperlink>
    </w:p>
    <w:p w:rsidR="006B27E2" w:rsidRPr="003B2321" w:rsidRDefault="006B27E2" w:rsidP="00D942E5">
      <w:pPr>
        <w:pStyle w:val="a8"/>
        <w:numPr>
          <w:ilvl w:val="0"/>
          <w:numId w:val="11"/>
        </w:numPr>
        <w:ind w:left="0" w:firstLine="851"/>
        <w:jc w:val="both"/>
      </w:pPr>
      <w:r w:rsidRPr="003B2321">
        <w:t xml:space="preserve">Вторая младшая группа (3–4 года) </w:t>
      </w:r>
    </w:p>
    <w:p w:rsidR="00186092" w:rsidRPr="003B2321" w:rsidRDefault="006B27E2" w:rsidP="00865D82">
      <w:pPr>
        <w:ind w:firstLine="851"/>
        <w:jc w:val="both"/>
      </w:pPr>
      <w:r w:rsidRPr="003B2321">
        <w:t xml:space="preserve">Ребенок четвертого года жизни имеет опыт конструирования из разных материалов. Он различает, правильно называет и самостоятельно использует по назначению основные строительные детали (кубик, кирпичик, пластина); осмысленно конструирует, рассматривает и свободно обыгрывает свои постройки (дорога, забор, загородка, мостик, диванчик, стол, домик, башня и др.), созданные индивидуально или в сотворчестве с близким взрослым, дополняет сооружение в соответствии со своим замыслом (превращает кресло в диван, а лодку в кораблик, возле домика размещает дорожку и заборчик, наполняет клумбу цветами, созданными из бумажных салфеток или лоскутов ткани).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четырем годам ребенок: — осмысленно создает и свободно обыгрывает несложные постройки (дорожка, забор, клумба, мостик, лесенка, диванчик, кресло, стол, стул, башня, домик, гараж, горка, поезд, кораблик и др.), понимает связь между постройками и реальными сооружениями или бытовыми предметами; — владеет базовыми способами конструирования: размещает детали в пространстве таким образом, чтобы при их соединении получалась задуманная конструкция — горизонтальная или вертикальная, линейная или замкнутая (ставит, кладет, накладывает друг на друга, приставляет детали); — различает, правильно называет и самостоятельно использует по назначению основные строительные детали: кубик, кирпичик, пластина (квадратная и прямоугольная), призма (трехгранная), полукуб (призма четырехгранная), брусок (длинный и короткий); — понимает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вместо кирпичика использует два полукуба или два бруска); — самостоятельно экспериментирует с различными материалами: строительными (кубик, кирпичик, пластина, брусок), природными (песок, снег, шишки, желуди, камушки, ракушки, листья, ветки), бытовыми (бумага, ткань, фольга); исследует их внешние свойства (форма, плотность, пластичность, цвет); выявляет способы своего воздействия на материалы (разрывание, сминание бумаги и фольги, скатывание кусочков бумаги и фольги в комок, скручивание в жгут); создает несложные конструкции по предложенной теме, творческой задаче или своему ассоциативному замыслу (например, птичка, тучка, сосулька, цветок, улитка, жучок, конфета и др.). </w:t>
      </w:r>
    </w:p>
    <w:p w:rsidR="00186092" w:rsidRPr="003B2321" w:rsidRDefault="006B27E2" w:rsidP="00D942E5">
      <w:pPr>
        <w:pStyle w:val="a8"/>
        <w:numPr>
          <w:ilvl w:val="0"/>
          <w:numId w:val="11"/>
        </w:numPr>
        <w:ind w:left="0" w:firstLine="851"/>
        <w:jc w:val="both"/>
      </w:pPr>
      <w:r w:rsidRPr="003B2321">
        <w:t xml:space="preserve">Средняя группа (4–5 лет) </w:t>
      </w:r>
    </w:p>
    <w:p w:rsidR="00186092" w:rsidRPr="003B2321" w:rsidRDefault="006B27E2" w:rsidP="00865D82">
      <w:pPr>
        <w:ind w:firstLine="851"/>
        <w:jc w:val="both"/>
      </w:pPr>
      <w:r w:rsidRPr="003B2321">
        <w:t xml:space="preserve">Ребенок пятого года жизни с удовольствием конструирует различные изделия и постройки из строительных деталей, бумаги, картона, природного и бытового материала, предметов мебели, пластиковой посуды и др. При этом учитывает как конструктивные свойства </w:t>
      </w:r>
      <w:r w:rsidRPr="003B2321">
        <w:lastRenderedPageBreak/>
        <w:t xml:space="preserve">материалов (форма, устойчивость, величина, размещение в пространстве), так и назначение самой постройки; создает варианты одного и того же объекта с учетом конструктивной задачи. С интересом обыгрывает рукотворные конструкции и охотно включается в совместную деятельность. Конструирование становится целенаправленной деятельностью, связанной с определением замысла и получением конкретного продукта — игровой постройки, фигурки, самодельной игрушки, подарка любимым людям.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пяти годам ребенок: — самостоятельно, осмысленно, увлеченно конструирует и свободно обыгрывает различные постройки (дорога, тоннель, гараж, мост, башня, пирамида, домик деревенский, дом городской, мебель, транспорт для путешествий и др.), анализирует конструкции, устанавливает связь между постройками и реальными сооружениями или бытовыми предметами; — уверенно владеет базовыми способами конструирования: размещает детали в пространстве таким образом, чтобы при их соединении получалась задуманная конструкция (линейная, замкнутая, вертикальная, горизонтальная, наклонная), свободно сочетает способы конструирования из разных материалов: строительных (наложение, приставление, раздвижение и др.); природных (соединение с помощью кусочка пластилина, нанизывание, втыкание в мягкий материал); бытовых (складывание бумаги пополам, сминание, скручивание, склеивание); — различает, правильно называет, самостоятельно выбирает для постройки строительные детали: кубик, кирпичик, призма (трехгранная), полукуб (призма четырехгранная), имеет представление о вариантах деталей (брусок длинный, средний и короткий; пластина квадратная и прямоугольная, длинная и короткая) и уверенно использует их по назначению (горка высокая и низкая, кроватки для трех медведей); — самостоятельно устанавливает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для ремонта дороги вместо кирпичика использует два полукуба или два средних бруска, или четыре коротких бруска, или два уголка, или один полукуб и два коротких бруска и др. варианты); — свободно экспериментирует с различными материалами: строительными (кубик, кирпичик, пластина, брусок), природными (песок, снег, шишки, желуди, каштаны, камушки, ракушки, листья, ветки), бытовыми (бумага, картон, ткань, фольга, пластиковая упаковка); исследует их внешние свойства (форма, плотность, пластичность, вязкость, цвет, блеск); выявляет способы своего воздействия на материалы; — увлеченно, самостоятельно, уверенно создает конструкции по предложенной теме, творческой задаче, своему замыслу, показу и пояснению педагога, несложному алгоритму (два-три действия); приобретает опыт конструирования в парах (лабиринт с кладовочкой, домики для Красной шапочки и ее бабушки), тройках (кроватки для трех медведей) и небольших группах (игровая площадка). </w:t>
      </w:r>
    </w:p>
    <w:p w:rsidR="00186092" w:rsidRPr="003B2321" w:rsidRDefault="006B27E2" w:rsidP="00D942E5">
      <w:pPr>
        <w:pStyle w:val="a8"/>
        <w:numPr>
          <w:ilvl w:val="0"/>
          <w:numId w:val="11"/>
        </w:numPr>
        <w:ind w:left="0" w:firstLine="851"/>
        <w:jc w:val="both"/>
      </w:pPr>
      <w:r w:rsidRPr="003B2321">
        <w:t xml:space="preserve">Старшая группа (5–6 лет) </w:t>
      </w:r>
    </w:p>
    <w:p w:rsidR="00186092" w:rsidRPr="003B2321" w:rsidRDefault="006B27E2" w:rsidP="00865D82">
      <w:pPr>
        <w:ind w:firstLine="851"/>
        <w:jc w:val="both"/>
      </w:pPr>
      <w:r w:rsidRPr="003B2321">
        <w:t xml:space="preserve">Ребенок шестого года жизни самостоятельно создает конструкции из разнообразных по форме, величине, материалу, фактуре строительных деталей и других материалов (природных и бытовых, готовых и неоформленных); свободно сочетает и адекватно взаимозаменяем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анализирует и оценивает ее результат; охотно включается в сотворчество с другими детьми, с удовольствием обыгрывает свои постройки и умеет их презентовать (показать, описать, подарить, найти для них место в интерьере). Конструирование становится целенаправленной деятельностью, связанной с определением замысла и получением конкретного продукта — игровой постройки, фигурки, самодельной игрушки, подарка любимым людям, конструкции для интерьера, н-р, оформления музыкального зала к празднику или для театральной постановки.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шести годам ребенок: — увлеченно, самостоятельно, целенаправленно, мотивированно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w:t>
      </w:r>
      <w:r w:rsidRPr="003B2321">
        <w:lastRenderedPageBreak/>
        <w:t xml:space="preserve">пластичность и др.), назначения (функции), масштаба и места в пространстве; — конструирует по предложенной теме, своему замыслу, заданному условию, словесной задаче, несложному алгоритму (три-четыре действия), фотографии, рисунку, частичному образцу, пояснению и показу педагога; — осмысленно видоизменяет постройки по ситуации, изменяя их высоту, площадь, конфигурацию, устойчивость, способ размещения в пространстве; — имеет опыт постановки цели и организации деятельности, умеет выбрать материалы и способы конструирования, оценивает достигнутый результат; — умеет действовать индивидуально, в парах и в «команде», активно включается в сотрудничество и сотворчество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 — самостоятельно интегрирует содержание разных видов художественно-продуктивной деятельности, игры, экспериментирования; — умеет презентовать созданную конструкцию детям и взрослым (показать, рассказать о ней, объяснить свой замысел и способ конструирования). </w:t>
      </w:r>
    </w:p>
    <w:p w:rsidR="00186092" w:rsidRPr="003B2321" w:rsidRDefault="006B27E2" w:rsidP="00D942E5">
      <w:pPr>
        <w:pStyle w:val="a8"/>
        <w:numPr>
          <w:ilvl w:val="0"/>
          <w:numId w:val="11"/>
        </w:numPr>
        <w:ind w:left="0" w:firstLine="851"/>
        <w:jc w:val="both"/>
      </w:pPr>
      <w:r w:rsidRPr="003B2321">
        <w:t xml:space="preserve">Подготовительная к школе группа (6–7 лет) </w:t>
      </w:r>
    </w:p>
    <w:p w:rsidR="00186092" w:rsidRPr="003B2321" w:rsidRDefault="006B27E2" w:rsidP="00865D82">
      <w:pPr>
        <w:ind w:firstLine="851"/>
        <w:jc w:val="both"/>
      </w:pPr>
      <w:r w:rsidRPr="003B2321">
        <w:t xml:space="preserve">Ребенок седьмого года жизни понимает, что конструирование — это универсальная деятельность человека, продукты которой эстетичны (красивы) и функциональны (полезны), и которая имеет определенную структуру (цель, мотив, содержание, условия, результат). Конструирование становится целенаправленной деятельностью ребенка, связанной с определением замысла и получением оригинального продукта — игровой постройки, самодельной игрушки, подарка, сувенира, конструкции для интерьера или экстерьера. Для педагогической диагностики (мониторинга) воспитатель анализирует не только полученный результат, но также процесс конструирования, способ решения интеллектуальной или творческой задачи и отношение детей к этой деятельности. </w:t>
      </w:r>
    </w:p>
    <w:p w:rsidR="00DC3240" w:rsidRPr="003B2321" w:rsidRDefault="006B27E2" w:rsidP="00865D82">
      <w:pPr>
        <w:ind w:firstLine="851"/>
        <w:jc w:val="both"/>
      </w:pPr>
      <w:r w:rsidRPr="003B2321">
        <w:t>При этом ориентируется на то, что к семи годам ребенок: — целенаправленно, мотивированно, увлеченно, самостоятельно, творчески создает оригинальные изделия, конструкции, композиции: из готовых деталей и различных материалов (бытовых, природных, художественных) с учетом их свойств (форма, цвет, фактура, пластичность и др.), назначения (функции), масштаба и места в пространстве; — конструирует по своему замыслу, предложенной теме, заданному условию (или ряду условий), словесной задаче, схеме, алгоритму, фотографии, рисунку, частичному образцу (в т.ч. с изменением ракурса); — осмысленно видоизменяет (трансформирует) постройки по ситуации, изменяя их высоту, площадь, конфигурацию, устойчивость, способ размещения в пространстве, декор и другие характеристики; — умеет действовать индивидуально, в парах и в «команде», активно включается в сотрудничество и сотворчество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 — самостоятельно планирует и организует деятельность (индивидуальную и коллективную), обдумывает и разрабатывает замысел, выбирает материалы, определяет оптимальные способы конструирования, критично оценивает достигнутый результат на соответствие поставленной цели; — адекватно относится к затруднениям и ошибкам — выявляет причины, апробирует новые способы для достижения качественного результата; — умеет презентовать созданную конструкцию другим людям — детям и взрослым (показать, рассказать о ней, создать словесный «портрет», объяснить замысел, прокомментировать способ конструирования). Для текущей диагностики педагог анализирует не только достигнутый результат в его соответствии творческому замыслу (цели, теме, задаче, условию или ряду условий, макету, чертежу), но также эмоционально-ценностное отношение ребенка к творческой деятельности и ее продукту (постройке, фигурке, рукотворной игрушке, композиции, инсталляции).</w:t>
      </w:r>
    </w:p>
    <w:p w:rsidR="00DC3240" w:rsidRPr="003B2321" w:rsidRDefault="00DC3240" w:rsidP="00865D82">
      <w:pPr>
        <w:ind w:firstLine="851"/>
        <w:jc w:val="both"/>
      </w:pPr>
    </w:p>
    <w:p w:rsidR="00DC3240" w:rsidRPr="003B2321" w:rsidRDefault="00DC3240" w:rsidP="00865D82">
      <w:pPr>
        <w:ind w:firstLine="851"/>
        <w:jc w:val="both"/>
      </w:pPr>
    </w:p>
    <w:p w:rsidR="00203E32" w:rsidRPr="003B2321" w:rsidRDefault="005C7FB6" w:rsidP="00865D82">
      <w:pPr>
        <w:ind w:firstLine="851"/>
        <w:jc w:val="center"/>
        <w:rPr>
          <w:b/>
          <w:bCs/>
          <w:spacing w:val="-2"/>
          <w:sz w:val="32"/>
          <w:szCs w:val="42"/>
        </w:rPr>
      </w:pPr>
      <w:r w:rsidRPr="003B2321">
        <w:rPr>
          <w:b/>
          <w:sz w:val="32"/>
          <w:szCs w:val="42"/>
        </w:rPr>
        <w:t>1.3.</w:t>
      </w:r>
      <w:r w:rsidR="00605A0A" w:rsidRPr="003B2321">
        <w:rPr>
          <w:b/>
          <w:sz w:val="36"/>
          <w:szCs w:val="28"/>
        </w:rPr>
        <w:t xml:space="preserve"> </w:t>
      </w:r>
      <w:r w:rsidR="00203E32" w:rsidRPr="003B2321">
        <w:rPr>
          <w:b/>
          <w:bCs/>
          <w:spacing w:val="-2"/>
          <w:sz w:val="32"/>
          <w:szCs w:val="42"/>
        </w:rPr>
        <w:t>Педагогическая диагностика достижения планируемых результатов</w:t>
      </w:r>
    </w:p>
    <w:p w:rsidR="005C7FB6" w:rsidRPr="003B2321" w:rsidRDefault="005C7FB6" w:rsidP="00865D82">
      <w:pPr>
        <w:ind w:firstLine="851"/>
        <w:jc w:val="both"/>
        <w:rPr>
          <w:bCs/>
          <w:spacing w:val="-2"/>
        </w:rPr>
      </w:pPr>
      <w:r w:rsidRPr="003B2321">
        <w:rPr>
          <w:bCs/>
          <w:spacing w:val="-2"/>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w:t>
      </w:r>
      <w:r w:rsidRPr="003B2321">
        <w:rPr>
          <w:bCs/>
          <w:spacing w:val="-2"/>
        </w:rPr>
        <w:lastRenderedPageBreak/>
        <w:t xml:space="preserve">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r w:rsidR="00A15FC4" w:rsidRPr="003B2321">
        <w:rPr>
          <w:bCs/>
          <w:spacing w:val="-2"/>
        </w:rPr>
        <w:t xml:space="preserve"> </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 xml:space="preserve">Направления и цели педагогической диагностики, а также особенности ее проведения определяются требованиями ФГОС ДО. </w:t>
      </w:r>
      <w:r w:rsidRPr="003B2321">
        <w:rPr>
          <w:rFonts w:ascii="Times New Roman" w:hAnsi="Times New Roman" w:cs="Times New Roman"/>
          <w:color w:val="000000" w:themeColor="text1"/>
        </w:rPr>
        <w:t xml:space="preserve">В Стандарте указано, что </w:t>
      </w:r>
      <w:r w:rsidRPr="003B2321">
        <w:rPr>
          <w:rFonts w:ascii="Times New Roman" w:hAnsi="Times New Roman" w:cs="Times New Roman"/>
          <w:color w:val="000000"/>
        </w:rPr>
        <w:t xml:space="preserve">при реализации Программы может проводиться </w:t>
      </w:r>
      <w:r w:rsidRPr="003B2321">
        <w:rPr>
          <w:rFonts w:ascii="Times New Roman" w:hAnsi="Times New Roman" w:cs="Times New Roman"/>
          <w:color w:val="000000" w:themeColor="text1"/>
        </w:rPr>
        <w:t>оценка</w:t>
      </w:r>
      <w:r w:rsidRPr="003B2321">
        <w:rPr>
          <w:rFonts w:ascii="Times New Roman" w:hAnsi="Times New Roman" w:cs="Times New Roman"/>
          <w:color w:val="000000"/>
        </w:rPr>
        <w:t xml:space="preserve">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w:t>
      </w:r>
      <w:r w:rsidRPr="003B2321">
        <w:rPr>
          <w:rFonts w:ascii="Times New Roman" w:eastAsia="TimesNewRomanPSMT" w:hAnsi="Times New Roman" w:cs="Times New Roman"/>
        </w:rPr>
        <w:t xml:space="preserve">что педагогическая диагностика не является обязательной процедурой, а </w:t>
      </w:r>
      <w:r w:rsidRPr="003B2321">
        <w:rPr>
          <w:rFonts w:ascii="Times New Roman" w:hAnsi="Times New Roman" w:cs="Times New Roman"/>
          <w:color w:val="211E1E"/>
        </w:rPr>
        <w:t xml:space="preserve">вопрос о ее проведении </w:t>
      </w:r>
      <w:r w:rsidRPr="003B2321">
        <w:rPr>
          <w:rFonts w:ascii="Times New Roman" w:hAnsi="Times New Roman" w:cs="Times New Roman"/>
        </w:rPr>
        <w:t>для получения информации о динамике возрастного развития ребенка и успешности освоения им Программы, формах организации и методах</w:t>
      </w:r>
      <w:r w:rsidRPr="003B2321">
        <w:rPr>
          <w:rFonts w:ascii="Times New Roman" w:hAnsi="Times New Roman" w:cs="Times New Roman"/>
          <w:color w:val="211E1E"/>
        </w:rPr>
        <w:t xml:space="preserve"> решается непосредственно Организацией.</w:t>
      </w:r>
      <w:r w:rsidRPr="003B2321">
        <w:rPr>
          <w:rFonts w:ascii="Times New Roman" w:hAnsi="Times New Roman" w:cs="Times New Roman"/>
        </w:rPr>
        <w:t xml:space="preserve"> </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Специфика педагогической диагностики достижения планируемых образовательных результатов обусловлена следующими требованиями ФГОС ДО:</w:t>
      </w:r>
    </w:p>
    <w:p w:rsidR="00A15FC4" w:rsidRPr="003B2321" w:rsidRDefault="00A15FC4" w:rsidP="00865D82">
      <w:pPr>
        <w:pStyle w:val="ab"/>
        <w:shd w:val="clear" w:color="auto" w:fill="FFFFFF"/>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w:t>
      </w:r>
      <w:r w:rsidRPr="003B2321">
        <w:rPr>
          <w:rFonts w:ascii="Times New Roman" w:hAnsi="Times New Roman" w:cs="Times New Roman"/>
          <w:color w:val="211E1E"/>
        </w:rPr>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w:t>
      </w:r>
      <w:r w:rsidRPr="003B2321">
        <w:rPr>
          <w:rFonts w:ascii="Times New Roman" w:hAnsi="Times New Roman" w:cs="Times New Roman"/>
        </w:rPr>
        <w:t>на разных этапах дошкольного детства;</w:t>
      </w:r>
    </w:p>
    <w:p w:rsidR="00A15FC4" w:rsidRPr="003B2321" w:rsidRDefault="00A15FC4" w:rsidP="00865D82">
      <w:pPr>
        <w:pStyle w:val="ab"/>
        <w:shd w:val="clear" w:color="auto" w:fill="FFFFFF"/>
        <w:spacing w:before="0" w:beforeAutospacing="0" w:after="0" w:afterAutospacing="0"/>
        <w:ind w:firstLine="851"/>
        <w:jc w:val="both"/>
        <w:rPr>
          <w:rFonts w:ascii="Times New Roman" w:hAnsi="Times New Roman" w:cs="Times New Roman"/>
          <w:color w:val="000000"/>
        </w:rPr>
      </w:pPr>
      <w:r w:rsidRPr="003B2321">
        <w:rPr>
          <w:rFonts w:ascii="Times New Roman" w:hAnsi="Times New Roman" w:cs="Times New Roman"/>
        </w:rPr>
        <w:t xml:space="preserve">- целевые ориентиры не подлежат непосредственной оценке, в том числе и в виде педагогической диагностики (мониторинга). Они </w:t>
      </w:r>
      <w:r w:rsidRPr="003B2321">
        <w:rPr>
          <w:rFonts w:ascii="Times New Roman" w:hAnsi="Times New Roman" w:cs="Times New Roman"/>
          <w:color w:val="000000"/>
        </w:rPr>
        <w:t>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15FC4" w:rsidRPr="003B2321" w:rsidRDefault="00A15FC4" w:rsidP="00865D82">
      <w:pPr>
        <w:pStyle w:val="ab"/>
        <w:shd w:val="clear" w:color="auto" w:fill="FFFFFF"/>
        <w:spacing w:before="0" w:beforeAutospacing="0" w:after="0" w:afterAutospacing="0"/>
        <w:ind w:firstLine="851"/>
        <w:jc w:val="both"/>
        <w:rPr>
          <w:rFonts w:ascii="Times New Roman" w:hAnsi="Times New Roman" w:cs="Times New Roman"/>
          <w:color w:val="000000"/>
        </w:rPr>
      </w:pPr>
      <w:r w:rsidRPr="003B2321">
        <w:rPr>
          <w:rFonts w:ascii="Times New Roman" w:hAnsi="Times New Roman" w:cs="Times New Roman"/>
          <w:color w:val="000000"/>
        </w:rPr>
        <w:t>- освоение Программы не сопровождается проведением промежуточных аттестаций и итоговой аттестации воспитанников.</w:t>
      </w:r>
    </w:p>
    <w:p w:rsidR="00A15FC4" w:rsidRPr="003B2321" w:rsidRDefault="00A15FC4" w:rsidP="00865D82">
      <w:pPr>
        <w:pStyle w:val="ab"/>
        <w:spacing w:before="0" w:beforeAutospacing="0" w:after="0" w:afterAutospacing="0"/>
        <w:ind w:firstLine="851"/>
        <w:jc w:val="both"/>
        <w:rPr>
          <w:rFonts w:ascii="Times New Roman" w:eastAsia="TimesNewRomanPSMT" w:hAnsi="Times New Roman" w:cs="Times New Roman"/>
          <w:color w:val="FF0000"/>
        </w:rPr>
      </w:pPr>
      <w:r w:rsidRPr="003B2321">
        <w:rPr>
          <w:rFonts w:ascii="Times New Roman" w:eastAsia="TimesNewRomanPSMT" w:hAnsi="Times New Roman" w:cs="Times New Roman"/>
        </w:rPr>
        <w:t xml:space="preserve">Данные положения подчеркивают направленность педагогической диагностики на </w:t>
      </w:r>
      <w:r w:rsidRPr="003B2321">
        <w:rPr>
          <w:rFonts w:ascii="Times New Roman" w:hAnsi="Times New Roman" w:cs="Times New Roman"/>
          <w:color w:val="000000" w:themeColor="text1"/>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3B2321">
        <w:rPr>
          <w:rFonts w:ascii="Times New Roman" w:hAnsi="Times New Roman" w:cs="Times New Roman"/>
          <w:color w:val="211E1E"/>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15FC4" w:rsidRPr="003B2321" w:rsidRDefault="00A15FC4" w:rsidP="00865D82">
      <w:pPr>
        <w:pStyle w:val="ab"/>
        <w:shd w:val="clear" w:color="auto" w:fill="FFFFFF"/>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color w:val="211E1E"/>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15FC4" w:rsidRPr="003B2321" w:rsidRDefault="00A15FC4" w:rsidP="00865D82">
      <w:pPr>
        <w:pStyle w:val="ab"/>
        <w:spacing w:before="0" w:beforeAutospacing="0" w:after="0" w:afterAutospacing="0"/>
        <w:ind w:firstLine="851"/>
        <w:jc w:val="both"/>
        <w:rPr>
          <w:rFonts w:ascii="Times New Roman" w:eastAsia="TimesNewRomanPSMT" w:hAnsi="Times New Roman" w:cs="Times New Roman"/>
        </w:rPr>
      </w:pPr>
      <w:r w:rsidRPr="003B2321">
        <w:rPr>
          <w:rFonts w:ascii="Times New Roman" w:hAnsi="Times New Roman" w:cs="Times New Roman"/>
          <w:color w:val="211E1E"/>
        </w:rPr>
        <w:t>2) оптимизации работы с группой детей.</w:t>
      </w:r>
    </w:p>
    <w:p w:rsidR="00A15FC4" w:rsidRPr="003B2321" w:rsidRDefault="00A15FC4" w:rsidP="00865D82">
      <w:pPr>
        <w:pStyle w:val="ab"/>
        <w:spacing w:before="0" w:beforeAutospacing="0" w:after="0" w:afterAutospacing="0"/>
        <w:ind w:firstLine="851"/>
        <w:jc w:val="both"/>
        <w:rPr>
          <w:rFonts w:ascii="Times New Roman" w:hAnsi="Times New Roman" w:cs="Times New Roman"/>
          <w:color w:val="FF0000"/>
        </w:rPr>
      </w:pPr>
      <w:r w:rsidRPr="003B2321">
        <w:rPr>
          <w:rFonts w:ascii="Times New Roman" w:hAnsi="Times New Roman" w:cs="Times New Roman"/>
        </w:rPr>
        <w:t>Периодичность</w:t>
      </w:r>
      <w:r w:rsidRPr="003B2321">
        <w:rPr>
          <w:rFonts w:ascii="Times New Roman" w:hAnsi="Times New Roman" w:cs="Times New Roman"/>
          <w:b/>
          <w:bCs/>
        </w:rPr>
        <w:t xml:space="preserve"> </w:t>
      </w:r>
      <w:r w:rsidRPr="003B2321">
        <w:rPr>
          <w:rFonts w:ascii="Times New Roman" w:hAnsi="Times New Roman" w:cs="Times New Roman"/>
        </w:rPr>
        <w:t>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color w:val="211E1E"/>
        </w:rPr>
        <w:t xml:space="preserve">Педагогическая диагностика индивидуального </w:t>
      </w:r>
      <w:r w:rsidRPr="003B2321">
        <w:rPr>
          <w:rFonts w:ascii="Times New Roman" w:hAnsi="Times New Roman" w:cs="Times New Roman"/>
        </w:rP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A15FC4" w:rsidRPr="003B2321" w:rsidRDefault="00A15FC4" w:rsidP="00865D82">
      <w:pPr>
        <w:pStyle w:val="ab"/>
        <w:shd w:val="clear" w:color="auto" w:fill="FFFFFF"/>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lastRenderedPageBreak/>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A15FC4" w:rsidRPr="003B2321" w:rsidRDefault="00A15FC4" w:rsidP="00865D82">
      <w:pPr>
        <w:pStyle w:val="ab"/>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A15FC4" w:rsidRPr="003B2321" w:rsidRDefault="00A15FC4" w:rsidP="00865D82">
      <w:pPr>
        <w:ind w:firstLine="851"/>
        <w:jc w:val="both"/>
      </w:pPr>
      <w:r w:rsidRPr="003B2321">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A15FC4" w:rsidRPr="003B2321" w:rsidRDefault="00A15FC4" w:rsidP="00865D82">
      <w:pPr>
        <w:ind w:firstLine="851"/>
        <w:jc w:val="both"/>
      </w:pPr>
      <w:r w:rsidRPr="003B2321">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A15FC4" w:rsidRPr="003B2321" w:rsidRDefault="00A15FC4" w:rsidP="00865D82">
      <w:pPr>
        <w:ind w:firstLine="851"/>
        <w:jc w:val="both"/>
      </w:pPr>
    </w:p>
    <w:p w:rsidR="00A15FC4" w:rsidRPr="003B2321" w:rsidRDefault="00A15FC4" w:rsidP="00865D82">
      <w:pPr>
        <w:ind w:firstLine="851"/>
        <w:jc w:val="both"/>
      </w:pPr>
    </w:p>
    <w:p w:rsidR="00B22FB1" w:rsidRPr="003B2321" w:rsidRDefault="00A15FC4" w:rsidP="00865D82">
      <w:pPr>
        <w:ind w:firstLine="851"/>
        <w:jc w:val="center"/>
        <w:rPr>
          <w:b/>
          <w:sz w:val="32"/>
        </w:rPr>
      </w:pPr>
      <w:r w:rsidRPr="003B2321">
        <w:rPr>
          <w:b/>
          <w:sz w:val="32"/>
        </w:rPr>
        <w:t>1.3.1. Методы и принципы оценки результатов освоения парциальн</w:t>
      </w:r>
      <w:r w:rsidR="00B22FB1" w:rsidRPr="003B2321">
        <w:rPr>
          <w:b/>
          <w:sz w:val="32"/>
        </w:rPr>
        <w:t>ых</w:t>
      </w:r>
      <w:r w:rsidRPr="003B2321">
        <w:rPr>
          <w:b/>
          <w:sz w:val="32"/>
        </w:rPr>
        <w:t xml:space="preserve">  образовательн</w:t>
      </w:r>
      <w:r w:rsidR="00B22FB1" w:rsidRPr="003B2321">
        <w:rPr>
          <w:b/>
          <w:sz w:val="32"/>
        </w:rPr>
        <w:t>ых программ</w:t>
      </w:r>
    </w:p>
    <w:p w:rsidR="00A15FC4" w:rsidRPr="003B2321" w:rsidRDefault="00A15FC4" w:rsidP="00D942E5">
      <w:pPr>
        <w:pStyle w:val="a8"/>
        <w:numPr>
          <w:ilvl w:val="0"/>
          <w:numId w:val="8"/>
        </w:numPr>
        <w:ind w:left="0" w:firstLine="851"/>
        <w:jc w:val="both"/>
        <w:rPr>
          <w:b/>
          <w:sz w:val="28"/>
        </w:rPr>
      </w:pPr>
      <w:r w:rsidRPr="003B2321">
        <w:rPr>
          <w:b/>
          <w:sz w:val="28"/>
        </w:rPr>
        <w:t xml:space="preserve"> </w:t>
      </w:r>
      <w:hyperlink r:id="rId38" w:history="1">
        <w:r w:rsidR="00B22FB1" w:rsidRPr="003B2321">
          <w:rPr>
            <w:rStyle w:val="a3"/>
            <w:b/>
            <w:color w:val="auto"/>
            <w:sz w:val="28"/>
          </w:rPr>
          <w:t>П</w:t>
        </w:r>
        <w:r w:rsidRPr="003B2321">
          <w:rPr>
            <w:rStyle w:val="a3"/>
            <w:b/>
            <w:color w:val="auto"/>
            <w:sz w:val="28"/>
          </w:rPr>
          <w:t>рограмм</w:t>
        </w:r>
        <w:r w:rsidR="00B22FB1" w:rsidRPr="003B2321">
          <w:rPr>
            <w:rStyle w:val="a3"/>
            <w:b/>
            <w:color w:val="auto"/>
            <w:sz w:val="28"/>
          </w:rPr>
          <w:t>а</w:t>
        </w:r>
        <w:r w:rsidRPr="003B2321">
          <w:rPr>
            <w:rStyle w:val="a3"/>
            <w:b/>
            <w:color w:val="auto"/>
            <w:sz w:val="28"/>
          </w:rPr>
          <w:t xml:space="preserve"> Л. Л. Тимофеева Формирование культуры безопасности у детей от 3 до 8 лет. Парциальная программа.</w:t>
        </w:r>
      </w:hyperlink>
      <w:r w:rsidRPr="003B2321">
        <w:rPr>
          <w:b/>
          <w:sz w:val="28"/>
        </w:rPr>
        <w:t xml:space="preserve"> </w:t>
      </w:r>
    </w:p>
    <w:p w:rsidR="00A15FC4" w:rsidRPr="003B2321" w:rsidRDefault="00A15FC4" w:rsidP="00865D82">
      <w:pPr>
        <w:ind w:firstLine="851"/>
        <w:jc w:val="both"/>
        <w:rPr>
          <w:bCs/>
          <w:spacing w:val="-2"/>
        </w:rPr>
      </w:pPr>
      <w:r w:rsidRPr="003B2321">
        <w:t xml:space="preserve">Исходя из специфики задач формирования культуры безопасности и проявлений ее сформированности, основным методом оценки результатов образовательного процесса является педагогическое наблюдение. Педагогическое наблюдение — метод, с помощью которого осуществляется целенаправленное восприятие какого-либо педагогического явления для получения конкретных фактических данных. Оно носит созерцательный, пассивный характер, не влияет на изучаемые процессы, не изменяет условий, в которых они протекают, и отличается от бытового наблюдения конкретностью объекта наблюдения, наличием специальных приемов регистрации наблюдаемых явлений и фактов. В зависимости от задач наблюдения оно может быть организовано в естественных и смоделированных взрослыми ситуациях. Используется включенное и невключенное, открытое и скрытое, непосредственное и опосредованное наблюдение. Важным аспектом профессиональной компетентности педагога является умение планировать, грамотно осуществлять различные виды наблюдений и максимально объективно трактовать полученные результаты. 34 Данный метод дает широкий спектр сведений, связанных </w:t>
      </w:r>
      <w:r w:rsidRPr="003B2321">
        <w:lastRenderedPageBreak/>
        <w:t>с внешними проявлениями наблюдаемых, но вместе с этим не позволяет выявлять их побуждения, мотивы, резоны, степень понимания явлений, свойств объектов, проблем и т. д. В связи с этим проведение наблюдения нередко дополняется беседой, анализом продуктов детской деятельности; проективными методами (включением в проблемные ситуации, использованием методик «Незаконченные предложения», «Неоконченные рассказы», обсуждение текстов); игровыми заданиями. Значительно экономить силы и время в ходе диагностических мероприятий педагогу поможет технология «встроенного мониторинга». Мониторинг по определению является составной частью педагогического процесса, строящегося на диагностической основе. Вместе с этим понятие «встроенный мониторинг» не является тавтологией. Речь идет об организации педагогического наблюдения непосредственно в ходе совместной со взрослым или самостоятельной детской деятельности, то есть без проведения специальных диагностических мероприятий. Ценностные основы современного дошкольного образования, задачи и особенности работы по формированию культуры безопасности определяют следующие принципы проведения диагностических мероприятий. " К изучению личности и деятельности ребенка и прогнозированию его дальнейшего развития следует подходить с оптимистической гипотезой. " Результаты любых диагностических мероприятий являются конфиденциальной информацией и могут быть использованы лишь при организации образовательного процесса. " Диагностические мероприятия не должны иметь целью деление детей на категории, они проводятся ради поиска путей организации помощи и поддержки каждому ребенку в его развитии. " Необходимо помнить об определенной доли условности любой диагностической методики. Недопустимо формулировать серьезные выводы об успехах или проблемах в развитии ребенка по итогам единичных наблюдений. " Различные сферы личности связаны между собой и оказывают влияние друг на друга. Поэтому оценка общего уровня развития ребенка может сложиться лишь после анализа разных аспектов его развития. " Данные, полученные в ходе мероприятий педагогической диагностики, должны быть дополнены информацией, полученной от родных ребенка, от специалистов ДОО. " Педагогическая диагностика зачастую дает представление лишь о вершине айсберга, внешних проявлениях личностных особенностей, психических процессов, поэтому необходимо стремиться выявить причины наблюдаемого. " Важно изучать не только «неуспешных», но и «успешных» детей; помимо проблемных зон развития, должны быть выявлены сильные стороны каждого ребенка, на которые сможет опереться педагог, помогая ему. " Любой аспект развития ребенка должен рассматриваться в динамике; полученные данные могут быть сопоставлены только с результатами, показанными этим ребенком ранее. Важный принцип для современной системы дошкольного образования, все еще ориентированной на достижение всеми заданного результата, сформулировал в свое время Ж.-Ж. Руссо: «Уважайте детство и не торопитесь судить о нем (о ребенке) ни в хорошую, ни в дурную сторону. Дайте исключениям обнаружиться, доказать себя, подольше укрепиться, прежде чем принимать по отношению к ним особые методы. Дайте дольше действовать природе, прежде чем возьметесь действовать вместо нее, чтобы не помешать таким образом ее работе».</w:t>
      </w:r>
    </w:p>
    <w:p w:rsidR="00B22FB1" w:rsidRPr="003B2321" w:rsidRDefault="00DE7D0F" w:rsidP="00D942E5">
      <w:pPr>
        <w:pStyle w:val="a8"/>
        <w:numPr>
          <w:ilvl w:val="0"/>
          <w:numId w:val="8"/>
        </w:numPr>
        <w:ind w:left="0" w:firstLine="851"/>
        <w:jc w:val="both"/>
      </w:pPr>
      <w:hyperlink r:id="rId39" w:history="1">
        <w:r w:rsidR="00B22FB1" w:rsidRPr="003B2321">
          <w:rPr>
            <w:rStyle w:val="a3"/>
          </w:rPr>
          <w:t>Парциальная программа духовно-нравственного воспитания детей 5–7 лет «С чистым сердцем» / Р.Ю. Белоусова, А.Н. Егорова, Ю.С. Калинкина.</w:t>
        </w:r>
      </w:hyperlink>
      <w:r w:rsidR="00B22FB1" w:rsidRPr="003B2321">
        <w:t xml:space="preserve"> </w:t>
      </w:r>
    </w:p>
    <w:p w:rsidR="00B22FB1" w:rsidRPr="003B2321" w:rsidRDefault="00B22FB1" w:rsidP="00865D82">
      <w:pPr>
        <w:ind w:firstLine="851"/>
        <w:jc w:val="both"/>
      </w:pPr>
      <w:r w:rsidRPr="003B2321">
        <w:t xml:space="preserve">Диагностика носит индивидуальный характер и  проводится в группах старшего дошкольного возраста детей 5–7 лет. Диагностика проводится педагогами групп ДОО. В  случае необходимости к  диагностике могут быть привлечены педагог дополнительного образования, педагог-психолог, старший воспитатель и другие специалисты детского сада. Рекомендуемое время проведения  — 2 раза в  год (октябрь, май). Октябрь  — промежуточная диагностика сформированности основ духовно-нравственного воспитания. Май — итоговая диагностика развития ребёнка. Мониторинг проводится в два этапа. Первый этап — диагностический. На этом этапе проводится сбор информации и  заполнение необходимой документации. Педагогическая диагностика формирования основ духовно-нравственного воспитания дошкольников осуществляется с использованием следующих методов: · беседы с детьми на темы нравственного содержания; · решение проблемных ситуаций; · наблюдение за поведением ребёнка в самостоятельной деятельности, в общении со взрослыми и сверстниками. На основе диагностических методик и  других методов диагностики педагогами заполняется аналитическая </w:t>
      </w:r>
      <w:r w:rsidRPr="003B2321">
        <w:lastRenderedPageBreak/>
        <w:t xml:space="preserve">справка о сформированности первичных основ духовно-нравственного воспитания детей на начало и конец учебного года. Второй этап — аналитико-обобщающий. Этот этап мониторинга позволяет оценить динамику достижений детей в духовно-нравственном воспитании и эффективность реализации программы «С чистым сердцем». </w:t>
      </w:r>
    </w:p>
    <w:p w:rsidR="00B22FB1" w:rsidRPr="003B2321" w:rsidRDefault="00B22FB1" w:rsidP="00865D82">
      <w:pPr>
        <w:ind w:firstLine="851"/>
        <w:jc w:val="both"/>
      </w:pPr>
      <w:r w:rsidRPr="003B2321">
        <w:t>Полученная информация обрабатывается, проводится качественный анализ результатов формирования основ духовно-нравственного развития каждого ребёнка и  определяются пути его дальнейшего развития.</w:t>
      </w:r>
    </w:p>
    <w:p w:rsidR="00B22FB1" w:rsidRPr="003B2321" w:rsidRDefault="00DE7D0F" w:rsidP="00D942E5">
      <w:pPr>
        <w:pStyle w:val="a8"/>
        <w:numPr>
          <w:ilvl w:val="0"/>
          <w:numId w:val="8"/>
        </w:numPr>
        <w:ind w:left="0" w:firstLine="851"/>
        <w:jc w:val="both"/>
      </w:pPr>
      <w:hyperlink r:id="rId40" w:history="1">
        <w:r w:rsidR="005267E7" w:rsidRPr="00A2716A">
          <w:rPr>
            <w:rStyle w:val="a3"/>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w:t>
        </w:r>
      </w:hyperlink>
      <w:r w:rsidR="00B22FB1" w:rsidRPr="005267E7">
        <w:t xml:space="preserve"> </w:t>
      </w:r>
    </w:p>
    <w:p w:rsidR="00B22FB1" w:rsidRPr="003B2321" w:rsidRDefault="00B22FB1" w:rsidP="00865D82">
      <w:pPr>
        <w:ind w:firstLine="851"/>
        <w:jc w:val="both"/>
      </w:pPr>
      <w:r w:rsidRPr="003B2321">
        <w:t>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 индивидуализаця образования (в том числе поддержка ребенка, построение его образовательной траектории или профессиональной коррекции особенностей его развития); • оптимизация работы педагога с группой детей. 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 не содержит каких-либо оценок развития ребенка, связанных с фиксацией образовательных достижений; — позволяет фиксировать актуальный индивидуальный профиль развития дошкольника и оценивать его динамику; — учитывает зону ближайшего развития ребенка по каждому из направлений; — 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ребенка; —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7913C0" w:rsidRPr="003B2321" w:rsidRDefault="007913C0" w:rsidP="00865D82">
      <w:pPr>
        <w:spacing w:line="600" w:lineRule="atLeast"/>
        <w:ind w:firstLine="851"/>
        <w:jc w:val="center"/>
        <w:rPr>
          <w:b/>
          <w:bCs/>
          <w:spacing w:val="-2"/>
          <w:sz w:val="32"/>
          <w:szCs w:val="42"/>
        </w:rPr>
      </w:pPr>
    </w:p>
    <w:p w:rsidR="00203E32" w:rsidRPr="003B2321" w:rsidRDefault="00203E32" w:rsidP="00865D82">
      <w:pPr>
        <w:spacing w:line="600" w:lineRule="atLeast"/>
        <w:ind w:firstLine="851"/>
        <w:jc w:val="center"/>
        <w:rPr>
          <w:b/>
          <w:bCs/>
          <w:spacing w:val="-2"/>
          <w:sz w:val="32"/>
          <w:szCs w:val="42"/>
        </w:rPr>
      </w:pPr>
      <w:r w:rsidRPr="003B2321">
        <w:rPr>
          <w:b/>
          <w:bCs/>
          <w:spacing w:val="-2"/>
          <w:sz w:val="32"/>
          <w:szCs w:val="42"/>
          <w:lang w:val="en-US"/>
        </w:rPr>
        <w:t>II</w:t>
      </w:r>
      <w:r w:rsidRPr="003B2321">
        <w:rPr>
          <w:b/>
          <w:bCs/>
          <w:spacing w:val="-2"/>
          <w:sz w:val="32"/>
          <w:szCs w:val="42"/>
        </w:rPr>
        <w:t xml:space="preserve">. Содержательный раздел </w:t>
      </w:r>
    </w:p>
    <w:p w:rsidR="007913C0" w:rsidRPr="003B2321" w:rsidRDefault="007913C0" w:rsidP="00865D82">
      <w:pPr>
        <w:spacing w:line="600" w:lineRule="atLeast"/>
        <w:ind w:firstLine="851"/>
        <w:jc w:val="center"/>
        <w:rPr>
          <w:b/>
          <w:bCs/>
          <w:spacing w:val="-2"/>
          <w:sz w:val="32"/>
          <w:szCs w:val="42"/>
        </w:rPr>
      </w:pPr>
      <w:r w:rsidRPr="003B2321">
        <w:rPr>
          <w:b/>
          <w:bCs/>
          <w:spacing w:val="-2"/>
          <w:sz w:val="32"/>
          <w:szCs w:val="42"/>
        </w:rPr>
        <w:t>2.1. Общие положения</w:t>
      </w:r>
    </w:p>
    <w:p w:rsidR="00865D82" w:rsidRPr="003B2321" w:rsidRDefault="00865D82" w:rsidP="00865D82">
      <w:pPr>
        <w:ind w:firstLine="709"/>
        <w:jc w:val="both"/>
        <w:rPr>
          <w:kern w:val="2"/>
        </w:rPr>
      </w:pPr>
      <w:r w:rsidRPr="003B2321">
        <w:t xml:space="preserve">В содержательном разделе представлены: </w:t>
      </w:r>
      <w:r w:rsidRPr="003B2321">
        <w:rPr>
          <w:bCs/>
          <w:spacing w:val="-2"/>
        </w:rPr>
        <w:t>Образовательная программа МАДОУ № 24</w:t>
      </w:r>
      <w:r w:rsidRPr="003B2321">
        <w:rPr>
          <w:kern w:val="2"/>
        </w:rPr>
        <w:t>; Рабочая программа воспитания</w:t>
      </w:r>
      <w:r w:rsidRPr="003B2321">
        <w:rPr>
          <w:bCs/>
          <w:spacing w:val="-2"/>
        </w:rPr>
        <w:t xml:space="preserve"> МАДОУ № 24</w:t>
      </w:r>
      <w:r w:rsidRPr="003B2321">
        <w:rPr>
          <w:kern w:val="2"/>
        </w:rPr>
        <w:t>; Программа коррекционно-развивающей работы</w:t>
      </w:r>
      <w:r w:rsidRPr="003B2321">
        <w:rPr>
          <w:bCs/>
          <w:spacing w:val="-2"/>
        </w:rPr>
        <w:t xml:space="preserve"> МАДОУ № 24</w:t>
      </w:r>
      <w:r w:rsidRPr="003B2321">
        <w:rPr>
          <w:kern w:val="2"/>
        </w:rPr>
        <w:t>.</w:t>
      </w:r>
    </w:p>
    <w:p w:rsidR="00865D82" w:rsidRPr="003B2321" w:rsidRDefault="00865D82" w:rsidP="00865D82">
      <w:pPr>
        <w:ind w:firstLine="709"/>
        <w:jc w:val="both"/>
        <w:rPr>
          <w:kern w:val="2"/>
        </w:rPr>
      </w:pPr>
      <w:r w:rsidRPr="003B2321">
        <w:rPr>
          <w:bCs/>
          <w:spacing w:val="-2"/>
        </w:rPr>
        <w:t xml:space="preserve">Образовательная программа МАДОУ № 24  </w:t>
      </w:r>
      <w:r w:rsidRPr="003B2321">
        <w:rPr>
          <w:kern w:val="2"/>
        </w:rPr>
        <w:t xml:space="preserve">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w:t>
      </w:r>
      <w:r w:rsidRPr="003B2321">
        <w:rPr>
          <w:bCs/>
          <w:spacing w:val="-2"/>
        </w:rPr>
        <w:t>Образовательной программы МАДОУ № 24 № 24</w:t>
      </w:r>
      <w:r w:rsidRPr="003B2321">
        <w:rPr>
          <w:kern w:val="2"/>
        </w:rPr>
        <w:t>.</w:t>
      </w:r>
    </w:p>
    <w:p w:rsidR="00865D82" w:rsidRPr="003B2321" w:rsidRDefault="00865D82" w:rsidP="00865D82">
      <w:pPr>
        <w:ind w:firstLine="709"/>
        <w:jc w:val="both"/>
      </w:pPr>
      <w:r w:rsidRPr="003B2321">
        <w:t xml:space="preserve">Содержание дошкольного образования раскрывает основные направления развития ребенка и изложено </w:t>
      </w:r>
      <w:r w:rsidRPr="003B2321">
        <w:rPr>
          <w:kern w:val="2"/>
        </w:rPr>
        <w:t>по образовательным областям (</w:t>
      </w:r>
      <w:r w:rsidRPr="003B2321">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3B2321">
        <w:rPr>
          <w:color w:val="000000"/>
        </w:rPr>
        <w:t>от двух месяцев до 7-8 лет)</w:t>
      </w:r>
      <w:r w:rsidRPr="003B2321">
        <w:t xml:space="preserve">. В каждой области представлены результаты освоения детьми содержания, которые могут </w:t>
      </w:r>
      <w:r w:rsidRPr="003B2321">
        <w:rPr>
          <w:color w:val="000000"/>
        </w:rPr>
        <w:t>быть достигнуты детьми при целенаправленной систематической работе с ними</w:t>
      </w:r>
      <w:r w:rsidRPr="003B2321">
        <w:t xml:space="preserve">. </w:t>
      </w:r>
    </w:p>
    <w:p w:rsidR="00865D82" w:rsidRPr="003B2321" w:rsidRDefault="00865D82" w:rsidP="00865D82">
      <w:pPr>
        <w:ind w:firstLine="709"/>
        <w:jc w:val="both"/>
        <w:rPr>
          <w:kern w:val="2"/>
        </w:rPr>
      </w:pPr>
      <w:r w:rsidRPr="003B2321">
        <w:t>В перечень</w:t>
      </w:r>
      <w:r w:rsidRPr="003B2321">
        <w:rPr>
          <w:kern w:val="2"/>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E86D74" w:rsidRPr="003B2321" w:rsidRDefault="00E86D74" w:rsidP="00865D82">
      <w:pPr>
        <w:ind w:firstLine="851"/>
        <w:jc w:val="both"/>
        <w:rPr>
          <w:bCs/>
          <w:spacing w:val="-2"/>
        </w:rPr>
      </w:pPr>
      <w:r w:rsidRPr="003B2321">
        <w:rPr>
          <w:bCs/>
          <w:spacing w:val="-2"/>
        </w:rPr>
        <w:t>Образовательная программа МАДОУ № 24 определяет содержательные линии образовательной деятельности, реализуемые МАДОУ № 24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E86D74" w:rsidRPr="003B2321" w:rsidRDefault="00E86D74" w:rsidP="00865D82">
      <w:pPr>
        <w:ind w:firstLine="851"/>
        <w:jc w:val="both"/>
        <w:rPr>
          <w:bCs/>
          <w:spacing w:val="-2"/>
        </w:rPr>
      </w:pPr>
      <w:r w:rsidRPr="003B2321">
        <w:rPr>
          <w:bCs/>
          <w:spacing w:val="-2"/>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w:t>
      </w:r>
      <w:r w:rsidRPr="003B2321">
        <w:rPr>
          <w:bCs/>
          <w:spacing w:val="-2"/>
        </w:rPr>
        <w:lastRenderedPageBreak/>
        <w:t>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н7их ценностного отношения к окружающему миру.</w:t>
      </w:r>
    </w:p>
    <w:p w:rsidR="00865D82" w:rsidRPr="003B2321" w:rsidRDefault="00865D82" w:rsidP="00865D82">
      <w:pPr>
        <w:pStyle w:val="ab"/>
        <w:shd w:val="clear" w:color="auto" w:fill="FFFFFF"/>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kern w:val="2"/>
        </w:rPr>
        <w:t xml:space="preserve">Рабочая программа воспитания МАДОУ № 24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w:t>
      </w:r>
      <w:r w:rsidRPr="003B2321">
        <w:rPr>
          <w:rFonts w:ascii="Times New Roman" w:hAnsi="Times New Roman" w:cs="Times New Roman"/>
        </w:rPr>
        <w:t xml:space="preserve">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865D82" w:rsidRPr="003B2321" w:rsidRDefault="00865D82" w:rsidP="00865D82">
      <w:pPr>
        <w:ind w:firstLine="851"/>
        <w:jc w:val="both"/>
        <w:rPr>
          <w:bCs/>
        </w:rPr>
      </w:pPr>
      <w:r w:rsidRPr="003B2321">
        <w:rPr>
          <w:kern w:val="2"/>
        </w:rPr>
        <w:t>В Программе коррекционно-развивающей работы представлены направления и задачи</w:t>
      </w:r>
      <w:r w:rsidRPr="003B2321">
        <w:rPr>
          <w:i/>
          <w:iCs/>
        </w:rPr>
        <w:t xml:space="preserve"> </w:t>
      </w:r>
      <w:r w:rsidRPr="003B2321">
        <w:t>коррекционно-развивающей работы с детьми дошкольного возраста с особыми образовательными потребностями различных целевых групп</w:t>
      </w:r>
      <w:r w:rsidRPr="003B2321">
        <w:rPr>
          <w:bCs/>
        </w:rPr>
        <w:t xml:space="preserve">. </w:t>
      </w:r>
    </w:p>
    <w:p w:rsidR="00865D82" w:rsidRPr="003B2321" w:rsidRDefault="00865D82" w:rsidP="00865D82">
      <w:pPr>
        <w:ind w:firstLine="851"/>
        <w:jc w:val="both"/>
      </w:pPr>
      <w:r w:rsidRPr="003B2321">
        <w:t xml:space="preserve">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865D82" w:rsidRPr="003B2321" w:rsidRDefault="00865D82" w:rsidP="00865D82">
      <w:pPr>
        <w:pStyle w:val="ab"/>
        <w:shd w:val="clear" w:color="auto" w:fill="FFFFFF"/>
        <w:spacing w:before="0" w:beforeAutospacing="0" w:after="0" w:afterAutospacing="0"/>
        <w:ind w:firstLine="851"/>
        <w:jc w:val="both"/>
        <w:rPr>
          <w:rFonts w:ascii="Times New Roman" w:hAnsi="Times New Roman" w:cs="Times New Roman"/>
        </w:rPr>
      </w:pPr>
      <w:r w:rsidRPr="003B2321">
        <w:rPr>
          <w:rFonts w:ascii="Times New Roman" w:hAnsi="Times New Roman" w:cs="Times New Roman"/>
        </w:rPr>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865D82" w:rsidRPr="003B2321" w:rsidRDefault="00865D82" w:rsidP="00865D82">
      <w:pPr>
        <w:ind w:firstLine="851"/>
        <w:jc w:val="both"/>
      </w:pPr>
      <w:r w:rsidRPr="003B2321">
        <w:rPr>
          <w:b/>
          <w:bCs/>
          <w:i/>
          <w:iCs/>
        </w:rPr>
        <w:t>в младенческом возрасте</w:t>
      </w:r>
      <w:r w:rsidRPr="003B2321">
        <w:t xml:space="preserve"> (2 месяца - 1 год)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865D82" w:rsidRPr="003B2321" w:rsidRDefault="00865D82" w:rsidP="00865D82">
      <w:pPr>
        <w:ind w:firstLine="851"/>
        <w:jc w:val="both"/>
      </w:pPr>
      <w:r w:rsidRPr="003B2321">
        <w:rPr>
          <w:b/>
          <w:bCs/>
          <w:i/>
          <w:iCs/>
        </w:rPr>
        <w:t>в раннем возрасте</w:t>
      </w:r>
      <w:r w:rsidRPr="003B2321">
        <w:t xml:space="preserve"> (1 год - 3 года) –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865D82" w:rsidRPr="003B2321" w:rsidRDefault="00865D82" w:rsidP="00865D82">
      <w:pPr>
        <w:ind w:firstLine="851"/>
        <w:jc w:val="both"/>
      </w:pPr>
      <w:r w:rsidRPr="003B2321">
        <w:rPr>
          <w:b/>
          <w:bCs/>
          <w:i/>
          <w:iCs/>
        </w:rPr>
        <w:t>в дошкольном возрасте</w:t>
      </w:r>
      <w:r w:rsidRPr="003B2321">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w:t>
      </w:r>
      <w:r w:rsidRPr="003B2321">
        <w:lastRenderedPageBreak/>
        <w:t>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865D82" w:rsidRPr="003B2321" w:rsidRDefault="00865D82" w:rsidP="00865D82">
      <w:pPr>
        <w:ind w:firstLine="851"/>
        <w:jc w:val="both"/>
      </w:pPr>
      <w:r w:rsidRPr="003B2321">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865D82" w:rsidRPr="003B2321" w:rsidRDefault="00865D82" w:rsidP="00865D82">
      <w:pPr>
        <w:ind w:firstLine="851"/>
        <w:jc w:val="both"/>
        <w:rPr>
          <w:color w:val="000000"/>
        </w:rPr>
      </w:pPr>
      <w:r w:rsidRPr="003B2321">
        <w:t>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3B2321">
        <w:rPr>
          <w:color w:val="000000"/>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865D82" w:rsidRPr="003B2321" w:rsidRDefault="00865D82" w:rsidP="00865D82">
      <w:pPr>
        <w:pStyle w:val="ab"/>
        <w:spacing w:before="0" w:beforeAutospacing="0" w:after="0" w:afterAutospacing="0"/>
        <w:ind w:firstLine="851"/>
        <w:jc w:val="both"/>
        <w:rPr>
          <w:rFonts w:ascii="Times New Roman" w:hAnsi="Times New Roman" w:cs="Times New Roman"/>
        </w:rPr>
      </w:pPr>
      <w:r w:rsidRPr="003B2321">
        <w:rPr>
          <w:rFonts w:ascii="Times New Roman" w:eastAsia="TimesNewRomanPSMT" w:hAnsi="Times New Roman" w:cs="Times New Roman"/>
        </w:rPr>
        <w:t xml:space="preserve">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 </w:t>
      </w:r>
    </w:p>
    <w:p w:rsidR="00865D82" w:rsidRPr="003B2321" w:rsidRDefault="00865D82" w:rsidP="00865D82">
      <w:pPr>
        <w:ind w:firstLine="851"/>
        <w:jc w:val="both"/>
      </w:pPr>
    </w:p>
    <w:p w:rsidR="00865D82" w:rsidRPr="003B2321" w:rsidRDefault="00865D82" w:rsidP="00D67AAE">
      <w:pPr>
        <w:ind w:firstLine="851"/>
        <w:jc w:val="center"/>
        <w:rPr>
          <w:b/>
          <w:sz w:val="32"/>
        </w:rPr>
      </w:pPr>
      <w:r w:rsidRPr="003B2321">
        <w:rPr>
          <w:b/>
          <w:sz w:val="32"/>
        </w:rPr>
        <w:t xml:space="preserve">2.2. </w:t>
      </w:r>
      <w:r w:rsidR="007913C0" w:rsidRPr="003B2321">
        <w:rPr>
          <w:b/>
          <w:sz w:val="32"/>
        </w:rPr>
        <w:t xml:space="preserve">Рабочая </w:t>
      </w:r>
      <w:r w:rsidRPr="003B2321">
        <w:rPr>
          <w:b/>
          <w:sz w:val="32"/>
        </w:rPr>
        <w:t>программа</w:t>
      </w:r>
      <w:r w:rsidR="007913C0" w:rsidRPr="003B2321">
        <w:rPr>
          <w:b/>
          <w:sz w:val="32"/>
        </w:rPr>
        <w:t xml:space="preserve"> образования</w:t>
      </w:r>
      <w:r w:rsidRPr="003B2321">
        <w:rPr>
          <w:b/>
          <w:sz w:val="32"/>
        </w:rPr>
        <w:t xml:space="preserve">  </w:t>
      </w:r>
    </w:p>
    <w:p w:rsidR="00865D82" w:rsidRPr="003B2321" w:rsidRDefault="00865D82" w:rsidP="00D67AAE">
      <w:pPr>
        <w:ind w:firstLine="851"/>
        <w:jc w:val="center"/>
        <w:rPr>
          <w:b/>
          <w:sz w:val="32"/>
        </w:rPr>
      </w:pPr>
      <w:r w:rsidRPr="003B2321">
        <w:rPr>
          <w:b/>
          <w:sz w:val="32"/>
        </w:rPr>
        <w:t>2.2.1. Пояснительная записка</w:t>
      </w:r>
    </w:p>
    <w:p w:rsidR="00865D82" w:rsidRPr="003B2321" w:rsidRDefault="00865D82" w:rsidP="00865D82">
      <w:pPr>
        <w:ind w:firstLine="851"/>
        <w:jc w:val="both"/>
        <w:rPr>
          <w:i/>
        </w:rPr>
      </w:pPr>
    </w:p>
    <w:p w:rsidR="00865D82" w:rsidRPr="003B2321" w:rsidRDefault="007913C0" w:rsidP="00865D82">
      <w:pPr>
        <w:widowControl w:val="0"/>
        <w:ind w:firstLine="851"/>
        <w:jc w:val="both"/>
        <w:rPr>
          <w:color w:val="000000"/>
        </w:rPr>
      </w:pPr>
      <w:r w:rsidRPr="003B2321">
        <w:rPr>
          <w:color w:val="000000"/>
        </w:rPr>
        <w:t>Рабочая программа образования</w:t>
      </w:r>
      <w:r w:rsidR="00865D82" w:rsidRPr="003B2321">
        <w:rPr>
          <w:color w:val="000000"/>
        </w:rPr>
        <w:t xml:space="preserve"> определяет содержательные линии образовательной деятельности, реализуемые Организацией по основным направлениям развития и образования детей дошкольного возраста (образовательным областям).</w:t>
      </w:r>
    </w:p>
    <w:p w:rsidR="00865D82" w:rsidRPr="003B2321" w:rsidRDefault="00865D82" w:rsidP="00865D82">
      <w:pPr>
        <w:widowControl w:val="0"/>
        <w:ind w:firstLine="851"/>
        <w:jc w:val="both"/>
        <w:rPr>
          <w:color w:val="000000"/>
        </w:rPr>
      </w:pPr>
      <w:r w:rsidRPr="003B2321">
        <w:rPr>
          <w:color w:val="000000"/>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7-8 лет, а также результаты, которые могут быть достигнуты детьми при целенаправленной систематической работе с ними.</w:t>
      </w:r>
    </w:p>
    <w:p w:rsidR="00865D82" w:rsidRPr="003B2321" w:rsidRDefault="00865D82" w:rsidP="00865D82">
      <w:pPr>
        <w:ind w:firstLine="851"/>
        <w:jc w:val="both"/>
      </w:pPr>
    </w:p>
    <w:p w:rsidR="00865D82" w:rsidRPr="003B2321" w:rsidRDefault="00865D82" w:rsidP="00D67AAE">
      <w:pPr>
        <w:ind w:firstLine="851"/>
        <w:jc w:val="center"/>
        <w:rPr>
          <w:b/>
          <w:sz w:val="32"/>
        </w:rPr>
      </w:pPr>
      <w:r w:rsidRPr="003B2321">
        <w:rPr>
          <w:b/>
          <w:sz w:val="32"/>
        </w:rPr>
        <w:t>2.2.2. Задачи и содержание образования по образовательным областям</w:t>
      </w:r>
    </w:p>
    <w:p w:rsidR="00865D82" w:rsidRPr="003B2321" w:rsidRDefault="00865D82" w:rsidP="00865D82">
      <w:pPr>
        <w:ind w:firstLine="851"/>
        <w:jc w:val="both"/>
        <w:rPr>
          <w:b/>
          <w:sz w:val="28"/>
        </w:rPr>
      </w:pPr>
      <w:r w:rsidRPr="003B2321">
        <w:rPr>
          <w:b/>
          <w:sz w:val="28"/>
        </w:rPr>
        <w:t>2.2.2.1. Социально-коммуникативное развитие</w:t>
      </w:r>
    </w:p>
    <w:p w:rsidR="00865D82" w:rsidRPr="003B2321" w:rsidRDefault="00865D82" w:rsidP="00865D82">
      <w:pPr>
        <w:ind w:firstLine="851"/>
        <w:jc w:val="both"/>
      </w:pPr>
      <w:r w:rsidRPr="003B2321">
        <w:t xml:space="preserve">Образовательная область «Социально-коммуникативное развитие» предусматривает: </w:t>
      </w:r>
    </w:p>
    <w:p w:rsidR="00865D82" w:rsidRPr="003B2321" w:rsidRDefault="00865D82" w:rsidP="00865D82">
      <w:pPr>
        <w:ind w:firstLine="851"/>
        <w:jc w:val="both"/>
      </w:pPr>
      <w:r w:rsidRPr="003B2321">
        <w:t xml:space="preserve">усвоение и присвоение норм, правил поведения и морально-нравственных ценностей, принятых в российском обществе; </w:t>
      </w:r>
    </w:p>
    <w:p w:rsidR="00865D82" w:rsidRPr="003B2321" w:rsidRDefault="00865D82" w:rsidP="00865D82">
      <w:pPr>
        <w:ind w:firstLine="851"/>
        <w:jc w:val="both"/>
      </w:pPr>
      <w:r w:rsidRPr="003B2321">
        <w:t>развитие общения ребёнка со взрослыми и сверстниками, формирование готовности к совместной деятельности и сотрудничеству;</w:t>
      </w:r>
    </w:p>
    <w:p w:rsidR="00865D82" w:rsidRPr="003B2321" w:rsidRDefault="00865D82" w:rsidP="00865D82">
      <w:pPr>
        <w:ind w:firstLine="851"/>
        <w:jc w:val="both"/>
      </w:pPr>
      <w:r w:rsidRPr="003B2321">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865D82" w:rsidRPr="003B2321" w:rsidRDefault="00865D82" w:rsidP="00865D82">
      <w:pPr>
        <w:ind w:firstLine="851"/>
        <w:jc w:val="both"/>
      </w:pPr>
      <w:r w:rsidRPr="003B2321">
        <w:t>развитие эмоциональной отзывчивости и сопереживания, социального и эмоционального интеллекта, воспитание гуманных чувств и отношений;</w:t>
      </w:r>
    </w:p>
    <w:p w:rsidR="00865D82" w:rsidRPr="003B2321" w:rsidRDefault="00865D82" w:rsidP="00865D82">
      <w:pPr>
        <w:ind w:firstLine="851"/>
        <w:jc w:val="both"/>
      </w:pPr>
      <w:r w:rsidRPr="003B2321">
        <w:t xml:space="preserve">развитие самостоятельности и инициативности, планирования и регуляции ребенком собственных действий; </w:t>
      </w:r>
    </w:p>
    <w:p w:rsidR="00865D82" w:rsidRPr="003B2321" w:rsidRDefault="00865D82" w:rsidP="00865D82">
      <w:pPr>
        <w:ind w:firstLine="851"/>
        <w:jc w:val="both"/>
      </w:pPr>
      <w:r w:rsidRPr="003B2321">
        <w:t xml:space="preserve">формирование позитивных установок к различным видам деятельности, труда и творчества; </w:t>
      </w:r>
    </w:p>
    <w:p w:rsidR="00865D82" w:rsidRPr="003B2321" w:rsidRDefault="00865D82" w:rsidP="00865D82">
      <w:pPr>
        <w:ind w:firstLine="851"/>
        <w:jc w:val="both"/>
      </w:pPr>
      <w:r w:rsidRPr="003B2321">
        <w:t>формирование основ социальной навигации и безопасного поведения в быту и природе, социуме и медиапространстве (цифровой среде).</w:t>
      </w:r>
    </w:p>
    <w:p w:rsidR="00865D82" w:rsidRPr="003B2321" w:rsidRDefault="00865D82" w:rsidP="00865D82">
      <w:pPr>
        <w:ind w:firstLine="851"/>
        <w:jc w:val="both"/>
        <w:rPr>
          <w:b/>
          <w:i/>
          <w:color w:val="FF0000"/>
        </w:rPr>
      </w:pPr>
    </w:p>
    <w:p w:rsidR="00865D82" w:rsidRPr="003B2321" w:rsidRDefault="00865D82" w:rsidP="00865D82">
      <w:pPr>
        <w:ind w:firstLine="851"/>
        <w:jc w:val="both"/>
        <w:rPr>
          <w:b/>
          <w:i/>
        </w:rPr>
      </w:pPr>
      <w:r w:rsidRPr="003B2321">
        <w:rPr>
          <w:b/>
          <w:i/>
        </w:rPr>
        <w:t>От 2 месяцев до 1 года</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contextualSpacing/>
        <w:jc w:val="both"/>
      </w:pPr>
      <w:r w:rsidRPr="003B2321">
        <w:t>до 6 месяцев: осуществлять эмоционально-контактное взаимодействие и общение с ребенком, эмоционально-позитивное реагирование на него;</w:t>
      </w:r>
    </w:p>
    <w:p w:rsidR="00865D82" w:rsidRPr="003B2321" w:rsidRDefault="00865D82" w:rsidP="00865D82">
      <w:pPr>
        <w:ind w:firstLine="851"/>
        <w:contextualSpacing/>
        <w:jc w:val="both"/>
      </w:pPr>
      <w:r w:rsidRPr="003B2321">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865D82" w:rsidRPr="003B2321" w:rsidRDefault="00865D82" w:rsidP="00865D82">
      <w:pPr>
        <w:ind w:firstLine="851"/>
        <w:contextualSpacing/>
        <w:jc w:val="both"/>
      </w:pPr>
      <w:r w:rsidRPr="003B2321">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В процессе совместных действий педагогический работник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акцентируясь на физическом контакте с ним через прикосновения, поглаживания и пр.</w:t>
      </w:r>
    </w:p>
    <w:p w:rsidR="00865D82" w:rsidRPr="003B2321" w:rsidRDefault="00865D82" w:rsidP="00865D82">
      <w:pPr>
        <w:ind w:firstLine="851"/>
        <w:jc w:val="both"/>
      </w:pPr>
      <w:r w:rsidRPr="003B2321">
        <w:t xml:space="preserve">С 6-ти месяцев – педагогический работник при общении с ребенком называет имена близких людей, показывает и обозначает словом части тела, некоторых животных, окружающие предметы и действия с ними, переживаемые ребенком чувства и эмоции. </w:t>
      </w:r>
    </w:p>
    <w:p w:rsidR="00865D82" w:rsidRPr="003B2321" w:rsidRDefault="00865D82" w:rsidP="00865D82">
      <w:pPr>
        <w:ind w:firstLine="851"/>
        <w:jc w:val="both"/>
      </w:pPr>
      <w:r w:rsidRPr="003B2321">
        <w:rPr>
          <w:b/>
          <w:i/>
        </w:rPr>
        <w:t>В результате, к концу 1 года жизни</w:t>
      </w:r>
      <w:r w:rsidRPr="003B2321">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1 года до 2 лет</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создавать условия для благоприятной адаптации ребенка к детскому саду;</w:t>
      </w:r>
    </w:p>
    <w:p w:rsidR="00865D82" w:rsidRPr="003B2321" w:rsidRDefault="00865D82" w:rsidP="00865D82">
      <w:pPr>
        <w:ind w:firstLine="851"/>
        <w:jc w:val="both"/>
      </w:pPr>
      <w:r w:rsidRPr="003B2321">
        <w:t>поддерживать пока еще непродолжительные контакты со сверстниками, интерес к сверстнику;</w:t>
      </w:r>
    </w:p>
    <w:p w:rsidR="00865D82" w:rsidRPr="003B2321" w:rsidRDefault="00865D82" w:rsidP="00865D82">
      <w:pPr>
        <w:ind w:firstLine="851"/>
        <w:jc w:val="both"/>
      </w:pPr>
      <w:r w:rsidRPr="003B2321">
        <w:t>формировать элементарные представления: о себе, близких людях, ближайшем предметном окружении;</w:t>
      </w:r>
    </w:p>
    <w:p w:rsidR="00865D82" w:rsidRPr="003B2321" w:rsidRDefault="00865D82" w:rsidP="00865D82">
      <w:pPr>
        <w:ind w:firstLine="851"/>
        <w:jc w:val="both"/>
      </w:pPr>
      <w:r w:rsidRPr="003B2321">
        <w:t>создавать условия для получения опыта применения правил социального взаимодействия.</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865D82" w:rsidRPr="003B2321" w:rsidRDefault="00865D82" w:rsidP="00865D82">
      <w:pPr>
        <w:ind w:firstLine="851"/>
        <w:jc w:val="both"/>
      </w:pPr>
      <w:r w:rsidRPr="003B2321">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865D82" w:rsidRPr="003B2321" w:rsidRDefault="00865D82" w:rsidP="00865D82">
      <w:pPr>
        <w:ind w:firstLine="851"/>
        <w:jc w:val="both"/>
      </w:pPr>
      <w:r w:rsidRPr="003B2321">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865D82" w:rsidRPr="003B2321" w:rsidRDefault="00865D82" w:rsidP="00865D82">
      <w:pPr>
        <w:ind w:firstLine="851"/>
        <w:jc w:val="both"/>
      </w:pPr>
      <w:r w:rsidRPr="003B2321">
        <w:t>Педагогический работник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865D82" w:rsidRPr="003B2321" w:rsidRDefault="00865D82" w:rsidP="00865D82">
      <w:pPr>
        <w:ind w:firstLine="851"/>
        <w:jc w:val="both"/>
      </w:pPr>
      <w:r w:rsidRPr="003B2321">
        <w:lastRenderedPageBreak/>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865D82" w:rsidRPr="003B2321" w:rsidRDefault="00865D82" w:rsidP="00865D82">
      <w:pPr>
        <w:ind w:firstLine="851"/>
        <w:jc w:val="both"/>
      </w:pPr>
      <w:r w:rsidRPr="003B2321">
        <w:rPr>
          <w:b/>
          <w:i/>
        </w:rPr>
        <w:t>В результате, к концу 2 года жизни</w:t>
      </w:r>
      <w:r w:rsidRPr="003B2321">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865D82" w:rsidRPr="003B2321" w:rsidRDefault="00865D82" w:rsidP="00865D82">
      <w:pPr>
        <w:ind w:firstLine="851"/>
        <w:jc w:val="both"/>
      </w:pPr>
    </w:p>
    <w:p w:rsidR="00865D82" w:rsidRPr="003B2321" w:rsidRDefault="00865D82" w:rsidP="00865D82">
      <w:pPr>
        <w:ind w:firstLine="851"/>
        <w:jc w:val="both"/>
        <w:rPr>
          <w:b/>
          <w:i/>
        </w:rPr>
      </w:pPr>
      <w:r w:rsidRPr="003B2321">
        <w:rPr>
          <w:b/>
          <w:i/>
        </w:rPr>
        <w:t>От 2 лет до 3 лет.</w:t>
      </w:r>
    </w:p>
    <w:p w:rsidR="00865D82" w:rsidRPr="003B2321" w:rsidRDefault="00865D82" w:rsidP="00865D82">
      <w:pPr>
        <w:ind w:firstLine="851"/>
        <w:jc w:val="both"/>
      </w:pPr>
      <w:r w:rsidRPr="003B2321">
        <w:t xml:space="preserve">В области </w:t>
      </w:r>
      <w:r w:rsidRPr="003B2321">
        <w:rPr>
          <w:bCs/>
          <w:iCs/>
        </w:rPr>
        <w:t>социально-коммуникативного развития</w:t>
      </w:r>
      <w:r w:rsidRPr="003B2321">
        <w:t xml:space="preserve">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поддерживать эмоционально-положительное состояние детей в период адаптации к детскому саду;</w:t>
      </w:r>
    </w:p>
    <w:p w:rsidR="00865D82" w:rsidRPr="003B2321" w:rsidRDefault="00865D82" w:rsidP="00865D82">
      <w:pPr>
        <w:ind w:firstLine="851"/>
        <w:jc w:val="both"/>
      </w:pPr>
      <w:r w:rsidRPr="003B2321">
        <w:t>развивать игровой опыт ребенка, помогая детям отражать в игре представления об окружающей действительности;</w:t>
      </w:r>
    </w:p>
    <w:p w:rsidR="00865D82" w:rsidRPr="003B2321" w:rsidRDefault="00865D82" w:rsidP="00865D82">
      <w:pPr>
        <w:ind w:firstLine="851"/>
        <w:jc w:val="both"/>
      </w:pPr>
      <w:r w:rsidRPr="003B2321">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865D82" w:rsidRPr="003B2321" w:rsidRDefault="00865D82" w:rsidP="00865D82">
      <w:pPr>
        <w:ind w:firstLine="851"/>
        <w:jc w:val="both"/>
      </w:pPr>
      <w:r w:rsidRPr="003B2321">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865D82" w:rsidRPr="003B2321" w:rsidRDefault="00865D82" w:rsidP="00865D82">
      <w:pPr>
        <w:ind w:firstLine="851"/>
        <w:jc w:val="both"/>
      </w:pPr>
      <w:r w:rsidRPr="003B2321">
        <w:t>формировать первичные представления ребенка о себе, о своем возрасте, поле, о родителях и близких членах семьи.</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contextualSpacing/>
        <w:jc w:val="both"/>
        <w:rPr>
          <w:bCs/>
        </w:rPr>
      </w:pPr>
      <w:r w:rsidRPr="003B2321">
        <w:rPr>
          <w:bCs/>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865D82" w:rsidRPr="003B2321" w:rsidRDefault="00865D82" w:rsidP="00865D82">
      <w:pPr>
        <w:ind w:firstLine="851"/>
        <w:contextualSpacing/>
        <w:jc w:val="both"/>
        <w:rPr>
          <w:bCs/>
        </w:rPr>
      </w:pPr>
      <w:r w:rsidRPr="003B2321">
        <w:t>Педагогический работник</w:t>
      </w:r>
      <w:r w:rsidRPr="003B2321">
        <w:rPr>
          <w:bCs/>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865D82" w:rsidRPr="003B2321" w:rsidRDefault="00865D82" w:rsidP="00865D82">
      <w:pPr>
        <w:ind w:firstLine="851"/>
        <w:contextualSpacing/>
        <w:jc w:val="both"/>
        <w:rPr>
          <w:bCs/>
        </w:rPr>
      </w:pPr>
      <w:r w:rsidRPr="003B2321">
        <w:rPr>
          <w:bCs/>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865D82" w:rsidRPr="003B2321" w:rsidRDefault="00865D82" w:rsidP="00865D82">
      <w:pPr>
        <w:ind w:firstLine="851"/>
        <w:contextualSpacing/>
        <w:jc w:val="both"/>
        <w:rPr>
          <w:bCs/>
        </w:rPr>
      </w:pPr>
      <w:r w:rsidRPr="003B2321">
        <w:rPr>
          <w:bCs/>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865D82" w:rsidRPr="003B2321" w:rsidRDefault="00865D82" w:rsidP="00865D82">
      <w:pPr>
        <w:ind w:firstLine="851"/>
        <w:contextualSpacing/>
        <w:jc w:val="both"/>
        <w:rPr>
          <w:bCs/>
        </w:rPr>
      </w:pPr>
      <w:r w:rsidRPr="003B2321">
        <w:rPr>
          <w:bCs/>
        </w:rPr>
        <w:t>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865D82" w:rsidRPr="003B2321" w:rsidRDefault="00865D82" w:rsidP="00865D82">
      <w:pPr>
        <w:ind w:firstLine="851"/>
        <w:contextualSpacing/>
        <w:jc w:val="both"/>
        <w:rPr>
          <w:bCs/>
        </w:rPr>
      </w:pPr>
      <w:r w:rsidRPr="003B2321">
        <w:rPr>
          <w:bCs/>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865D82" w:rsidRPr="003B2321" w:rsidRDefault="00865D82" w:rsidP="00865D82">
      <w:pPr>
        <w:ind w:firstLine="851"/>
        <w:contextualSpacing/>
        <w:jc w:val="both"/>
        <w:rPr>
          <w:bCs/>
        </w:rPr>
      </w:pPr>
      <w:r w:rsidRPr="003B2321">
        <w:rPr>
          <w:bCs/>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65D82" w:rsidRPr="003B2321" w:rsidRDefault="00865D82" w:rsidP="00865D82">
      <w:pPr>
        <w:ind w:firstLine="851"/>
        <w:contextualSpacing/>
        <w:jc w:val="both"/>
        <w:rPr>
          <w:bCs/>
        </w:rPr>
      </w:pPr>
      <w:r w:rsidRPr="003B2321">
        <w:rPr>
          <w:bCs/>
        </w:rPr>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865D82" w:rsidRPr="003B2321" w:rsidRDefault="00865D82" w:rsidP="00865D82">
      <w:pPr>
        <w:ind w:firstLine="851"/>
        <w:jc w:val="both"/>
      </w:pPr>
      <w:r w:rsidRPr="003B2321">
        <w:rPr>
          <w:b/>
          <w:bCs/>
          <w:i/>
          <w:iCs/>
        </w:rPr>
        <w:t>В результате, к концу 3 года жизни</w:t>
      </w:r>
      <w:r w:rsidRPr="003B2321">
        <w:t>: к концу 3 года жизни, ребенок позитивен и эмоционально отзывчив, 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3 лет до 4 лет</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rPr>
          <w:i/>
        </w:rPr>
        <w:t>В сфере социальных отношений</w:t>
      </w:r>
      <w:r w:rsidRPr="003B2321">
        <w:t>:</w:t>
      </w:r>
    </w:p>
    <w:p w:rsidR="00865D82" w:rsidRPr="003B2321" w:rsidRDefault="00865D82" w:rsidP="00865D82">
      <w:pPr>
        <w:ind w:firstLine="851"/>
        <w:jc w:val="both"/>
      </w:pPr>
      <w:r w:rsidRPr="003B2321">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65D82" w:rsidRPr="003B2321" w:rsidRDefault="00865D82" w:rsidP="00865D82">
      <w:pPr>
        <w:ind w:firstLine="851"/>
        <w:jc w:val="both"/>
      </w:pPr>
      <w:r w:rsidRPr="003B2321">
        <w:t>обогащать представления детей о действиях, в которых проявляются доброе отношение и забота о членах семьи, близком окружении;</w:t>
      </w:r>
    </w:p>
    <w:p w:rsidR="00865D82" w:rsidRPr="003B2321" w:rsidRDefault="00865D82" w:rsidP="00865D82">
      <w:pPr>
        <w:ind w:firstLine="851"/>
        <w:jc w:val="both"/>
      </w:pPr>
      <w:r w:rsidRPr="003B2321">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65D82" w:rsidRPr="003B2321" w:rsidRDefault="00865D82" w:rsidP="00865D82">
      <w:pPr>
        <w:ind w:firstLine="851"/>
        <w:jc w:val="both"/>
      </w:pPr>
      <w:r w:rsidRPr="003B2321">
        <w:t>оказывать помощь в освоении способов взаимодействия со сверстниками в игре, в повседневном общении и бытовой деятельности;</w:t>
      </w:r>
    </w:p>
    <w:p w:rsidR="00865D82" w:rsidRPr="003B2321" w:rsidRDefault="00865D82" w:rsidP="00865D82">
      <w:pPr>
        <w:ind w:firstLine="851"/>
        <w:jc w:val="both"/>
      </w:pPr>
      <w:r w:rsidRPr="003B2321">
        <w:t>приучать детей к выполнению элементарных правил культуры поведения в детском саду.</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обогащать представления детей о малой родине и поддерживать их отражения в различных видах деятельности.</w:t>
      </w:r>
    </w:p>
    <w:p w:rsidR="00865D82" w:rsidRPr="003B2321" w:rsidRDefault="00865D82" w:rsidP="00865D82">
      <w:pPr>
        <w:ind w:firstLine="851"/>
        <w:jc w:val="both"/>
      </w:pPr>
      <w:r w:rsidRPr="003B2321">
        <w:rPr>
          <w:i/>
        </w:rPr>
        <w:t>В сфере трудового воспитания</w:t>
      </w:r>
      <w:r w:rsidRPr="003B2321">
        <w:t>:</w:t>
      </w:r>
    </w:p>
    <w:p w:rsidR="00865D82" w:rsidRPr="003B2321" w:rsidRDefault="00865D82" w:rsidP="00865D82">
      <w:pPr>
        <w:ind w:firstLine="851"/>
        <w:jc w:val="both"/>
      </w:pPr>
      <w:r w:rsidRPr="003B2321">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865D82" w:rsidRPr="003B2321" w:rsidRDefault="00865D82" w:rsidP="00865D82">
      <w:pPr>
        <w:ind w:firstLine="851"/>
        <w:jc w:val="both"/>
      </w:pPr>
      <w:r w:rsidRPr="003B2321">
        <w:t>воспитывать бережное отношение к предметам и игрушкам как результатам труда взрослых;</w:t>
      </w:r>
    </w:p>
    <w:p w:rsidR="00865D82" w:rsidRPr="003B2321" w:rsidRDefault="00865D82" w:rsidP="00865D82">
      <w:pPr>
        <w:ind w:firstLine="851"/>
        <w:jc w:val="both"/>
      </w:pPr>
      <w:r w:rsidRPr="003B2321">
        <w:t>приобщать детей к самообслуживанию (одевание, раздевание, умывание), развивать самостоятельность, уверенность, положительную самооценку.</w:t>
      </w:r>
    </w:p>
    <w:p w:rsidR="00865D82" w:rsidRPr="003B2321" w:rsidRDefault="00865D82" w:rsidP="00865D82">
      <w:pPr>
        <w:ind w:firstLine="851"/>
        <w:jc w:val="both"/>
        <w:rPr>
          <w:i/>
        </w:rPr>
      </w:pPr>
      <w:r w:rsidRPr="003B2321">
        <w:rPr>
          <w:i/>
        </w:rPr>
        <w:t>В области формирования основ безопасного поведения:</w:t>
      </w:r>
    </w:p>
    <w:p w:rsidR="00865D82" w:rsidRPr="003B2321" w:rsidRDefault="00865D82" w:rsidP="00865D82">
      <w:pPr>
        <w:ind w:firstLine="851"/>
        <w:jc w:val="both"/>
      </w:pPr>
      <w:r w:rsidRPr="003B2321">
        <w:t>развивать интерес к правилам безопасного поведения;</w:t>
      </w:r>
    </w:p>
    <w:p w:rsidR="00865D82" w:rsidRPr="003B2321" w:rsidRDefault="00865D82" w:rsidP="00865D82">
      <w:pPr>
        <w:ind w:firstLine="851"/>
        <w:jc w:val="both"/>
      </w:pPr>
      <w:r w:rsidRPr="003B2321">
        <w:t>обогащать представления о правилах безопасного поведения в быту, безопасного использования бытовых предметов и гаджетов.</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rPr>
          <w:i/>
          <w:iCs/>
        </w:rPr>
      </w:pPr>
      <w:r w:rsidRPr="003B2321">
        <w:rPr>
          <w:i/>
          <w:iCs/>
        </w:rPr>
        <w:t>В сфере социальных отношений.</w:t>
      </w:r>
    </w:p>
    <w:p w:rsidR="00865D82" w:rsidRPr="003B2321" w:rsidRDefault="00865D82" w:rsidP="00865D82">
      <w:pPr>
        <w:ind w:firstLine="851"/>
        <w:jc w:val="both"/>
      </w:pPr>
      <w:r w:rsidRPr="003B2321">
        <w:t xml:space="preserve">Педагогический работник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865D82" w:rsidRPr="003B2321" w:rsidRDefault="00865D82" w:rsidP="00865D82">
      <w:pPr>
        <w:ind w:firstLine="851"/>
        <w:jc w:val="both"/>
      </w:pPr>
      <w:r w:rsidRPr="003B2321">
        <w:t xml:space="preserve">Педагогические работники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w:t>
      </w:r>
      <w:r w:rsidRPr="003B2321">
        <w:lastRenderedPageBreak/>
        <w:t>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65D82" w:rsidRPr="003B2321" w:rsidRDefault="00865D82" w:rsidP="00865D82">
      <w:pPr>
        <w:ind w:firstLine="851"/>
        <w:jc w:val="both"/>
      </w:pPr>
      <w:r w:rsidRPr="003B2321">
        <w:t>Педагогический работник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865D82" w:rsidRPr="003B2321" w:rsidRDefault="00865D82" w:rsidP="00865D82">
      <w:pPr>
        <w:ind w:firstLine="851"/>
        <w:jc w:val="both"/>
      </w:pPr>
      <w:r w:rsidRPr="003B2321">
        <w:t>В группе создается положительный эмоциональный фон для объединения детей, проводятся игры и упражнения в кругу, где дети видят и слышать друг друга. Педагогический работник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педагогический работник демонстрирует готовность действовать согласованно, создает условия для возникновения между детьми договорённости.</w:t>
      </w:r>
    </w:p>
    <w:p w:rsidR="00865D82" w:rsidRPr="003B2321" w:rsidRDefault="00865D82" w:rsidP="00865D82">
      <w:pPr>
        <w:ind w:firstLine="851"/>
        <w:jc w:val="both"/>
      </w:pPr>
      <w:r w:rsidRPr="003B2321">
        <w:t xml:space="preserve">Знакомит детей с элементарными правилами культуры поведения, упражняет в их выполнении (здороваться, прощаться, благодарить). </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Педагогический работник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865D82" w:rsidRPr="003B2321" w:rsidRDefault="00865D82" w:rsidP="00865D82">
      <w:pPr>
        <w:ind w:firstLine="851"/>
        <w:jc w:val="both"/>
      </w:pPr>
      <w:r w:rsidRPr="003B2321">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865D82" w:rsidRPr="003B2321" w:rsidRDefault="00865D82" w:rsidP="00865D82">
      <w:pPr>
        <w:ind w:firstLine="851"/>
        <w:jc w:val="both"/>
        <w:rPr>
          <w:i/>
          <w:iCs/>
        </w:rPr>
      </w:pPr>
      <w:r w:rsidRPr="003B2321">
        <w:rPr>
          <w:i/>
          <w:iCs/>
        </w:rPr>
        <w:t>В сфере трудового воспитания.</w:t>
      </w:r>
    </w:p>
    <w:p w:rsidR="00865D82" w:rsidRPr="003B2321" w:rsidRDefault="00865D82" w:rsidP="00865D82">
      <w:pPr>
        <w:ind w:firstLine="851"/>
        <w:jc w:val="both"/>
      </w:pPr>
      <w:r w:rsidRPr="003B2321">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865D82" w:rsidRPr="003B2321" w:rsidRDefault="00865D82" w:rsidP="00865D82">
      <w:pPr>
        <w:ind w:firstLine="851"/>
        <w:jc w:val="both"/>
      </w:pPr>
      <w:r w:rsidRPr="003B2321">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865D82" w:rsidRPr="003B2321" w:rsidRDefault="00865D82" w:rsidP="00865D82">
      <w:pPr>
        <w:ind w:firstLine="851"/>
        <w:jc w:val="both"/>
      </w:pPr>
      <w:r w:rsidRPr="003B2321">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w:t>
      </w:r>
      <w:r w:rsidRPr="003B2321">
        <w:lastRenderedPageBreak/>
        <w:t>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65D82" w:rsidRPr="003B2321" w:rsidRDefault="00865D82" w:rsidP="00865D82">
      <w:pPr>
        <w:ind w:firstLine="851"/>
        <w:jc w:val="both"/>
      </w:pPr>
      <w:r w:rsidRPr="003B2321">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65D82" w:rsidRPr="003B2321" w:rsidRDefault="00865D82" w:rsidP="00865D82">
      <w:pPr>
        <w:ind w:firstLine="851"/>
        <w:jc w:val="both"/>
        <w:rPr>
          <w:i/>
          <w:iCs/>
        </w:rPr>
      </w:pPr>
      <w:r w:rsidRPr="003B2321">
        <w:rPr>
          <w:i/>
          <w:iCs/>
        </w:rPr>
        <w:t>В области формирования основ безопасного поведения.</w:t>
      </w:r>
    </w:p>
    <w:p w:rsidR="00865D82" w:rsidRPr="003B2321" w:rsidRDefault="00865D82" w:rsidP="00865D82">
      <w:pPr>
        <w:ind w:firstLine="851"/>
        <w:jc w:val="both"/>
      </w:pPr>
      <w:r w:rsidRPr="003B2321">
        <w:t>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865D82" w:rsidRPr="003B2321" w:rsidRDefault="00865D82" w:rsidP="00865D82">
      <w:pPr>
        <w:ind w:firstLine="851"/>
        <w:jc w:val="both"/>
      </w:pPr>
      <w:r w:rsidRPr="003B2321">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865D82" w:rsidRPr="003B2321" w:rsidRDefault="00865D82" w:rsidP="00865D82">
      <w:pPr>
        <w:ind w:firstLine="851"/>
        <w:jc w:val="both"/>
      </w:pPr>
      <w:r w:rsidRPr="003B2321">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65D82" w:rsidRPr="003B2321" w:rsidRDefault="00865D82" w:rsidP="00865D82">
      <w:pPr>
        <w:ind w:firstLine="851"/>
        <w:jc w:val="both"/>
      </w:pPr>
      <w:r w:rsidRPr="003B2321">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865D82" w:rsidRPr="003B2321" w:rsidRDefault="00865D82" w:rsidP="00865D82">
      <w:pPr>
        <w:ind w:firstLine="851"/>
        <w:jc w:val="both"/>
      </w:pPr>
      <w:r w:rsidRPr="003B2321">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865D82" w:rsidRPr="003B2321" w:rsidRDefault="00865D82" w:rsidP="00865D82">
      <w:pPr>
        <w:ind w:firstLine="851"/>
        <w:jc w:val="both"/>
      </w:pPr>
      <w:r w:rsidRPr="003B2321">
        <w:rPr>
          <w:b/>
          <w:bCs/>
          <w:i/>
          <w:iCs/>
        </w:rPr>
        <w:t>В результате, к концу 4 года жизни,</w:t>
      </w:r>
      <w:r w:rsidRPr="003B2321">
        <w:t xml:space="preserve">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865D82" w:rsidRPr="003B2321" w:rsidRDefault="00865D82" w:rsidP="00865D82">
      <w:pPr>
        <w:ind w:firstLine="851"/>
        <w:jc w:val="both"/>
      </w:pPr>
    </w:p>
    <w:p w:rsidR="00865D82" w:rsidRPr="003B2321" w:rsidRDefault="00865D82" w:rsidP="00865D82">
      <w:pPr>
        <w:ind w:firstLine="851"/>
        <w:jc w:val="both"/>
        <w:rPr>
          <w:b/>
          <w:i/>
          <w:iCs/>
        </w:rPr>
      </w:pPr>
      <w:r w:rsidRPr="003B2321">
        <w:rPr>
          <w:i/>
          <w:iCs/>
        </w:rPr>
        <w:t xml:space="preserve"> </w:t>
      </w:r>
      <w:r w:rsidRPr="003B2321">
        <w:rPr>
          <w:b/>
          <w:i/>
          <w:iCs/>
        </w:rPr>
        <w:t>От 4 лет до 5 лет</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rPr>
          <w:i/>
        </w:rPr>
      </w:pPr>
      <w:r w:rsidRPr="003B2321">
        <w:rPr>
          <w:i/>
        </w:rPr>
        <w:t>В сфере социальных отношений:</w:t>
      </w:r>
    </w:p>
    <w:p w:rsidR="00865D82" w:rsidRPr="003B2321" w:rsidRDefault="00865D82" w:rsidP="00865D82">
      <w:pPr>
        <w:ind w:firstLine="851"/>
        <w:jc w:val="both"/>
      </w:pPr>
      <w:r w:rsidRPr="003B2321">
        <w:t>формировать положительную высокую самооценку, уверенность в своих силах, стремление к самостоятельности;</w:t>
      </w:r>
    </w:p>
    <w:p w:rsidR="00865D82" w:rsidRPr="003B2321" w:rsidRDefault="00865D82" w:rsidP="00865D82">
      <w:pPr>
        <w:ind w:firstLine="851"/>
        <w:jc w:val="both"/>
      </w:pPr>
      <w:r w:rsidRPr="003B2321">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865D82" w:rsidRPr="003B2321" w:rsidRDefault="00865D82" w:rsidP="00865D82">
      <w:pPr>
        <w:ind w:firstLine="851"/>
        <w:jc w:val="both"/>
      </w:pPr>
      <w:r w:rsidRPr="003B2321">
        <w:t>развивать позитивное отношение и чувство принадлежности детей к семье, уважение к родителям, значимым взрослым;</w:t>
      </w:r>
    </w:p>
    <w:p w:rsidR="00865D82" w:rsidRPr="003B2321" w:rsidRDefault="00865D82" w:rsidP="00865D82">
      <w:pPr>
        <w:ind w:firstLine="851"/>
        <w:jc w:val="both"/>
      </w:pPr>
      <w:r w:rsidRPr="003B2321">
        <w:t>воспитывать доброжелательное отношение ко взрослым и детям;</w:t>
      </w:r>
    </w:p>
    <w:p w:rsidR="00865D82" w:rsidRPr="003B2321" w:rsidRDefault="00865D82" w:rsidP="00865D82">
      <w:pPr>
        <w:ind w:firstLine="851"/>
        <w:jc w:val="both"/>
      </w:pPr>
      <w:r w:rsidRPr="003B2321">
        <w:lastRenderedPageBreak/>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865D82" w:rsidRPr="003B2321" w:rsidRDefault="00865D82" w:rsidP="00865D82">
      <w:pPr>
        <w:ind w:firstLine="851"/>
        <w:jc w:val="both"/>
        <w:rPr>
          <w:i/>
        </w:rPr>
      </w:pPr>
      <w:r w:rsidRPr="003B2321">
        <w:t>развивать стремление к совместным играм, взаимодействию в паре или небольшой подгруппе, к взаимодействию в практической деятельности.</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воспитывать любовь и уважения к Родине, уважительное отношение к символам страны, памятным датам;</w:t>
      </w:r>
    </w:p>
    <w:p w:rsidR="00865D82" w:rsidRPr="003B2321" w:rsidRDefault="00865D82" w:rsidP="00865D82">
      <w:pPr>
        <w:ind w:firstLine="851"/>
        <w:jc w:val="both"/>
      </w:pPr>
      <w:r w:rsidRPr="003B2321">
        <w:t>развивать интерес детей к основным достопримечательностями города (поселка), в котором они живут.</w:t>
      </w:r>
    </w:p>
    <w:p w:rsidR="00865D82" w:rsidRPr="003B2321" w:rsidRDefault="00865D82" w:rsidP="00865D82">
      <w:pPr>
        <w:ind w:firstLine="851"/>
        <w:jc w:val="both"/>
        <w:rPr>
          <w:i/>
        </w:rPr>
      </w:pPr>
      <w:r w:rsidRPr="003B2321">
        <w:rPr>
          <w:i/>
        </w:rPr>
        <w:t>В сфере трудового воспитания:</w:t>
      </w:r>
    </w:p>
    <w:p w:rsidR="00865D82" w:rsidRPr="003B2321" w:rsidRDefault="00865D82" w:rsidP="00865D82">
      <w:pPr>
        <w:ind w:firstLine="851"/>
        <w:jc w:val="both"/>
      </w:pPr>
      <w:r w:rsidRPr="003B2321">
        <w:t>формировать представления об отдельных профессиях взрослых на основе ознакомления с конкретными видами труда;</w:t>
      </w:r>
    </w:p>
    <w:p w:rsidR="00865D82" w:rsidRPr="003B2321" w:rsidRDefault="00865D82" w:rsidP="00865D82">
      <w:pPr>
        <w:ind w:firstLine="851"/>
        <w:jc w:val="both"/>
      </w:pPr>
      <w:r w:rsidRPr="003B2321">
        <w:t>воспитывать уважение и благодарность взрослым за их труд, заботу о детях;</w:t>
      </w:r>
    </w:p>
    <w:p w:rsidR="00865D82" w:rsidRPr="003B2321" w:rsidRDefault="00865D82" w:rsidP="00865D82">
      <w:pPr>
        <w:ind w:firstLine="851"/>
        <w:jc w:val="both"/>
      </w:pPr>
      <w:r w:rsidRPr="003B2321">
        <w:t>вовлекать в простейшие процессы хозяйственно-бытового труда;</w:t>
      </w:r>
    </w:p>
    <w:p w:rsidR="00865D82" w:rsidRPr="003B2321" w:rsidRDefault="00865D82" w:rsidP="00865D82">
      <w:pPr>
        <w:ind w:firstLine="851"/>
        <w:jc w:val="both"/>
      </w:pPr>
      <w:r w:rsidRPr="003B2321">
        <w:t>развивать самостоятельность и уверенность в самообслуживании, желании включаться в повседневные трудовые дела в детском саду и семье.</w:t>
      </w:r>
    </w:p>
    <w:p w:rsidR="00865D82" w:rsidRPr="003B2321" w:rsidRDefault="00865D82" w:rsidP="00865D82">
      <w:pPr>
        <w:ind w:firstLine="851"/>
        <w:jc w:val="both"/>
        <w:rPr>
          <w:i/>
        </w:rPr>
      </w:pPr>
      <w:r w:rsidRPr="003B2321">
        <w:rPr>
          <w:i/>
        </w:rPr>
        <w:t>В области формирования основ безопасного поведения:</w:t>
      </w:r>
    </w:p>
    <w:p w:rsidR="00865D82" w:rsidRPr="003B2321" w:rsidRDefault="00865D82" w:rsidP="00865D82">
      <w:pPr>
        <w:ind w:firstLine="851"/>
        <w:jc w:val="both"/>
      </w:pPr>
      <w:r w:rsidRPr="003B2321">
        <w:t>обогащать представления детей об основных источниках и видах опасности в быту, на улице, в природе, в общении с незнакомыми людьми;</w:t>
      </w:r>
    </w:p>
    <w:p w:rsidR="00865D82" w:rsidRPr="003B2321" w:rsidRDefault="00865D82" w:rsidP="00865D82">
      <w:pPr>
        <w:ind w:firstLine="851"/>
        <w:jc w:val="both"/>
      </w:pPr>
      <w:r w:rsidRPr="003B2321">
        <w:t>знакомить детей с простейшими способами безопасного поведения в опасных ситуациях;</w:t>
      </w:r>
    </w:p>
    <w:p w:rsidR="00865D82" w:rsidRPr="003B2321" w:rsidRDefault="00865D82" w:rsidP="00865D82">
      <w:pPr>
        <w:ind w:firstLine="851"/>
        <w:jc w:val="both"/>
      </w:pPr>
      <w:r w:rsidRPr="003B2321">
        <w:t>формировать представления о правилах безопасного дорожного движения в качестве пешехода и пассажира транспортного средства.</w:t>
      </w:r>
    </w:p>
    <w:p w:rsidR="00865D82" w:rsidRPr="003B2321" w:rsidRDefault="00865D82" w:rsidP="00865D82">
      <w:pPr>
        <w:ind w:firstLine="851"/>
        <w:jc w:val="both"/>
      </w:pPr>
      <w:r w:rsidRPr="003B2321">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rPr>
          <w:i/>
          <w:iCs/>
        </w:rPr>
      </w:pPr>
      <w:r w:rsidRPr="003B2321">
        <w:rPr>
          <w:i/>
          <w:iCs/>
        </w:rPr>
        <w:t>В сфере социальных отношений.</w:t>
      </w:r>
    </w:p>
    <w:p w:rsidR="00865D82" w:rsidRPr="003B2321" w:rsidRDefault="00865D82" w:rsidP="00865D82">
      <w:pPr>
        <w:ind w:firstLine="851"/>
        <w:jc w:val="both"/>
      </w:pPr>
      <w:r w:rsidRPr="003B2321">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865D82" w:rsidRPr="003B2321" w:rsidRDefault="00865D82" w:rsidP="00865D82">
      <w:pPr>
        <w:ind w:firstLine="851"/>
        <w:jc w:val="both"/>
      </w:pPr>
      <w:r w:rsidRPr="003B2321">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865D82" w:rsidRPr="003B2321" w:rsidRDefault="00865D82" w:rsidP="00865D82">
      <w:pPr>
        <w:ind w:firstLine="851"/>
        <w:jc w:val="both"/>
      </w:pPr>
      <w:r w:rsidRPr="003B2321">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865D82" w:rsidRPr="003B2321" w:rsidRDefault="00865D82" w:rsidP="00865D82">
      <w:pPr>
        <w:ind w:firstLine="851"/>
        <w:jc w:val="both"/>
      </w:pPr>
      <w:r w:rsidRPr="003B2321">
        <w:t xml:space="preserve">Педагогический работник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865D82" w:rsidRPr="003B2321" w:rsidRDefault="00865D82" w:rsidP="00865D82">
      <w:pPr>
        <w:ind w:firstLine="851"/>
        <w:jc w:val="both"/>
      </w:pPr>
      <w:r w:rsidRPr="003B2321">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w:t>
      </w:r>
      <w:r w:rsidRPr="003B2321">
        <w:lastRenderedPageBreak/>
        <w:t>развитие личностного отношения ребенка к соблюдению или нарушению моральных норм при взаимодействии со сверстником.</w:t>
      </w:r>
    </w:p>
    <w:p w:rsidR="00865D82" w:rsidRPr="003B2321" w:rsidRDefault="00865D82" w:rsidP="00865D82">
      <w:pPr>
        <w:ind w:firstLine="851"/>
        <w:jc w:val="both"/>
      </w:pPr>
      <w:r w:rsidRPr="003B2321">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865D82" w:rsidRPr="003B2321" w:rsidRDefault="00865D82" w:rsidP="00865D82">
      <w:pPr>
        <w:ind w:firstLine="851"/>
        <w:jc w:val="both"/>
      </w:pPr>
      <w:r w:rsidRPr="003B2321">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865D82" w:rsidRPr="003B2321" w:rsidRDefault="00865D82" w:rsidP="00865D82">
      <w:pPr>
        <w:ind w:firstLine="851"/>
        <w:jc w:val="both"/>
      </w:pPr>
      <w:r w:rsidRPr="003B2321">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865D82" w:rsidRPr="003B2321" w:rsidRDefault="00865D82" w:rsidP="00865D82">
      <w:pPr>
        <w:ind w:firstLine="851"/>
        <w:jc w:val="both"/>
      </w:pPr>
      <w:r w:rsidRPr="003B2321">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865D82" w:rsidRPr="003B2321" w:rsidRDefault="00865D82" w:rsidP="00865D82">
      <w:pPr>
        <w:ind w:firstLine="851"/>
        <w:jc w:val="both"/>
      </w:pPr>
      <w:r w:rsidRPr="003B2321">
        <w:t>Поддерживает интерес к народной культуре страны (устному народному творчеству, народной музыке, танцам, играм, игрушкам).</w:t>
      </w:r>
    </w:p>
    <w:p w:rsidR="00865D82" w:rsidRPr="003B2321" w:rsidRDefault="00865D82" w:rsidP="00865D82">
      <w:pPr>
        <w:ind w:firstLine="851"/>
        <w:jc w:val="both"/>
        <w:rPr>
          <w:i/>
          <w:iCs/>
        </w:rPr>
      </w:pPr>
      <w:r w:rsidRPr="003B2321">
        <w:rPr>
          <w:i/>
          <w:iCs/>
        </w:rPr>
        <w:t>В сфере трудового воспитания.</w:t>
      </w:r>
    </w:p>
    <w:p w:rsidR="00865D82" w:rsidRPr="003B2321" w:rsidRDefault="00865D82" w:rsidP="00865D82">
      <w:pPr>
        <w:ind w:firstLine="851"/>
        <w:jc w:val="both"/>
      </w:pPr>
      <w:r w:rsidRPr="003B2321">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865D82" w:rsidRPr="003B2321" w:rsidRDefault="00865D82" w:rsidP="00865D82">
      <w:pPr>
        <w:ind w:firstLine="851"/>
        <w:jc w:val="both"/>
      </w:pPr>
      <w:r w:rsidRPr="003B2321">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865D82" w:rsidRPr="003B2321" w:rsidRDefault="00865D82" w:rsidP="00865D82">
      <w:pPr>
        <w:ind w:firstLine="851"/>
        <w:jc w:val="both"/>
      </w:pPr>
      <w:r w:rsidRPr="003B2321">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865D82" w:rsidRPr="003B2321" w:rsidRDefault="00865D82" w:rsidP="00865D82">
      <w:pPr>
        <w:ind w:firstLine="851"/>
        <w:jc w:val="both"/>
      </w:pPr>
      <w:r w:rsidRPr="003B2321">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865D82" w:rsidRPr="003B2321" w:rsidRDefault="00865D82" w:rsidP="00865D82">
      <w:pPr>
        <w:ind w:firstLine="851"/>
        <w:jc w:val="both"/>
      </w:pPr>
      <w:r w:rsidRPr="003B2321">
        <w:t xml:space="preserve">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w:t>
      </w:r>
      <w:r w:rsidRPr="003B2321">
        <w:lastRenderedPageBreak/>
        <w:t>направленные на оказание взаимопомощи (помочь доделать поделку, помочь одеться, помочь убрать со стола и т.п.).</w:t>
      </w:r>
    </w:p>
    <w:p w:rsidR="00865D82" w:rsidRPr="003B2321" w:rsidRDefault="00865D82" w:rsidP="00865D82">
      <w:pPr>
        <w:ind w:firstLine="851"/>
        <w:jc w:val="both"/>
      </w:pPr>
      <w:r w:rsidRPr="003B2321">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865D82" w:rsidRPr="003B2321" w:rsidRDefault="00865D82" w:rsidP="00865D82">
      <w:pPr>
        <w:ind w:firstLine="851"/>
        <w:jc w:val="both"/>
        <w:rPr>
          <w:i/>
          <w:iCs/>
        </w:rPr>
      </w:pPr>
      <w:r w:rsidRPr="003B2321">
        <w:rPr>
          <w:i/>
          <w:iCs/>
        </w:rPr>
        <w:t>В области формирования основ безопасности поведения.</w:t>
      </w:r>
    </w:p>
    <w:p w:rsidR="00865D82" w:rsidRPr="003B2321" w:rsidRDefault="00865D82" w:rsidP="00865D82">
      <w:pPr>
        <w:ind w:firstLine="851"/>
        <w:jc w:val="both"/>
      </w:pPr>
      <w:r w:rsidRPr="003B2321">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65D82" w:rsidRPr="003B2321" w:rsidRDefault="00865D82" w:rsidP="00865D82">
      <w:pPr>
        <w:ind w:firstLine="851"/>
        <w:jc w:val="both"/>
      </w:pPr>
      <w:r w:rsidRPr="003B2321">
        <w:t>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865D82" w:rsidRPr="003B2321" w:rsidRDefault="00865D82" w:rsidP="00865D82">
      <w:pPr>
        <w:ind w:firstLine="851"/>
        <w:jc w:val="both"/>
      </w:pPr>
      <w:r w:rsidRPr="003B2321">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865D82" w:rsidRPr="003B2321" w:rsidRDefault="00865D82" w:rsidP="00865D82">
      <w:pPr>
        <w:ind w:firstLine="851"/>
        <w:jc w:val="both"/>
      </w:pPr>
      <w:r w:rsidRPr="003B2321">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865D82" w:rsidRPr="003B2321" w:rsidRDefault="00865D82" w:rsidP="00865D82">
      <w:pPr>
        <w:ind w:firstLine="851"/>
        <w:jc w:val="both"/>
      </w:pPr>
      <w:r w:rsidRPr="003B2321">
        <w:rPr>
          <w:b/>
          <w:i/>
        </w:rPr>
        <w:t>В результате, к концу 5 года жизни</w:t>
      </w:r>
      <w:r w:rsidRPr="003B2321">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865D82" w:rsidRPr="003B2321" w:rsidRDefault="00865D82" w:rsidP="00865D82">
      <w:pPr>
        <w:ind w:firstLine="851"/>
        <w:jc w:val="both"/>
      </w:pPr>
      <w:r w:rsidRPr="003B2321">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865D82" w:rsidRPr="003B2321" w:rsidRDefault="00865D82" w:rsidP="00865D82">
      <w:pPr>
        <w:ind w:firstLine="851"/>
        <w:jc w:val="both"/>
      </w:pPr>
      <w:r w:rsidRPr="003B2321">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865D82" w:rsidRPr="003B2321" w:rsidRDefault="00865D82" w:rsidP="00865D82">
      <w:pPr>
        <w:ind w:firstLine="851"/>
        <w:jc w:val="both"/>
      </w:pPr>
      <w:r w:rsidRPr="003B2321">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lastRenderedPageBreak/>
        <w:t>От 5 лет до 6 лет</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rPr>
          <w:i/>
        </w:rPr>
        <w:t>В сфере социальных отношений</w:t>
      </w:r>
      <w:r w:rsidRPr="003B2321">
        <w:t>:</w:t>
      </w:r>
    </w:p>
    <w:p w:rsidR="00865D82" w:rsidRPr="003B2321" w:rsidRDefault="00865D82" w:rsidP="00865D82">
      <w:pPr>
        <w:ind w:firstLine="851"/>
        <w:jc w:val="both"/>
      </w:pPr>
      <w:r w:rsidRPr="003B2321">
        <w:t>обогащать представления детей о формах поведения и действий детей в различных ситуациях в семье и детском саду;</w:t>
      </w:r>
    </w:p>
    <w:p w:rsidR="00865D82" w:rsidRPr="003B2321" w:rsidRDefault="00865D82" w:rsidP="00865D82">
      <w:pPr>
        <w:ind w:firstLine="851"/>
        <w:jc w:val="both"/>
      </w:pPr>
      <w:r w:rsidRPr="003B2321">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65D82" w:rsidRPr="003B2321" w:rsidRDefault="00865D82" w:rsidP="00865D82">
      <w:pPr>
        <w:ind w:firstLine="851"/>
        <w:jc w:val="both"/>
      </w:pPr>
      <w:r w:rsidRPr="003B2321">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65D82" w:rsidRPr="003B2321" w:rsidRDefault="00865D82" w:rsidP="00865D82">
      <w:pPr>
        <w:ind w:firstLine="851"/>
        <w:jc w:val="both"/>
      </w:pPr>
      <w:r w:rsidRPr="003B2321">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65D82" w:rsidRPr="003B2321" w:rsidRDefault="00865D82" w:rsidP="00865D82">
      <w:pPr>
        <w:ind w:firstLine="851"/>
        <w:jc w:val="both"/>
      </w:pPr>
      <w:r w:rsidRPr="003B2321">
        <w:t>расширять представления о правилах поведения в общественных местах; об обязанностях в группе детского сада.</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воспитывать любовь и уважение к Родине, к людям разных национальностей, проживающим на территории России, их культурному наследию;</w:t>
      </w:r>
    </w:p>
    <w:p w:rsidR="00865D82" w:rsidRPr="003B2321" w:rsidRDefault="00865D82" w:rsidP="00865D82">
      <w:pPr>
        <w:ind w:firstLine="851"/>
        <w:jc w:val="both"/>
      </w:pPr>
      <w:r w:rsidRPr="003B2321">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865D82" w:rsidRPr="003B2321" w:rsidRDefault="00865D82" w:rsidP="00865D82">
      <w:pPr>
        <w:ind w:firstLine="851"/>
        <w:jc w:val="both"/>
      </w:pPr>
      <w:r w:rsidRPr="003B2321">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65D82" w:rsidRPr="003B2321" w:rsidRDefault="00865D82" w:rsidP="00865D82">
      <w:pPr>
        <w:ind w:firstLine="851"/>
        <w:jc w:val="both"/>
        <w:rPr>
          <w:i/>
        </w:rPr>
      </w:pPr>
      <w:r w:rsidRPr="003B2321">
        <w:rPr>
          <w:i/>
        </w:rPr>
        <w:t>В сфере трудового воспитания:</w:t>
      </w:r>
    </w:p>
    <w:p w:rsidR="00865D82" w:rsidRPr="003B2321" w:rsidRDefault="00865D82" w:rsidP="00865D82">
      <w:pPr>
        <w:ind w:firstLine="851"/>
        <w:jc w:val="both"/>
      </w:pPr>
      <w:r w:rsidRPr="003B2321">
        <w:t>формировать представления о профессиях и трудовых процессах;</w:t>
      </w:r>
    </w:p>
    <w:p w:rsidR="00865D82" w:rsidRPr="003B2321" w:rsidRDefault="00865D82" w:rsidP="00865D82">
      <w:pPr>
        <w:ind w:firstLine="851"/>
        <w:jc w:val="both"/>
      </w:pPr>
      <w:r w:rsidRPr="003B2321">
        <w:t>воспитывать бережное отношение к труду взрослых, к результатам их труда;</w:t>
      </w:r>
    </w:p>
    <w:p w:rsidR="00865D82" w:rsidRPr="003B2321" w:rsidRDefault="00865D82" w:rsidP="00865D82">
      <w:pPr>
        <w:ind w:firstLine="851"/>
        <w:jc w:val="both"/>
      </w:pPr>
      <w:r w:rsidRPr="003B2321">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65D82" w:rsidRPr="003B2321" w:rsidRDefault="00865D82" w:rsidP="00865D82">
      <w:pPr>
        <w:ind w:firstLine="851"/>
        <w:jc w:val="both"/>
      </w:pPr>
      <w:r w:rsidRPr="003B2321">
        <w:t xml:space="preserve">знакомить детей с элементарными экономическими знаниями, формировать первоначальные представления о финансовой грамотности. </w:t>
      </w:r>
    </w:p>
    <w:p w:rsidR="00865D82" w:rsidRPr="003B2321" w:rsidRDefault="00865D82" w:rsidP="00865D82">
      <w:pPr>
        <w:ind w:firstLine="851"/>
        <w:jc w:val="both"/>
        <w:rPr>
          <w:i/>
        </w:rPr>
      </w:pPr>
      <w:r w:rsidRPr="003B2321">
        <w:rPr>
          <w:i/>
        </w:rPr>
        <w:t>В области формирования безопасного поведения:</w:t>
      </w:r>
    </w:p>
    <w:p w:rsidR="00865D82" w:rsidRPr="003B2321" w:rsidRDefault="00865D82" w:rsidP="00865D82">
      <w:pPr>
        <w:ind w:firstLine="851"/>
        <w:jc w:val="both"/>
      </w:pPr>
      <w:r w:rsidRPr="003B2321">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865D82" w:rsidRPr="003B2321" w:rsidRDefault="00865D82" w:rsidP="00865D82">
      <w:pPr>
        <w:ind w:firstLine="851"/>
        <w:jc w:val="both"/>
      </w:pPr>
      <w:r w:rsidRPr="003B2321">
        <w:t>формировать осмотрительное отношение к потенциально опасным для человека ситуациям;</w:t>
      </w:r>
    </w:p>
    <w:p w:rsidR="00865D82" w:rsidRPr="003B2321" w:rsidRDefault="00865D82" w:rsidP="00865D82">
      <w:pPr>
        <w:ind w:firstLine="851"/>
        <w:jc w:val="both"/>
      </w:pPr>
      <w:r w:rsidRPr="003B2321">
        <w:t>знакомить с основными правилами пользования сети Интернет, цифровыми ресурсами.</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rPr>
          <w:i/>
          <w:iCs/>
        </w:rPr>
      </w:pPr>
      <w:r w:rsidRPr="003B2321">
        <w:rPr>
          <w:i/>
          <w:iCs/>
        </w:rPr>
        <w:t>В сфере социальных отношений.</w:t>
      </w:r>
    </w:p>
    <w:p w:rsidR="00865D82" w:rsidRPr="003B2321" w:rsidRDefault="00865D82" w:rsidP="00865D82">
      <w:pPr>
        <w:ind w:firstLine="851"/>
        <w:jc w:val="both"/>
      </w:pPr>
      <w:r w:rsidRPr="003B2321">
        <w:t>Педагогический работник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865D82" w:rsidRPr="003B2321" w:rsidRDefault="00865D82" w:rsidP="00865D82">
      <w:pPr>
        <w:ind w:firstLine="851"/>
        <w:jc w:val="both"/>
      </w:pPr>
      <w:r w:rsidRPr="003B2321">
        <w:t>Педагогический работник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65D82" w:rsidRPr="003B2321" w:rsidRDefault="00865D82" w:rsidP="00865D82">
      <w:pPr>
        <w:ind w:firstLine="851"/>
        <w:jc w:val="both"/>
      </w:pPr>
      <w:r w:rsidRPr="003B2321">
        <w:lastRenderedPageBreak/>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865D82" w:rsidRPr="003B2321" w:rsidRDefault="00865D82" w:rsidP="00865D82">
      <w:pPr>
        <w:ind w:firstLine="851"/>
        <w:jc w:val="both"/>
      </w:pPr>
      <w:r w:rsidRPr="003B2321">
        <w:t>Педагогический работник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865D82" w:rsidRPr="003B2321" w:rsidRDefault="00865D82" w:rsidP="00865D82">
      <w:pPr>
        <w:ind w:firstLine="851"/>
        <w:jc w:val="both"/>
      </w:pPr>
      <w:r w:rsidRPr="003B2321">
        <w:t>В совместной деятельности с детьми педагогический работник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865D82" w:rsidRPr="003B2321" w:rsidRDefault="00865D82" w:rsidP="00865D82">
      <w:pPr>
        <w:ind w:firstLine="851"/>
        <w:jc w:val="both"/>
      </w:pPr>
      <w:r w:rsidRPr="003B2321">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865D82" w:rsidRPr="003B2321" w:rsidRDefault="00865D82" w:rsidP="00865D82">
      <w:pPr>
        <w:ind w:firstLine="851"/>
        <w:jc w:val="both"/>
      </w:pPr>
      <w:r w:rsidRPr="003B2321">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Педагогический работник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65D82" w:rsidRPr="003B2321" w:rsidRDefault="00865D82" w:rsidP="00865D82">
      <w:pPr>
        <w:ind w:firstLine="851"/>
        <w:jc w:val="both"/>
      </w:pPr>
      <w:r w:rsidRPr="003B2321">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65D82" w:rsidRPr="003B2321" w:rsidRDefault="00865D82" w:rsidP="00865D82">
      <w:pPr>
        <w:ind w:firstLine="851"/>
        <w:jc w:val="both"/>
      </w:pPr>
      <w:r w:rsidRPr="003B2321">
        <w:t xml:space="preserve">Педагогический работник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w:t>
      </w:r>
      <w:r w:rsidRPr="003B2321">
        <w:lastRenderedPageBreak/>
        <w:t>событиях, переживание эмоции, связанные с событиями военных лет и подвигами горожан, (чествование ветеранов, социальные акции и пр.).</w:t>
      </w:r>
    </w:p>
    <w:p w:rsidR="00865D82" w:rsidRPr="003B2321" w:rsidRDefault="00865D82" w:rsidP="00865D82">
      <w:pPr>
        <w:ind w:firstLine="851"/>
        <w:jc w:val="both"/>
        <w:rPr>
          <w:i/>
          <w:iCs/>
        </w:rPr>
      </w:pPr>
      <w:r w:rsidRPr="003B2321">
        <w:rPr>
          <w:i/>
          <w:iCs/>
        </w:rPr>
        <w:t>В сфере трудового воспитания.</w:t>
      </w:r>
    </w:p>
    <w:p w:rsidR="00865D82" w:rsidRPr="003B2321" w:rsidRDefault="00865D82" w:rsidP="00865D82">
      <w:pPr>
        <w:ind w:firstLine="851"/>
        <w:jc w:val="both"/>
      </w:pPr>
      <w:r w:rsidRPr="003B2321">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865D82" w:rsidRPr="003B2321" w:rsidRDefault="00865D82" w:rsidP="00865D82">
      <w:pPr>
        <w:ind w:firstLine="851"/>
        <w:jc w:val="both"/>
      </w:pPr>
      <w:r w:rsidRPr="003B2321">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65D82" w:rsidRPr="003B2321" w:rsidRDefault="00865D82" w:rsidP="00865D82">
      <w:pPr>
        <w:ind w:firstLine="851"/>
        <w:jc w:val="both"/>
      </w:pPr>
      <w:r w:rsidRPr="003B2321">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865D82" w:rsidRPr="003B2321" w:rsidRDefault="00865D82" w:rsidP="00865D82">
      <w:pPr>
        <w:ind w:firstLine="851"/>
        <w:jc w:val="both"/>
      </w:pPr>
      <w:r w:rsidRPr="003B2321">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865D82" w:rsidRPr="003B2321" w:rsidRDefault="00865D82" w:rsidP="00865D82">
      <w:pPr>
        <w:ind w:firstLine="851"/>
        <w:jc w:val="both"/>
      </w:pPr>
      <w:r w:rsidRPr="003B2321">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865D82" w:rsidRPr="003B2321" w:rsidRDefault="00865D82" w:rsidP="00865D82">
      <w:pPr>
        <w:ind w:firstLine="851"/>
        <w:jc w:val="both"/>
        <w:rPr>
          <w:i/>
          <w:iCs/>
        </w:rPr>
      </w:pPr>
      <w:r w:rsidRPr="003B2321">
        <w:rPr>
          <w:i/>
          <w:iCs/>
        </w:rPr>
        <w:t>В области формирования безопасного поведения.</w:t>
      </w:r>
    </w:p>
    <w:p w:rsidR="00865D82" w:rsidRPr="003B2321" w:rsidRDefault="00865D82" w:rsidP="00865D82">
      <w:pPr>
        <w:ind w:firstLine="851"/>
        <w:jc w:val="both"/>
      </w:pPr>
      <w:r w:rsidRPr="003B2321">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865D82" w:rsidRPr="003B2321" w:rsidRDefault="00865D82" w:rsidP="00865D82">
      <w:pPr>
        <w:ind w:firstLine="851"/>
        <w:jc w:val="both"/>
      </w:pPr>
      <w:r w:rsidRPr="003B2321">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865D82" w:rsidRPr="003B2321" w:rsidRDefault="00865D82" w:rsidP="00865D82">
      <w:pPr>
        <w:ind w:firstLine="851"/>
        <w:jc w:val="both"/>
      </w:pPr>
      <w:r w:rsidRPr="003B2321">
        <w:lastRenderedPageBreak/>
        <w:t>Воспитатель обсуждает с детьми правила пользования сетью Интернет, цифровыми ресурсами.</w:t>
      </w:r>
    </w:p>
    <w:p w:rsidR="00865D82" w:rsidRPr="003B2321" w:rsidRDefault="00865D82" w:rsidP="00865D82">
      <w:pPr>
        <w:ind w:firstLine="851"/>
        <w:jc w:val="both"/>
      </w:pPr>
      <w:r w:rsidRPr="003B2321">
        <w:rPr>
          <w:b/>
          <w:i/>
        </w:rPr>
        <w:t>В результате, к концу 6 года жизни</w:t>
      </w:r>
      <w:r w:rsidRPr="003B2321">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865D82" w:rsidRPr="003B2321" w:rsidRDefault="00865D82" w:rsidP="00865D82">
      <w:pPr>
        <w:ind w:firstLine="851"/>
        <w:jc w:val="both"/>
      </w:pPr>
      <w:r w:rsidRPr="003B2321">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865D82" w:rsidRPr="003B2321" w:rsidRDefault="00865D82" w:rsidP="00865D82">
      <w:pPr>
        <w:ind w:firstLine="851"/>
        <w:jc w:val="both"/>
      </w:pPr>
      <w:r w:rsidRPr="003B2321">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865D82" w:rsidRPr="003B2321" w:rsidRDefault="00865D82" w:rsidP="00865D82">
      <w:pPr>
        <w:ind w:firstLine="851"/>
        <w:jc w:val="both"/>
      </w:pPr>
      <w:r w:rsidRPr="003B2321">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6 лет до 7 лет</w:t>
      </w:r>
    </w:p>
    <w:p w:rsidR="00865D82" w:rsidRPr="003B2321" w:rsidRDefault="00865D82" w:rsidP="00865D82">
      <w:pPr>
        <w:ind w:firstLine="851"/>
        <w:jc w:val="both"/>
      </w:pPr>
      <w:r w:rsidRPr="003B2321">
        <w:t xml:space="preserve">В области социально-коммуникативного развития основными </w:t>
      </w:r>
      <w:r w:rsidRPr="003B2321">
        <w:rPr>
          <w:b/>
          <w:i/>
        </w:rPr>
        <w:t>задачам</w:t>
      </w:r>
      <w:r w:rsidRPr="003B2321">
        <w:t>и образовательной деятельности являются:</w:t>
      </w:r>
    </w:p>
    <w:p w:rsidR="00865D82" w:rsidRPr="003B2321" w:rsidRDefault="00865D82" w:rsidP="00865D82">
      <w:pPr>
        <w:ind w:firstLine="851"/>
        <w:jc w:val="both"/>
        <w:rPr>
          <w:i/>
        </w:rPr>
      </w:pPr>
      <w:r w:rsidRPr="003B2321">
        <w:rPr>
          <w:i/>
        </w:rPr>
        <w:t>В сфере социальных отношений:</w:t>
      </w:r>
    </w:p>
    <w:p w:rsidR="00865D82" w:rsidRPr="003B2321" w:rsidRDefault="00865D82" w:rsidP="00865D82">
      <w:pPr>
        <w:ind w:firstLine="851"/>
        <w:jc w:val="both"/>
      </w:pPr>
      <w:r w:rsidRPr="003B2321">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865D82" w:rsidRPr="003B2321" w:rsidRDefault="00865D82" w:rsidP="00865D82">
      <w:pPr>
        <w:ind w:firstLine="851"/>
        <w:jc w:val="both"/>
      </w:pPr>
      <w:r w:rsidRPr="003B2321">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865D82" w:rsidRPr="003B2321" w:rsidRDefault="00865D82" w:rsidP="00865D82">
      <w:pPr>
        <w:ind w:firstLine="851"/>
        <w:jc w:val="both"/>
      </w:pPr>
      <w:r w:rsidRPr="003B2321">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65D82" w:rsidRPr="003B2321" w:rsidRDefault="00865D82" w:rsidP="00865D82">
      <w:pPr>
        <w:ind w:firstLine="851"/>
        <w:jc w:val="both"/>
        <w:rPr>
          <w:color w:val="FF0000"/>
        </w:rPr>
      </w:pPr>
      <w:r w:rsidRPr="003B2321">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sidRPr="003B2321">
        <w:rPr>
          <w:color w:val="FF0000"/>
        </w:rPr>
        <w:t xml:space="preserve"> </w:t>
      </w:r>
    </w:p>
    <w:p w:rsidR="00865D82" w:rsidRPr="003B2321" w:rsidRDefault="00865D82" w:rsidP="00865D82">
      <w:pPr>
        <w:ind w:firstLine="851"/>
        <w:jc w:val="both"/>
      </w:pPr>
      <w:r w:rsidRPr="003B2321">
        <w:t>воспитывать привычки культурного поведения и общения с людьми, основ этикета, правил поведения в общественных местах.</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865D82" w:rsidRPr="003B2321" w:rsidRDefault="00865D82" w:rsidP="00865D82">
      <w:pPr>
        <w:ind w:firstLine="851"/>
        <w:jc w:val="both"/>
      </w:pPr>
      <w:r w:rsidRPr="003B2321">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865D82" w:rsidRPr="003B2321" w:rsidRDefault="00865D82" w:rsidP="00865D82">
      <w:pPr>
        <w:ind w:firstLine="851"/>
        <w:jc w:val="both"/>
      </w:pPr>
      <w:r w:rsidRPr="003B2321">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865D82" w:rsidRPr="003B2321" w:rsidRDefault="00865D82" w:rsidP="00865D82">
      <w:pPr>
        <w:ind w:firstLine="851"/>
        <w:jc w:val="both"/>
      </w:pPr>
      <w:r w:rsidRPr="003B2321">
        <w:lastRenderedPageBreak/>
        <w:t>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865D82" w:rsidRPr="003B2321" w:rsidRDefault="00865D82" w:rsidP="00865D82">
      <w:pPr>
        <w:ind w:firstLine="851"/>
        <w:jc w:val="both"/>
      </w:pPr>
      <w:r w:rsidRPr="003B2321">
        <w:rPr>
          <w:i/>
        </w:rPr>
        <w:t>В сфере трудового воспитания</w:t>
      </w:r>
      <w:r w:rsidRPr="003B2321">
        <w:t>:</w:t>
      </w:r>
    </w:p>
    <w:p w:rsidR="00865D82" w:rsidRPr="003B2321" w:rsidRDefault="00865D82" w:rsidP="00865D82">
      <w:pPr>
        <w:ind w:firstLine="851"/>
        <w:jc w:val="both"/>
      </w:pPr>
      <w:r w:rsidRPr="003B2321">
        <w:t>Развивать ценностное отношение к труду взрослых;</w:t>
      </w:r>
    </w:p>
    <w:p w:rsidR="00865D82" w:rsidRPr="003B2321" w:rsidRDefault="00865D82" w:rsidP="00865D82">
      <w:pPr>
        <w:ind w:firstLine="851"/>
        <w:jc w:val="both"/>
      </w:pPr>
      <w:r w:rsidRPr="003B2321">
        <w:t>формировать представления о труде как ценности общества, о разнообразии и взаимосвязи видов труда и профессий;</w:t>
      </w:r>
    </w:p>
    <w:p w:rsidR="00865D82" w:rsidRPr="003B2321" w:rsidRDefault="00865D82" w:rsidP="00865D82">
      <w:pPr>
        <w:ind w:firstLine="851"/>
        <w:jc w:val="both"/>
      </w:pPr>
      <w:r w:rsidRPr="003B2321">
        <w:t>формировать элементы финансовой грамотности, осознания материальных возможностей родителей, ограниченности материальных ресурсов;</w:t>
      </w:r>
    </w:p>
    <w:p w:rsidR="00865D82" w:rsidRPr="003B2321" w:rsidRDefault="00865D82" w:rsidP="00865D82">
      <w:pPr>
        <w:ind w:firstLine="851"/>
        <w:jc w:val="both"/>
      </w:pPr>
      <w:r w:rsidRPr="003B2321">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865D82" w:rsidRPr="003B2321" w:rsidRDefault="00865D82" w:rsidP="00865D82">
      <w:pPr>
        <w:ind w:firstLine="851"/>
        <w:jc w:val="both"/>
      </w:pPr>
      <w:r w:rsidRPr="003B2321">
        <w:t>поддерживать освоение умений сотрудничества в совместном труде;</w:t>
      </w:r>
    </w:p>
    <w:p w:rsidR="00865D82" w:rsidRPr="003B2321" w:rsidRDefault="00865D82" w:rsidP="00865D82">
      <w:pPr>
        <w:ind w:firstLine="851"/>
        <w:jc w:val="both"/>
      </w:pPr>
      <w:r w:rsidRPr="003B2321">
        <w:t>воспитывать ответственность, добросовестность, стремление к участию в труде взрослых, оказанию посильной помощи.</w:t>
      </w:r>
    </w:p>
    <w:p w:rsidR="00865D82" w:rsidRPr="003B2321" w:rsidRDefault="00865D82" w:rsidP="00865D82">
      <w:pPr>
        <w:ind w:firstLine="851"/>
        <w:jc w:val="both"/>
      </w:pPr>
      <w:r w:rsidRPr="003B2321">
        <w:rPr>
          <w:i/>
        </w:rPr>
        <w:t>В области формирования безопасного поведения</w:t>
      </w:r>
      <w:r w:rsidRPr="003B2321">
        <w:t>:</w:t>
      </w:r>
    </w:p>
    <w:p w:rsidR="00865D82" w:rsidRPr="003B2321" w:rsidRDefault="00865D82" w:rsidP="00865D82">
      <w:pPr>
        <w:ind w:firstLine="851"/>
        <w:jc w:val="both"/>
      </w:pPr>
      <w:r w:rsidRPr="003B2321">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865D82" w:rsidRPr="003B2321" w:rsidRDefault="00865D82" w:rsidP="00865D82">
      <w:pPr>
        <w:ind w:firstLine="851"/>
        <w:jc w:val="both"/>
      </w:pPr>
      <w:r w:rsidRPr="003B2321">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865D82" w:rsidRPr="003B2321" w:rsidRDefault="00865D82" w:rsidP="00865D82">
      <w:pPr>
        <w:ind w:firstLine="851"/>
        <w:jc w:val="both"/>
        <w:rPr>
          <w:b/>
          <w:bCs/>
        </w:rPr>
      </w:pPr>
      <w:r w:rsidRPr="003B2321">
        <w:rPr>
          <w:b/>
          <w:bCs/>
          <w:i/>
        </w:rPr>
        <w:t>Содержание образовательной деятельности</w:t>
      </w:r>
      <w:r w:rsidRPr="003B2321">
        <w:rPr>
          <w:b/>
          <w:bCs/>
        </w:rPr>
        <w:t>.</w:t>
      </w:r>
    </w:p>
    <w:p w:rsidR="00865D82" w:rsidRPr="003B2321" w:rsidRDefault="00865D82" w:rsidP="00865D82">
      <w:pPr>
        <w:ind w:firstLine="851"/>
        <w:jc w:val="both"/>
        <w:rPr>
          <w:i/>
          <w:iCs/>
        </w:rPr>
      </w:pPr>
      <w:r w:rsidRPr="003B2321">
        <w:rPr>
          <w:i/>
          <w:iCs/>
        </w:rPr>
        <w:t>В сфере социальных отношений.</w:t>
      </w:r>
    </w:p>
    <w:p w:rsidR="00865D82" w:rsidRPr="003B2321" w:rsidRDefault="00865D82" w:rsidP="00865D82">
      <w:pPr>
        <w:ind w:firstLine="851"/>
        <w:jc w:val="both"/>
      </w:pPr>
      <w:r w:rsidRPr="003B2321">
        <w:t>Педагогический работник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865D82" w:rsidRPr="003B2321" w:rsidRDefault="00865D82" w:rsidP="00865D82">
      <w:pPr>
        <w:ind w:firstLine="851"/>
        <w:jc w:val="both"/>
      </w:pPr>
      <w:r w:rsidRPr="003B2321">
        <w:t xml:space="preserve">Педагогический работник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65D82" w:rsidRPr="003B2321" w:rsidRDefault="00865D82" w:rsidP="00865D82">
      <w:pPr>
        <w:ind w:firstLine="851"/>
        <w:jc w:val="both"/>
      </w:pPr>
      <w:r w:rsidRPr="003B2321">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865D82" w:rsidRPr="003B2321" w:rsidRDefault="00865D82" w:rsidP="00865D82">
      <w:pPr>
        <w:ind w:firstLine="851"/>
        <w:jc w:val="both"/>
      </w:pPr>
      <w:r w:rsidRPr="003B2321">
        <w:t xml:space="preserve">Педагогический работник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865D82" w:rsidRPr="003B2321" w:rsidRDefault="00865D82" w:rsidP="00865D82">
      <w:pPr>
        <w:ind w:firstLine="851"/>
        <w:jc w:val="both"/>
      </w:pPr>
      <w:r w:rsidRPr="003B2321">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865D82" w:rsidRPr="003B2321" w:rsidRDefault="00865D82" w:rsidP="00865D82">
      <w:pPr>
        <w:ind w:firstLine="851"/>
        <w:jc w:val="both"/>
      </w:pPr>
      <w:r w:rsidRPr="003B2321">
        <w:t xml:space="preserve">Обогащает представления о нравственных качествах людей, их проявлении в поступках и взаимоотношениях. </w:t>
      </w:r>
    </w:p>
    <w:p w:rsidR="00865D82" w:rsidRPr="003B2321" w:rsidRDefault="00865D82" w:rsidP="00865D82">
      <w:pPr>
        <w:ind w:firstLine="851"/>
        <w:jc w:val="both"/>
      </w:pPr>
      <w:r w:rsidRPr="003B2321">
        <w:t xml:space="preserve">Педагогический работник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65D82" w:rsidRPr="003B2321" w:rsidRDefault="00865D82" w:rsidP="00865D82">
      <w:pPr>
        <w:ind w:firstLine="851"/>
        <w:jc w:val="both"/>
      </w:pPr>
      <w:r w:rsidRPr="003B2321">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865D82" w:rsidRPr="003B2321" w:rsidRDefault="00865D82" w:rsidP="00865D82">
      <w:pPr>
        <w:ind w:firstLine="851"/>
        <w:jc w:val="both"/>
      </w:pPr>
      <w:r w:rsidRPr="003B2321">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865D82" w:rsidRPr="003B2321" w:rsidRDefault="00865D82" w:rsidP="00865D82">
      <w:pPr>
        <w:ind w:firstLine="851"/>
        <w:jc w:val="both"/>
      </w:pPr>
      <w:r w:rsidRPr="003B2321">
        <w:rPr>
          <w:i/>
          <w:iCs/>
        </w:rPr>
        <w:t>В области формирования основ гражданственности и патриотизма.</w:t>
      </w:r>
    </w:p>
    <w:p w:rsidR="00865D82" w:rsidRPr="003B2321" w:rsidRDefault="00865D82" w:rsidP="00865D82">
      <w:pPr>
        <w:ind w:firstLine="851"/>
        <w:jc w:val="both"/>
      </w:pPr>
      <w:r w:rsidRPr="003B2321">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865D82" w:rsidRPr="003B2321" w:rsidRDefault="00865D82" w:rsidP="00865D82">
      <w:pPr>
        <w:ind w:firstLine="851"/>
        <w:jc w:val="both"/>
      </w:pPr>
      <w:r w:rsidRPr="003B2321">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865D82" w:rsidRPr="003B2321" w:rsidRDefault="00865D82" w:rsidP="00865D82">
      <w:pPr>
        <w:ind w:firstLine="851"/>
        <w:jc w:val="both"/>
      </w:pPr>
      <w:r w:rsidRPr="003B2321">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865D82" w:rsidRPr="003B2321" w:rsidRDefault="00865D82" w:rsidP="00865D82">
      <w:pPr>
        <w:ind w:firstLine="851"/>
        <w:jc w:val="both"/>
      </w:pPr>
      <w:r w:rsidRPr="003B2321">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865D82" w:rsidRPr="003B2321" w:rsidRDefault="00865D82" w:rsidP="00865D82">
      <w:pPr>
        <w:ind w:firstLine="851"/>
        <w:jc w:val="both"/>
      </w:pPr>
      <w:r w:rsidRPr="003B2321">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865D82" w:rsidRPr="003B2321" w:rsidRDefault="00865D82" w:rsidP="00865D82">
      <w:pPr>
        <w:ind w:firstLine="851"/>
        <w:jc w:val="both"/>
        <w:rPr>
          <w:i/>
          <w:iCs/>
        </w:rPr>
      </w:pPr>
      <w:r w:rsidRPr="003B2321">
        <w:rPr>
          <w:i/>
          <w:iCs/>
        </w:rPr>
        <w:t>В сфере трудового воспитания.</w:t>
      </w:r>
    </w:p>
    <w:p w:rsidR="00865D82" w:rsidRPr="003B2321" w:rsidRDefault="00865D82" w:rsidP="00865D82">
      <w:pPr>
        <w:ind w:firstLine="851"/>
        <w:jc w:val="both"/>
        <w:rPr>
          <w:iCs/>
        </w:rPr>
      </w:pPr>
      <w:r w:rsidRPr="003B2321">
        <w:rPr>
          <w:iCs/>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865D82" w:rsidRPr="003B2321" w:rsidRDefault="00865D82" w:rsidP="00865D82">
      <w:pPr>
        <w:ind w:firstLine="851"/>
        <w:jc w:val="both"/>
      </w:pPr>
      <w:r w:rsidRPr="003B2321">
        <w:rPr>
          <w:iCs/>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w:t>
      </w:r>
      <w:r w:rsidRPr="003B2321">
        <w:rPr>
          <w:iCs/>
        </w:rPr>
        <w:lastRenderedPageBreak/>
        <w:t xml:space="preserve">рационального поведения в процессе реализации обменных операций: деньги – товар (продажа – покупка), формирует представления </w:t>
      </w:r>
      <w:r w:rsidRPr="003B2321">
        <w:t>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865D82" w:rsidRPr="003B2321" w:rsidRDefault="00865D82" w:rsidP="00865D82">
      <w:pPr>
        <w:ind w:firstLine="851"/>
        <w:jc w:val="both"/>
      </w:pPr>
      <w:r w:rsidRPr="003B2321">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865D82" w:rsidRPr="003B2321" w:rsidRDefault="00865D82" w:rsidP="00865D82">
      <w:pPr>
        <w:ind w:firstLine="851"/>
        <w:jc w:val="both"/>
        <w:rPr>
          <w:iCs/>
        </w:rPr>
      </w:pPr>
      <w:r w:rsidRPr="003B2321">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865D82" w:rsidRPr="003B2321" w:rsidRDefault="00865D82" w:rsidP="00865D82">
      <w:pPr>
        <w:ind w:firstLine="851"/>
        <w:jc w:val="both"/>
        <w:rPr>
          <w:i/>
          <w:iCs/>
        </w:rPr>
      </w:pPr>
      <w:r w:rsidRPr="003B2321">
        <w:rPr>
          <w:i/>
          <w:iCs/>
        </w:rPr>
        <w:t>В области формирования безопасного поведения.</w:t>
      </w:r>
    </w:p>
    <w:p w:rsidR="00865D82" w:rsidRPr="003B2321" w:rsidRDefault="00865D82" w:rsidP="00865D82">
      <w:pPr>
        <w:ind w:firstLine="851"/>
        <w:jc w:val="both"/>
      </w:pPr>
      <w:r w:rsidRPr="003B2321">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65D82" w:rsidRPr="003B2321" w:rsidRDefault="00865D82" w:rsidP="00865D82">
      <w:pPr>
        <w:ind w:firstLine="851"/>
        <w:jc w:val="both"/>
      </w:pPr>
      <w:r w:rsidRPr="003B2321">
        <w:t>Педагогический работник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865D82" w:rsidRPr="003B2321" w:rsidRDefault="00865D82" w:rsidP="00865D82">
      <w:pPr>
        <w:ind w:firstLine="851"/>
        <w:jc w:val="both"/>
      </w:pPr>
      <w:r w:rsidRPr="003B2321">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865D82" w:rsidRPr="003B2321" w:rsidRDefault="00865D82" w:rsidP="00865D82">
      <w:pPr>
        <w:ind w:firstLine="851"/>
        <w:jc w:val="both"/>
      </w:pPr>
      <w:r w:rsidRPr="003B2321">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865D82" w:rsidRPr="003B2321" w:rsidRDefault="00865D82" w:rsidP="00865D82">
      <w:pPr>
        <w:ind w:firstLine="851"/>
        <w:jc w:val="both"/>
      </w:pPr>
      <w:r w:rsidRPr="003B2321">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865D82" w:rsidRPr="003B2321" w:rsidRDefault="00865D82" w:rsidP="00865D82">
      <w:pPr>
        <w:ind w:firstLine="851"/>
        <w:jc w:val="both"/>
      </w:pPr>
      <w:r w:rsidRPr="003B2321">
        <w:t>Обсуждает с детьми безопасные правила использования цифровых ресурсов, правила пользования мобильными телефонами.</w:t>
      </w:r>
    </w:p>
    <w:p w:rsidR="00865D82" w:rsidRPr="003B2321" w:rsidRDefault="00865D82" w:rsidP="00865D82">
      <w:pPr>
        <w:shd w:val="clear" w:color="auto" w:fill="FFFFFF"/>
        <w:ind w:firstLine="851"/>
        <w:jc w:val="both"/>
      </w:pPr>
      <w:r w:rsidRPr="003B2321">
        <w:rPr>
          <w:b/>
          <w:i/>
        </w:rPr>
        <w:t>В результате, к концу 7 года жизни,</w:t>
      </w:r>
      <w:r w:rsidRPr="003B2321">
        <w:t xml:space="preserve">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rsidRPr="003B2321">
        <w:rPr>
          <w:bCs/>
        </w:rPr>
        <w:t xml:space="preserve">(радость, печаль, гнев, страх, </w:t>
      </w:r>
      <w:r w:rsidR="00DE7D0F">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9" type="#_x0000_t65" style="position:absolute;left:0;text-align:left;margin-left:785.95pt;margin-top:556.55pt;width:29pt;height:21.6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" o:allowincell="f" adj="14135" strokecolor="gray" strokeweight=".25pt">
            <v:path arrowok="t"/>
            <v:textbox>
              <w:txbxContent>
                <w:p w:rsidR="00667220" w:rsidRDefault="00DE7D0F" w:rsidP="00865D82">
                  <w:pPr>
                    <w:jc w:val="center"/>
                  </w:pPr>
                  <w:fldSimple w:instr=" PAGE    \* MERGEFORMAT ">
                    <w:r w:rsidR="00667220">
                      <w:rPr>
                        <w:noProof/>
                        <w:sz w:val="16"/>
                        <w:szCs w:val="16"/>
                      </w:rPr>
                      <w:t>1</w:t>
                    </w:r>
                  </w:fldSimple>
                </w:p>
              </w:txbxContent>
            </v:textbox>
            <w10:wrap anchorx="page" anchory="page"/>
          </v:shape>
        </w:pict>
      </w:r>
      <w:r w:rsidRPr="003B2321">
        <w:rPr>
          <w:bCs/>
        </w:rPr>
        <w:t xml:space="preserve">удивление, обида, </w:t>
      </w:r>
      <w:r w:rsidRPr="003B2321">
        <w:t>вина, зависть,</w:t>
      </w:r>
      <w:r w:rsidRPr="003B2321">
        <w:rPr>
          <w:bCs/>
        </w:rPr>
        <w:t xml:space="preserve"> сочувствие, любовь), называет их,  ориентируется в особенностях их выражения и причинах возникновения у себя и других людей;</w:t>
      </w:r>
      <w:r w:rsidRPr="003B2321">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3B2321">
        <w:rPr>
          <w:iCs/>
        </w:rPr>
        <w:t xml:space="preserve">адекватными возрасту способами </w:t>
      </w:r>
      <w:r w:rsidRPr="003B2321">
        <w:rPr>
          <w:bCs/>
        </w:rPr>
        <w:t>эмоциональной регуляции поведения</w:t>
      </w:r>
      <w:r w:rsidRPr="003B2321">
        <w:t xml:space="preserve"> (умеет успокоить и пожалеть сверстника)</w:t>
      </w:r>
      <w:r w:rsidRPr="003B2321">
        <w:rPr>
          <w:bCs/>
        </w:rPr>
        <w:t xml:space="preserve">; способен </w:t>
      </w:r>
      <w:r w:rsidRPr="003B2321">
        <w:t xml:space="preserve">осуществлять выбор социально одобряемых действий в конкретных ситуациях, обосновывать свои ценностные ориентации. </w:t>
      </w:r>
    </w:p>
    <w:p w:rsidR="00865D82" w:rsidRPr="003B2321" w:rsidRDefault="00865D82" w:rsidP="00865D82">
      <w:pPr>
        <w:shd w:val="clear" w:color="auto" w:fill="FFFFFF"/>
        <w:ind w:firstLine="851"/>
        <w:jc w:val="both"/>
      </w:pPr>
      <w:r w:rsidRPr="003B2321">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w:t>
      </w:r>
      <w:r w:rsidRPr="003B2321">
        <w:lastRenderedPageBreak/>
        <w:t>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865D82" w:rsidRPr="003B2321" w:rsidRDefault="00865D82" w:rsidP="00865D82">
      <w:pPr>
        <w:ind w:firstLine="851"/>
        <w:jc w:val="both"/>
      </w:pPr>
      <w:r w:rsidRPr="003B2321">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865D82" w:rsidRPr="003B2321" w:rsidRDefault="00865D82" w:rsidP="00865D82">
      <w:pPr>
        <w:ind w:firstLine="851"/>
        <w:jc w:val="both"/>
        <w:rPr>
          <w:bCs/>
        </w:rPr>
      </w:pPr>
      <w:r w:rsidRPr="003B2321">
        <w:rPr>
          <w:bCs/>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865D82" w:rsidRPr="003B2321" w:rsidRDefault="00865D82" w:rsidP="00865D82">
      <w:pPr>
        <w:ind w:firstLine="851"/>
        <w:jc w:val="both"/>
        <w:rPr>
          <w:bCs/>
        </w:rPr>
      </w:pPr>
      <w:r w:rsidRPr="003B2321">
        <w:rPr>
          <w:bCs/>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865D82" w:rsidRPr="003B2321" w:rsidRDefault="00865D82" w:rsidP="00865D82">
      <w:pPr>
        <w:ind w:firstLine="851"/>
        <w:jc w:val="both"/>
      </w:pPr>
    </w:p>
    <w:p w:rsidR="00865D82" w:rsidRPr="003B2321" w:rsidRDefault="00865D82" w:rsidP="00865D82">
      <w:pPr>
        <w:ind w:firstLine="851"/>
        <w:jc w:val="both"/>
        <w:rPr>
          <w:b/>
        </w:rPr>
      </w:pPr>
      <w:r w:rsidRPr="003B2321">
        <w:rPr>
          <w:b/>
        </w:rPr>
        <w:t>2.2.2.2. Познавательное развитие</w:t>
      </w:r>
    </w:p>
    <w:p w:rsidR="00865D82" w:rsidRPr="003B2321" w:rsidRDefault="00865D82" w:rsidP="00865D82">
      <w:pPr>
        <w:ind w:firstLine="851"/>
        <w:jc w:val="both"/>
        <w:rPr>
          <w:b/>
          <w:bCs/>
        </w:rPr>
      </w:pPr>
      <w:r w:rsidRPr="003B2321">
        <w:t xml:space="preserve">Образовательная область «Познавательное развитие» предусматривает: </w:t>
      </w:r>
    </w:p>
    <w:p w:rsidR="00865D82" w:rsidRPr="003B2321" w:rsidRDefault="00865D82" w:rsidP="00865D82">
      <w:pPr>
        <w:ind w:firstLine="851"/>
        <w:jc w:val="both"/>
      </w:pPr>
      <w:r w:rsidRPr="003B2321">
        <w:t xml:space="preserve">развитие любознательности, интереса и мотивации к познавательной деятельности; </w:t>
      </w:r>
    </w:p>
    <w:p w:rsidR="00865D82" w:rsidRPr="003B2321" w:rsidRDefault="00865D82" w:rsidP="00865D82">
      <w:pPr>
        <w:ind w:firstLine="851"/>
        <w:jc w:val="both"/>
      </w:pPr>
      <w:r w:rsidRPr="003B2321">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65D82" w:rsidRPr="003B2321" w:rsidRDefault="00865D82" w:rsidP="00865D82">
      <w:pPr>
        <w:ind w:firstLine="851"/>
        <w:jc w:val="both"/>
      </w:pPr>
      <w:r w:rsidRPr="003B2321">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65D82" w:rsidRPr="003B2321" w:rsidRDefault="00865D82" w:rsidP="00865D82">
      <w:pPr>
        <w:ind w:firstLine="851"/>
        <w:jc w:val="both"/>
      </w:pPr>
      <w:r w:rsidRPr="003B2321">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865D82" w:rsidRPr="003B2321" w:rsidRDefault="00865D82" w:rsidP="00865D82">
      <w:pPr>
        <w:ind w:firstLine="851"/>
        <w:jc w:val="both"/>
      </w:pPr>
      <w:r w:rsidRPr="003B2321">
        <w:t xml:space="preserve">формирование целостной картины мира, представлений об объектах окружающего мира, их свойствах и отношениях; </w:t>
      </w:r>
    </w:p>
    <w:p w:rsidR="00865D82" w:rsidRPr="003B2321" w:rsidRDefault="00865D82" w:rsidP="00865D82">
      <w:pPr>
        <w:ind w:firstLine="851"/>
        <w:jc w:val="both"/>
      </w:pPr>
      <w:r w:rsidRPr="003B2321">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65D82" w:rsidRPr="003B2321" w:rsidRDefault="00865D82" w:rsidP="00865D82">
      <w:pPr>
        <w:ind w:firstLine="851"/>
        <w:jc w:val="both"/>
      </w:pPr>
      <w:r w:rsidRPr="003B2321">
        <w:t xml:space="preserve"> формирование представлений о цифровых средствах познания окружающего мира, способах их безопасного использования.</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 xml:space="preserve">От 2 месяцев до 1 года  </w:t>
      </w:r>
    </w:p>
    <w:p w:rsidR="00865D82" w:rsidRPr="003B2321" w:rsidRDefault="00865D82" w:rsidP="00865D82">
      <w:pPr>
        <w:ind w:firstLine="851"/>
        <w:jc w:val="both"/>
      </w:pPr>
      <w:r w:rsidRPr="003B2321">
        <w:t xml:space="preserve">В области познавательного развития основными </w:t>
      </w:r>
      <w:r w:rsidRPr="003B2321">
        <w:rPr>
          <w:b/>
          <w:i/>
        </w:rPr>
        <w:t xml:space="preserve">задачами </w:t>
      </w:r>
      <w:r w:rsidRPr="003B2321">
        <w:t xml:space="preserve">образовательной деятельности являются: </w:t>
      </w:r>
    </w:p>
    <w:p w:rsidR="00865D82" w:rsidRPr="003B2321" w:rsidRDefault="00865D82" w:rsidP="00865D82">
      <w:pPr>
        <w:ind w:firstLine="851"/>
        <w:jc w:val="both"/>
      </w:pPr>
      <w:r w:rsidRPr="003B2321">
        <w:t>развивать интерес детей к окружающим предметам и действиям с ними;</w:t>
      </w:r>
    </w:p>
    <w:p w:rsidR="00865D82" w:rsidRPr="003B2321" w:rsidRDefault="00865D82" w:rsidP="00865D82">
      <w:pPr>
        <w:ind w:firstLine="851"/>
        <w:jc w:val="both"/>
      </w:pPr>
      <w:r w:rsidRPr="003B2321">
        <w:t xml:space="preserve">вовлекать ребенка в действия с предметами и игрушками, развивать способы действий с ними, настойчивость в достижении результата своих действий; </w:t>
      </w:r>
    </w:p>
    <w:p w:rsidR="00865D82" w:rsidRPr="003B2321" w:rsidRDefault="00865D82" w:rsidP="00865D82">
      <w:pPr>
        <w:ind w:firstLine="851"/>
        <w:jc w:val="both"/>
      </w:pPr>
      <w:r w:rsidRPr="003B2321">
        <w:t>развивать способности детей ориентироваться в знакомой обстановке, поддержка эмоционального контакта в общении со взрослым в поисковой деятельности;</w:t>
      </w:r>
    </w:p>
    <w:p w:rsidR="00865D82" w:rsidRPr="003B2321" w:rsidRDefault="00865D82" w:rsidP="00865D82">
      <w:pPr>
        <w:ind w:firstLine="851"/>
        <w:jc w:val="both"/>
      </w:pPr>
      <w:r w:rsidRPr="003B2321">
        <w:t>поощрять подражательные движения в простых действиях с предметами.</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contextualSpacing/>
        <w:jc w:val="both"/>
      </w:pPr>
      <w:r w:rsidRPr="003B2321">
        <w:t xml:space="preserve">С 2-х месяцев педагогический работник удовлетворяет потребность ребенка в эмоциональном общении. В процессе общения с ребенком педагогический работник создает </w:t>
      </w:r>
      <w:r w:rsidRPr="003B2321">
        <w:lastRenderedPageBreak/>
        <w:t>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w:t>
      </w:r>
      <w:r w:rsidRPr="003B2321">
        <w:rPr>
          <w:rFonts w:eastAsia="TimesNewRomanPSMT"/>
        </w:rPr>
        <w:t xml:space="preserve"> способствует появлению попыток у ребенка наталкиваться руками на низко подвешенные игрушки и прикасаться к ним;</w:t>
      </w:r>
      <w:r w:rsidRPr="003B2321">
        <w:t xml:space="preserve"> стимулирует эмоциональный контакт с ребенком в ходе действий с предметами, вызывая ответную реакцию.</w:t>
      </w:r>
    </w:p>
    <w:p w:rsidR="00865D82" w:rsidRPr="003B2321" w:rsidRDefault="00865D82" w:rsidP="00865D82">
      <w:pPr>
        <w:ind w:firstLine="851"/>
        <w:contextualSpacing/>
        <w:jc w:val="both"/>
      </w:pPr>
      <w:r w:rsidRPr="003B2321">
        <w:t xml:space="preserve">С 6-ти месяцев педагогический работник побуждает ребенка к играм-упражнениям манипулятивного характера, к самостоятельному манипулированию предметом, стимулирует развитие несложных предметно-игровых действий. В практической деятельности педагогический работник </w:t>
      </w:r>
      <w:r w:rsidRPr="003B2321">
        <w:rPr>
          <w:rFonts w:eastAsia="TimesNewRomanPSMT"/>
        </w:rPr>
        <w:t>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w:t>
      </w:r>
      <w:r w:rsidRPr="003B2321">
        <w:t>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
    <w:p w:rsidR="00865D82" w:rsidRPr="003B2321" w:rsidRDefault="00865D82" w:rsidP="00865D82">
      <w:pPr>
        <w:ind w:firstLine="851"/>
        <w:contextualSpacing/>
        <w:jc w:val="both"/>
      </w:pPr>
      <w:r w:rsidRPr="003B2321">
        <w:t xml:space="preserve">С 9-ти месяцев происходит развитие действий с предметами манипулятивного характера.   Педагогический работник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 </w:t>
      </w:r>
    </w:p>
    <w:p w:rsidR="00865D82" w:rsidRPr="003B2321" w:rsidRDefault="00865D82" w:rsidP="00865D82">
      <w:pPr>
        <w:ind w:firstLine="851"/>
        <w:contextualSpacing/>
        <w:jc w:val="both"/>
      </w:pPr>
      <w:r w:rsidRPr="003B2321">
        <w:t xml:space="preserve">В ходе общения педагогический работник демонстрирует ребенку различные приемы обследования объекта (предмета), словом и интонацией поощряет поисковую и 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к мануальным). </w:t>
      </w:r>
    </w:p>
    <w:p w:rsidR="00865D82" w:rsidRPr="003B2321" w:rsidRDefault="00865D82" w:rsidP="00865D82">
      <w:pPr>
        <w:ind w:firstLine="851"/>
        <w:contextualSpacing/>
        <w:jc w:val="both"/>
      </w:pPr>
      <w:r w:rsidRPr="003B2321">
        <w:t xml:space="preserve">С момента появления целенаправленного хватания предмета, важного для развития предметно-манипулятивной деятельности, используется словесное поощрение, показ действий, побуждение их повторения.  Педагогический работник привлекает внимание ребенка к </w:t>
      </w:r>
      <w:r w:rsidRPr="003B2321">
        <w:rPr>
          <w:rFonts w:eastAsia="TimesNewRomanPSMT"/>
        </w:rPr>
        <w:t>объектам живой природы</w:t>
      </w:r>
      <w:r w:rsidRPr="003B2321">
        <w:t xml:space="preserve"> </w:t>
      </w:r>
      <w:r w:rsidRPr="003B2321">
        <w:rPr>
          <w:rFonts w:eastAsia="TimesNewRomanPSMT"/>
        </w:rPr>
        <w:t>в естественной среде, организует взаимодействие с природными объектами.</w:t>
      </w:r>
    </w:p>
    <w:p w:rsidR="00865D82" w:rsidRPr="003B2321" w:rsidRDefault="00865D82" w:rsidP="00865D82">
      <w:pPr>
        <w:ind w:firstLine="851"/>
        <w:jc w:val="both"/>
      </w:pPr>
      <w:r w:rsidRPr="003B2321">
        <w:rPr>
          <w:b/>
          <w:bCs/>
          <w:i/>
          <w:iCs/>
        </w:rPr>
        <w:t>В результате, к концу 1 года жизни,</w:t>
      </w:r>
      <w:r w:rsidRPr="003B2321">
        <w:t xml:space="preserve"> ребенок обнаруживает</w:t>
      </w:r>
      <w:r w:rsidRPr="003B2321">
        <w:rPr>
          <w:color w:val="767171"/>
        </w:rPr>
        <w:t xml:space="preserve"> </w:t>
      </w:r>
      <w:r w:rsidRPr="003B2321">
        <w:t xml:space="preserve">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w:t>
      </w:r>
      <w:r w:rsidRPr="003B2321">
        <w:rPr>
          <w:rFonts w:eastAsia="TimesNewRomanPSMT"/>
        </w:rPr>
        <w:t>взаимодействовать с природными объектами, положительно реагирует на них</w:t>
      </w:r>
      <w:r w:rsidRPr="003B2321">
        <w:t>.</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1 года до 2 лет</w:t>
      </w:r>
    </w:p>
    <w:p w:rsidR="00865D82" w:rsidRPr="003B2321" w:rsidRDefault="00865D82" w:rsidP="00865D82">
      <w:pPr>
        <w:ind w:firstLine="851"/>
        <w:jc w:val="both"/>
      </w:pPr>
      <w:r w:rsidRPr="003B2321">
        <w:t xml:space="preserve">В области познавательного развития основными </w:t>
      </w:r>
      <w:r w:rsidRPr="003B2321">
        <w:rPr>
          <w:b/>
          <w:i/>
        </w:rPr>
        <w:t>задачам</w:t>
      </w:r>
      <w:r w:rsidRPr="003B2321">
        <w:t>и образовательной деятельности являются:</w:t>
      </w:r>
    </w:p>
    <w:p w:rsidR="00865D82" w:rsidRPr="003B2321" w:rsidRDefault="00865D82" w:rsidP="00865D82">
      <w:pPr>
        <w:ind w:firstLine="851"/>
        <w:jc w:val="both"/>
      </w:pPr>
      <w:r w:rsidRPr="003B2321">
        <w:t>поощрять предметно-орудийные и обследовательские действия, группировки по одному из признаков, по образцу или словесному указанию;</w:t>
      </w:r>
    </w:p>
    <w:p w:rsidR="00865D82" w:rsidRPr="003B2321" w:rsidRDefault="00865D82" w:rsidP="00865D82">
      <w:pPr>
        <w:ind w:firstLine="851"/>
        <w:jc w:val="both"/>
      </w:pPr>
      <w:r w:rsidRPr="003B2321">
        <w:t xml:space="preserve">развивать умения детей использовать бытовые предметы по назначению, осуществлять экспериментирование с разными материалами; </w:t>
      </w:r>
    </w:p>
    <w:p w:rsidR="00865D82" w:rsidRPr="003B2321" w:rsidRDefault="00865D82" w:rsidP="00865D82">
      <w:pPr>
        <w:ind w:firstLine="851"/>
        <w:jc w:val="both"/>
      </w:pPr>
      <w:r w:rsidRPr="003B2321">
        <w:lastRenderedPageBreak/>
        <w:t>развивать способность детей отображать действия взрослых, их последовательность;</w:t>
      </w:r>
    </w:p>
    <w:p w:rsidR="00865D82" w:rsidRPr="003B2321" w:rsidRDefault="00865D82" w:rsidP="00865D82">
      <w:pPr>
        <w:ind w:firstLine="851"/>
        <w:jc w:val="both"/>
      </w:pPr>
      <w:r w:rsidRPr="003B2321">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865D82" w:rsidRPr="003B2321" w:rsidRDefault="00865D82" w:rsidP="00865D82">
      <w:pPr>
        <w:autoSpaceDE w:val="0"/>
        <w:autoSpaceDN w:val="0"/>
        <w:adjustRightInd w:val="0"/>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rPr>
          <w:i/>
        </w:rPr>
      </w:pPr>
      <w:r w:rsidRPr="003B2321">
        <w:rPr>
          <w:i/>
        </w:rPr>
        <w:t xml:space="preserve">Сенсорные представления и познавательные действия. </w:t>
      </w:r>
    </w:p>
    <w:p w:rsidR="00865D82" w:rsidRPr="003B2321" w:rsidRDefault="00865D82" w:rsidP="00865D82">
      <w:pPr>
        <w:ind w:firstLine="851"/>
        <w:jc w:val="both"/>
      </w:pPr>
      <w:r w:rsidRPr="003B2321">
        <w:t>Педагогический работник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865D82" w:rsidRPr="003B2321" w:rsidRDefault="00865D82" w:rsidP="00865D82">
      <w:pPr>
        <w:ind w:firstLine="851"/>
        <w:jc w:val="both"/>
      </w:pPr>
      <w:r w:rsidRPr="003B2321">
        <w:t>Педагогический работник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педагогический работник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w:t>
      </w:r>
      <w:r w:rsidRPr="003B2321">
        <w:rPr>
          <w:spacing w:val="-4"/>
        </w:rPr>
        <w:t xml:space="preserve"> </w:t>
      </w:r>
      <w:r w:rsidRPr="003B2321">
        <w:t xml:space="preserve">владение  </w:t>
      </w:r>
      <w:r w:rsidRPr="003B2321">
        <w:rPr>
          <w:spacing w:val="-3"/>
        </w:rPr>
        <w:t xml:space="preserve"> </w:t>
      </w:r>
      <w:r w:rsidRPr="003B2321">
        <w:t>предметом,</w:t>
      </w:r>
      <w:r w:rsidRPr="003B2321">
        <w:rPr>
          <w:spacing w:val="-5"/>
        </w:rPr>
        <w:t xml:space="preserve"> </w:t>
      </w:r>
      <w:r w:rsidRPr="003B2321">
        <w:t>как</w:t>
      </w:r>
      <w:r w:rsidRPr="003B2321">
        <w:rPr>
          <w:spacing w:val="-4"/>
        </w:rPr>
        <w:t xml:space="preserve"> </w:t>
      </w:r>
      <w:r w:rsidRPr="003B2321">
        <w:t>средством</w:t>
      </w:r>
      <w:r w:rsidRPr="003B2321">
        <w:rPr>
          <w:spacing w:val="-5"/>
        </w:rPr>
        <w:t xml:space="preserve"> </w:t>
      </w:r>
      <w:r w:rsidRPr="003B2321">
        <w:t>достижения</w:t>
      </w:r>
      <w:r w:rsidRPr="003B2321">
        <w:rPr>
          <w:spacing w:val="-4"/>
        </w:rPr>
        <w:t xml:space="preserve"> </w:t>
      </w:r>
      <w:r w:rsidRPr="003B2321">
        <w:t>цели,</w:t>
      </w:r>
      <w:r w:rsidRPr="003B2321">
        <w:rPr>
          <w:spacing w:val="-7"/>
        </w:rPr>
        <w:t xml:space="preserve"> </w:t>
      </w:r>
      <w:r w:rsidRPr="003B2321">
        <w:t>начала</w:t>
      </w:r>
      <w:r w:rsidRPr="003B2321">
        <w:rPr>
          <w:spacing w:val="-5"/>
        </w:rPr>
        <w:t xml:space="preserve"> </w:t>
      </w:r>
      <w:r w:rsidRPr="003B2321">
        <w:t>развития предметно-орудийных действий.</w:t>
      </w:r>
    </w:p>
    <w:p w:rsidR="00865D82" w:rsidRPr="003B2321" w:rsidRDefault="00865D82" w:rsidP="00865D82">
      <w:pPr>
        <w:pStyle w:val="af6"/>
        <w:ind w:right="-143" w:firstLine="851"/>
        <w:rPr>
          <w:sz w:val="24"/>
          <w:szCs w:val="24"/>
          <w:lang w:val="ru-RU"/>
        </w:rPr>
      </w:pPr>
      <w:r w:rsidRPr="003B2321">
        <w:rPr>
          <w:sz w:val="24"/>
          <w:szCs w:val="24"/>
          <w:lang w:val="ru-RU" w:eastAsia="ru-RU"/>
        </w:rPr>
        <w:t>Педагогический работник</w:t>
      </w:r>
      <w:r w:rsidRPr="003B2321">
        <w:rPr>
          <w:spacing w:val="-1"/>
          <w:sz w:val="24"/>
          <w:szCs w:val="24"/>
          <w:lang w:val="ru-RU"/>
        </w:rPr>
        <w:t xml:space="preserve"> </w:t>
      </w:r>
      <w:r w:rsidRPr="003B2321">
        <w:rPr>
          <w:sz w:val="24"/>
          <w:szCs w:val="24"/>
          <w:lang w:val="ru-RU"/>
        </w:rPr>
        <w:t>в</w:t>
      </w:r>
      <w:r w:rsidRPr="003B2321">
        <w:rPr>
          <w:spacing w:val="-3"/>
          <w:sz w:val="24"/>
          <w:szCs w:val="24"/>
          <w:lang w:val="ru-RU"/>
        </w:rPr>
        <w:t xml:space="preserve"> </w:t>
      </w:r>
      <w:r w:rsidRPr="003B2321">
        <w:rPr>
          <w:sz w:val="24"/>
          <w:szCs w:val="24"/>
          <w:lang w:val="ru-RU"/>
        </w:rPr>
        <w:t>процессе</w:t>
      </w:r>
      <w:r w:rsidRPr="003B2321">
        <w:rPr>
          <w:spacing w:val="-3"/>
          <w:sz w:val="24"/>
          <w:szCs w:val="24"/>
          <w:lang w:val="ru-RU"/>
        </w:rPr>
        <w:t xml:space="preserve"> </w:t>
      </w:r>
      <w:r w:rsidRPr="003B2321">
        <w:rPr>
          <w:sz w:val="24"/>
          <w:szCs w:val="24"/>
          <w:lang w:val="ru-RU"/>
        </w:rPr>
        <w:t>совместных</w:t>
      </w:r>
      <w:r w:rsidRPr="003B2321">
        <w:rPr>
          <w:spacing w:val="-1"/>
          <w:sz w:val="24"/>
          <w:szCs w:val="24"/>
          <w:lang w:val="ru-RU"/>
        </w:rPr>
        <w:t xml:space="preserve"> </w:t>
      </w:r>
      <w:r w:rsidRPr="003B2321">
        <w:rPr>
          <w:sz w:val="24"/>
          <w:szCs w:val="24"/>
          <w:lang w:val="ru-RU"/>
        </w:rPr>
        <w:t>дидактических</w:t>
      </w:r>
      <w:r w:rsidRPr="003B2321">
        <w:rPr>
          <w:spacing w:val="-3"/>
          <w:sz w:val="24"/>
          <w:szCs w:val="24"/>
          <w:lang w:val="ru-RU"/>
        </w:rPr>
        <w:t xml:space="preserve"> </w:t>
      </w:r>
      <w:r w:rsidRPr="003B2321">
        <w:rPr>
          <w:sz w:val="24"/>
          <w:szCs w:val="24"/>
          <w:lang w:val="ru-RU"/>
        </w:rPr>
        <w:t>игр,</w:t>
      </w:r>
      <w:r w:rsidRPr="003B2321">
        <w:rPr>
          <w:spacing w:val="-3"/>
          <w:sz w:val="24"/>
          <w:szCs w:val="24"/>
          <w:lang w:val="ru-RU"/>
        </w:rPr>
        <w:t xml:space="preserve"> </w:t>
      </w:r>
      <w:r w:rsidRPr="003B2321">
        <w:rPr>
          <w:sz w:val="24"/>
          <w:szCs w:val="24"/>
          <w:lang w:val="ru-RU"/>
        </w:rPr>
        <w:t>а</w:t>
      </w:r>
      <w:r w:rsidRPr="003B2321">
        <w:rPr>
          <w:spacing w:val="-2"/>
          <w:sz w:val="24"/>
          <w:szCs w:val="24"/>
          <w:lang w:val="ru-RU"/>
        </w:rPr>
        <w:t xml:space="preserve"> </w:t>
      </w:r>
      <w:r w:rsidRPr="003B2321">
        <w:rPr>
          <w:sz w:val="24"/>
          <w:szCs w:val="24"/>
          <w:lang w:val="ru-RU"/>
        </w:rPr>
        <w:t>также</w:t>
      </w:r>
      <w:r w:rsidRPr="003B2321">
        <w:rPr>
          <w:spacing w:val="-2"/>
          <w:sz w:val="24"/>
          <w:szCs w:val="24"/>
          <w:lang w:val="ru-RU"/>
        </w:rPr>
        <w:t xml:space="preserve"> </w:t>
      </w:r>
      <w:r w:rsidRPr="003B2321">
        <w:rPr>
          <w:sz w:val="24"/>
          <w:szCs w:val="24"/>
          <w:lang w:val="ru-RU"/>
        </w:rPr>
        <w:t>в</w:t>
      </w:r>
      <w:r w:rsidRPr="003B2321">
        <w:rPr>
          <w:spacing w:val="-3"/>
          <w:sz w:val="24"/>
          <w:szCs w:val="24"/>
          <w:lang w:val="ru-RU"/>
        </w:rPr>
        <w:t>о всех основных режимных моментах, включая</w:t>
      </w:r>
      <w:r w:rsidRPr="003B2321">
        <w:rPr>
          <w:spacing w:val="-2"/>
          <w:sz w:val="24"/>
          <w:szCs w:val="24"/>
          <w:lang w:val="ru-RU"/>
        </w:rPr>
        <w:t xml:space="preserve"> прогулку, </w:t>
      </w:r>
      <w:r w:rsidRPr="003B2321">
        <w:rPr>
          <w:sz w:val="24"/>
          <w:szCs w:val="24"/>
          <w:lang w:val="ru-RU"/>
        </w:rPr>
        <w:t>развивает умение группировать однородные предметы по одному из трех признаков (величина, цвет, форма) по образцу</w:t>
      </w:r>
      <w:r w:rsidRPr="003B2321">
        <w:rPr>
          <w:spacing w:val="-2"/>
          <w:sz w:val="24"/>
          <w:szCs w:val="24"/>
          <w:lang w:val="ru-RU"/>
        </w:rPr>
        <w:t xml:space="preserve"> </w:t>
      </w:r>
      <w:r w:rsidRPr="003B2321">
        <w:rPr>
          <w:sz w:val="24"/>
          <w:szCs w:val="24"/>
          <w:lang w:val="ru-RU"/>
        </w:rPr>
        <w:t>и словесному указанию (большой, маленький, такой, не такой), используя опредмеченные</w:t>
      </w:r>
      <w:r w:rsidRPr="003B2321">
        <w:rPr>
          <w:spacing w:val="80"/>
          <w:sz w:val="24"/>
          <w:szCs w:val="24"/>
          <w:lang w:val="ru-RU"/>
        </w:rPr>
        <w:t xml:space="preserve"> </w:t>
      </w:r>
      <w:r w:rsidRPr="003B2321">
        <w:rPr>
          <w:sz w:val="24"/>
          <w:szCs w:val="24"/>
          <w:lang w:val="ru-RU"/>
        </w:rPr>
        <w:t>слова-названия,</w:t>
      </w:r>
      <w:r w:rsidRPr="003B2321">
        <w:rPr>
          <w:spacing w:val="80"/>
          <w:sz w:val="24"/>
          <w:szCs w:val="24"/>
          <w:lang w:val="ru-RU"/>
        </w:rPr>
        <w:t xml:space="preserve"> </w:t>
      </w:r>
      <w:r w:rsidRPr="003B2321">
        <w:rPr>
          <w:sz w:val="24"/>
          <w:szCs w:val="24"/>
          <w:lang w:val="ru-RU"/>
        </w:rPr>
        <w:t>например,</w:t>
      </w:r>
      <w:r w:rsidRPr="003B2321">
        <w:rPr>
          <w:spacing w:val="80"/>
          <w:sz w:val="24"/>
          <w:szCs w:val="24"/>
          <w:lang w:val="ru-RU"/>
        </w:rPr>
        <w:t xml:space="preserve"> </w:t>
      </w:r>
      <w:r w:rsidRPr="003B2321">
        <w:rPr>
          <w:sz w:val="24"/>
          <w:szCs w:val="24"/>
          <w:lang w:val="ru-RU"/>
        </w:rPr>
        <w:t>предэталоны</w:t>
      </w:r>
      <w:r w:rsidRPr="003B2321">
        <w:rPr>
          <w:spacing w:val="80"/>
          <w:sz w:val="24"/>
          <w:szCs w:val="24"/>
          <w:lang w:val="ru-RU"/>
        </w:rPr>
        <w:t xml:space="preserve"> </w:t>
      </w:r>
      <w:r w:rsidRPr="003B2321">
        <w:rPr>
          <w:sz w:val="24"/>
          <w:szCs w:val="24"/>
          <w:lang w:val="ru-RU"/>
        </w:rPr>
        <w:t>формы:</w:t>
      </w:r>
      <w:r w:rsidRPr="003B2321">
        <w:rPr>
          <w:spacing w:val="80"/>
          <w:sz w:val="24"/>
          <w:szCs w:val="24"/>
          <w:lang w:val="ru-RU"/>
        </w:rPr>
        <w:t xml:space="preserve"> </w:t>
      </w:r>
      <w:r w:rsidRPr="003B2321">
        <w:rPr>
          <w:sz w:val="24"/>
          <w:szCs w:val="24"/>
          <w:lang w:val="ru-RU"/>
        </w:rPr>
        <w:t>«кирпичик»,</w:t>
      </w:r>
      <w:r w:rsidRPr="003B2321">
        <w:rPr>
          <w:spacing w:val="80"/>
          <w:sz w:val="24"/>
          <w:szCs w:val="24"/>
          <w:lang w:val="ru-RU"/>
        </w:rPr>
        <w:t xml:space="preserve"> </w:t>
      </w:r>
      <w:r w:rsidRPr="003B2321">
        <w:rPr>
          <w:sz w:val="24"/>
          <w:szCs w:val="24"/>
          <w:lang w:val="ru-RU"/>
        </w:rPr>
        <w:t>«крыша», «огурчик», «яичко»</w:t>
      </w:r>
      <w:r w:rsidRPr="003B2321">
        <w:rPr>
          <w:spacing w:val="-12"/>
          <w:sz w:val="24"/>
          <w:szCs w:val="24"/>
          <w:lang w:val="ru-RU"/>
        </w:rPr>
        <w:t xml:space="preserve"> </w:t>
      </w:r>
      <w:r w:rsidRPr="003B2321">
        <w:rPr>
          <w:sz w:val="24"/>
          <w:szCs w:val="24"/>
          <w:lang w:val="ru-RU"/>
        </w:rPr>
        <w:t>и</w:t>
      </w:r>
      <w:r w:rsidRPr="003B2321">
        <w:rPr>
          <w:spacing w:val="-3"/>
          <w:sz w:val="24"/>
          <w:szCs w:val="24"/>
          <w:lang w:val="ru-RU"/>
        </w:rPr>
        <w:t xml:space="preserve"> </w:t>
      </w:r>
      <w:r w:rsidRPr="003B2321">
        <w:rPr>
          <w:spacing w:val="-2"/>
          <w:sz w:val="24"/>
          <w:szCs w:val="24"/>
          <w:lang w:val="ru-RU"/>
        </w:rPr>
        <w:t xml:space="preserve">т.п.; умение </w:t>
      </w:r>
      <w:r w:rsidRPr="003B2321">
        <w:rPr>
          <w:sz w:val="24"/>
          <w:szCs w:val="24"/>
          <w:lang w:val="ru-RU"/>
        </w:rPr>
        <w:t>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865D82" w:rsidRPr="003B2321" w:rsidRDefault="00865D82" w:rsidP="00865D82">
      <w:pPr>
        <w:pStyle w:val="af6"/>
        <w:ind w:firstLine="851"/>
        <w:rPr>
          <w:rFonts w:eastAsia="TimesNewRomanPSMT"/>
          <w:sz w:val="24"/>
          <w:szCs w:val="24"/>
          <w:lang w:val="ru-RU"/>
        </w:rPr>
      </w:pPr>
      <w:r w:rsidRPr="003B2321">
        <w:rPr>
          <w:sz w:val="24"/>
          <w:szCs w:val="24"/>
          <w:lang w:val="ru-RU"/>
        </w:rPr>
        <w:t xml:space="preserve">Посредством специально организованной деятельности </w:t>
      </w:r>
      <w:r w:rsidRPr="003B2321">
        <w:rPr>
          <w:sz w:val="24"/>
          <w:szCs w:val="24"/>
          <w:lang w:val="ru-RU" w:eastAsia="ru-RU"/>
        </w:rPr>
        <w:t>педагогический работник</w:t>
      </w:r>
      <w:r w:rsidRPr="003B2321">
        <w:rPr>
          <w:sz w:val="24"/>
          <w:szCs w:val="24"/>
          <w:lang w:val="ru-RU"/>
        </w:rPr>
        <w:t xml:space="preserve"> развивает с</w:t>
      </w:r>
      <w:r w:rsidRPr="003B2321">
        <w:rPr>
          <w:rFonts w:eastAsia="TimesNewRomanPSMT"/>
          <w:sz w:val="24"/>
          <w:szCs w:val="24"/>
          <w:lang w:val="ru-RU"/>
        </w:rPr>
        <w:t xml:space="preserve">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865D82" w:rsidRPr="003B2321" w:rsidRDefault="00865D82" w:rsidP="00865D82">
      <w:pPr>
        <w:pStyle w:val="af6"/>
        <w:ind w:firstLine="851"/>
        <w:rPr>
          <w:sz w:val="24"/>
          <w:szCs w:val="24"/>
          <w:lang w:val="ru-RU"/>
        </w:rPr>
      </w:pPr>
      <w:r w:rsidRPr="003B2321">
        <w:rPr>
          <w:rFonts w:eastAsia="TimesNewRomanPSMT"/>
          <w:i/>
          <w:sz w:val="24"/>
          <w:szCs w:val="24"/>
          <w:lang w:val="ru-RU"/>
        </w:rPr>
        <w:t>Окружающий мир.</w:t>
      </w:r>
      <w:r w:rsidRPr="003B2321">
        <w:rPr>
          <w:rFonts w:eastAsia="TimesNewRomanPSMT"/>
          <w:sz w:val="24"/>
          <w:szCs w:val="24"/>
          <w:lang w:val="ru-RU"/>
        </w:rPr>
        <w:t xml:space="preserve"> Расширяя ориентировку детей в ближайшем окружении, педагог</w:t>
      </w:r>
      <w:r w:rsidRPr="003B2321">
        <w:rPr>
          <w:spacing w:val="-4"/>
          <w:sz w:val="24"/>
          <w:szCs w:val="24"/>
          <w:lang w:val="ru-RU"/>
        </w:rPr>
        <w:t xml:space="preserve"> </w:t>
      </w:r>
      <w:r w:rsidRPr="003B2321">
        <w:rPr>
          <w:sz w:val="24"/>
          <w:szCs w:val="24"/>
          <w:lang w:val="ru-RU"/>
        </w:rPr>
        <w:t>формирует</w:t>
      </w:r>
      <w:r w:rsidRPr="003B2321">
        <w:rPr>
          <w:spacing w:val="1"/>
          <w:sz w:val="24"/>
          <w:szCs w:val="24"/>
          <w:lang w:val="ru-RU"/>
        </w:rPr>
        <w:t xml:space="preserve"> </w:t>
      </w:r>
      <w:r w:rsidRPr="003B2321">
        <w:rPr>
          <w:sz w:val="24"/>
          <w:szCs w:val="24"/>
          <w:lang w:val="ru-RU"/>
        </w:rPr>
        <w:t>у</w:t>
      </w:r>
      <w:r w:rsidRPr="003B2321">
        <w:rPr>
          <w:spacing w:val="-8"/>
          <w:sz w:val="24"/>
          <w:szCs w:val="24"/>
          <w:lang w:val="ru-RU"/>
        </w:rPr>
        <w:t xml:space="preserve"> </w:t>
      </w:r>
      <w:r w:rsidRPr="003B2321">
        <w:rPr>
          <w:sz w:val="24"/>
          <w:szCs w:val="24"/>
          <w:lang w:val="ru-RU"/>
        </w:rPr>
        <w:t>детей</w:t>
      </w:r>
      <w:r w:rsidRPr="003B2321">
        <w:rPr>
          <w:spacing w:val="-3"/>
          <w:sz w:val="24"/>
          <w:szCs w:val="24"/>
          <w:lang w:val="ru-RU"/>
        </w:rPr>
        <w:t xml:space="preserve"> </w:t>
      </w:r>
      <w:r w:rsidRPr="003B2321">
        <w:rPr>
          <w:sz w:val="24"/>
          <w:szCs w:val="24"/>
          <w:lang w:val="ru-RU"/>
        </w:rPr>
        <w:t>элементарные</w:t>
      </w:r>
      <w:r w:rsidRPr="003B2321">
        <w:rPr>
          <w:spacing w:val="-4"/>
          <w:sz w:val="24"/>
          <w:szCs w:val="24"/>
          <w:lang w:val="ru-RU"/>
        </w:rPr>
        <w:t xml:space="preserve"> </w:t>
      </w:r>
      <w:r w:rsidRPr="003B2321">
        <w:rPr>
          <w:spacing w:val="-2"/>
          <w:sz w:val="24"/>
          <w:szCs w:val="24"/>
          <w:lang w:val="ru-RU"/>
        </w:rPr>
        <w:t xml:space="preserve">представления: </w:t>
      </w:r>
      <w:r w:rsidRPr="003B2321">
        <w:rPr>
          <w:sz w:val="24"/>
          <w:szCs w:val="24"/>
          <w:lang w:val="ru-RU"/>
        </w:rPr>
        <w:t>о самом себе — о своем имени; о внешнем виде («Где ручки? Где глазки? Где носик?»);</w:t>
      </w:r>
      <w:r w:rsidRPr="003B2321">
        <w:rPr>
          <w:spacing w:val="-1"/>
          <w:sz w:val="24"/>
          <w:szCs w:val="24"/>
          <w:lang w:val="ru-RU"/>
        </w:rPr>
        <w:t xml:space="preserve"> </w:t>
      </w:r>
      <w:r w:rsidRPr="003B2321">
        <w:rPr>
          <w:sz w:val="24"/>
          <w:szCs w:val="24"/>
          <w:lang w:val="ru-RU"/>
        </w:rPr>
        <w:t>о своих действиях (моет руки, ест, играет, одевается, купается и т.п.); о желаниях (гулять, играть есть и т.п.); о</w:t>
      </w:r>
      <w:r w:rsidRPr="003B2321">
        <w:rPr>
          <w:spacing w:val="-5"/>
          <w:sz w:val="24"/>
          <w:szCs w:val="24"/>
          <w:lang w:val="ru-RU"/>
        </w:rPr>
        <w:t xml:space="preserve"> </w:t>
      </w:r>
      <w:r w:rsidRPr="003B2321">
        <w:rPr>
          <w:sz w:val="24"/>
          <w:szCs w:val="24"/>
          <w:lang w:val="ru-RU"/>
        </w:rPr>
        <w:t>близких людях (мама,</w:t>
      </w:r>
      <w:r w:rsidRPr="003B2321">
        <w:rPr>
          <w:spacing w:val="-3"/>
          <w:sz w:val="24"/>
          <w:szCs w:val="24"/>
          <w:lang w:val="ru-RU"/>
        </w:rPr>
        <w:t xml:space="preserve"> </w:t>
      </w:r>
      <w:r w:rsidRPr="003B2321">
        <w:rPr>
          <w:sz w:val="24"/>
          <w:szCs w:val="24"/>
          <w:lang w:val="ru-RU"/>
        </w:rPr>
        <w:t>папа,</w:t>
      </w:r>
      <w:r w:rsidRPr="003B2321">
        <w:rPr>
          <w:spacing w:val="-2"/>
          <w:sz w:val="24"/>
          <w:szCs w:val="24"/>
          <w:lang w:val="ru-RU"/>
        </w:rPr>
        <w:t xml:space="preserve"> </w:t>
      </w:r>
      <w:r w:rsidRPr="003B2321">
        <w:rPr>
          <w:sz w:val="24"/>
          <w:szCs w:val="24"/>
          <w:lang w:val="ru-RU"/>
        </w:rPr>
        <w:t>бабушка,</w:t>
      </w:r>
      <w:r w:rsidRPr="003B2321">
        <w:rPr>
          <w:spacing w:val="-2"/>
          <w:sz w:val="24"/>
          <w:szCs w:val="24"/>
          <w:lang w:val="ru-RU"/>
        </w:rPr>
        <w:t xml:space="preserve"> </w:t>
      </w:r>
      <w:r w:rsidRPr="003B2321">
        <w:rPr>
          <w:sz w:val="24"/>
          <w:szCs w:val="24"/>
          <w:lang w:val="ru-RU"/>
        </w:rPr>
        <w:t>дедушка</w:t>
      </w:r>
      <w:r w:rsidRPr="003B2321">
        <w:rPr>
          <w:spacing w:val="-3"/>
          <w:sz w:val="24"/>
          <w:szCs w:val="24"/>
          <w:lang w:val="ru-RU"/>
        </w:rPr>
        <w:t xml:space="preserve"> </w:t>
      </w:r>
      <w:r w:rsidRPr="003B2321">
        <w:rPr>
          <w:sz w:val="24"/>
          <w:szCs w:val="24"/>
          <w:lang w:val="ru-RU"/>
        </w:rPr>
        <w:t>и</w:t>
      </w:r>
      <w:r w:rsidRPr="003B2321">
        <w:rPr>
          <w:spacing w:val="-2"/>
          <w:sz w:val="24"/>
          <w:szCs w:val="24"/>
          <w:lang w:val="ru-RU"/>
        </w:rPr>
        <w:t xml:space="preserve"> др.); </w:t>
      </w:r>
      <w:r w:rsidRPr="003B2321">
        <w:rPr>
          <w:sz w:val="24"/>
          <w:szCs w:val="24"/>
          <w:lang w:val="ru-RU"/>
        </w:rPr>
        <w:t>о</w:t>
      </w:r>
      <w:r w:rsidRPr="003B2321">
        <w:rPr>
          <w:spacing w:val="-2"/>
          <w:sz w:val="24"/>
          <w:szCs w:val="24"/>
          <w:lang w:val="ru-RU"/>
        </w:rPr>
        <w:t xml:space="preserve"> </w:t>
      </w:r>
      <w:r w:rsidRPr="003B2321">
        <w:rPr>
          <w:sz w:val="24"/>
          <w:szCs w:val="24"/>
          <w:lang w:val="ru-RU"/>
        </w:rPr>
        <w:t>пище</w:t>
      </w:r>
      <w:r w:rsidRPr="003B2321">
        <w:rPr>
          <w:spacing w:val="-2"/>
          <w:sz w:val="24"/>
          <w:szCs w:val="24"/>
          <w:lang w:val="ru-RU"/>
        </w:rPr>
        <w:t xml:space="preserve"> </w:t>
      </w:r>
      <w:r w:rsidRPr="003B2321">
        <w:rPr>
          <w:sz w:val="24"/>
          <w:szCs w:val="24"/>
          <w:lang w:val="ru-RU"/>
        </w:rPr>
        <w:t>(хлеб,</w:t>
      </w:r>
      <w:r w:rsidRPr="003B2321">
        <w:rPr>
          <w:spacing w:val="-2"/>
          <w:sz w:val="24"/>
          <w:szCs w:val="24"/>
          <w:lang w:val="ru-RU"/>
        </w:rPr>
        <w:t xml:space="preserve"> </w:t>
      </w:r>
      <w:r w:rsidRPr="003B2321">
        <w:rPr>
          <w:sz w:val="24"/>
          <w:szCs w:val="24"/>
          <w:lang w:val="ru-RU"/>
        </w:rPr>
        <w:t>молоко,</w:t>
      </w:r>
      <w:r w:rsidRPr="003B2321">
        <w:rPr>
          <w:spacing w:val="-4"/>
          <w:sz w:val="24"/>
          <w:szCs w:val="24"/>
          <w:lang w:val="ru-RU"/>
        </w:rPr>
        <w:t xml:space="preserve"> </w:t>
      </w:r>
      <w:r w:rsidRPr="003B2321">
        <w:rPr>
          <w:sz w:val="24"/>
          <w:szCs w:val="24"/>
          <w:lang w:val="ru-RU"/>
        </w:rPr>
        <w:t>яблоко,</w:t>
      </w:r>
      <w:r w:rsidRPr="003B2321">
        <w:rPr>
          <w:spacing w:val="-1"/>
          <w:sz w:val="24"/>
          <w:szCs w:val="24"/>
          <w:lang w:val="ru-RU"/>
        </w:rPr>
        <w:t xml:space="preserve"> </w:t>
      </w:r>
      <w:r w:rsidRPr="003B2321">
        <w:rPr>
          <w:sz w:val="24"/>
          <w:szCs w:val="24"/>
          <w:lang w:val="ru-RU"/>
        </w:rPr>
        <w:t>морковка</w:t>
      </w:r>
      <w:r w:rsidRPr="003B2321">
        <w:rPr>
          <w:spacing w:val="-2"/>
          <w:sz w:val="24"/>
          <w:szCs w:val="24"/>
          <w:lang w:val="ru-RU"/>
        </w:rPr>
        <w:t xml:space="preserve"> </w:t>
      </w:r>
      <w:r w:rsidRPr="003B2321">
        <w:rPr>
          <w:sz w:val="24"/>
          <w:szCs w:val="24"/>
          <w:lang w:val="ru-RU"/>
        </w:rPr>
        <w:t>и</w:t>
      </w:r>
      <w:r w:rsidRPr="003B2321">
        <w:rPr>
          <w:spacing w:val="-1"/>
          <w:sz w:val="24"/>
          <w:szCs w:val="24"/>
          <w:lang w:val="ru-RU"/>
        </w:rPr>
        <w:t xml:space="preserve"> </w:t>
      </w:r>
      <w:r w:rsidRPr="003B2321">
        <w:rPr>
          <w:sz w:val="24"/>
          <w:szCs w:val="24"/>
          <w:lang w:val="ru-RU"/>
        </w:rPr>
        <w:t>т.п.);</w:t>
      </w:r>
      <w:r w:rsidRPr="003B2321">
        <w:rPr>
          <w:spacing w:val="-1"/>
          <w:sz w:val="24"/>
          <w:szCs w:val="24"/>
          <w:lang w:val="ru-RU"/>
        </w:rPr>
        <w:t xml:space="preserve"> </w:t>
      </w:r>
      <w:r w:rsidRPr="003B2321">
        <w:rPr>
          <w:sz w:val="24"/>
          <w:szCs w:val="24"/>
          <w:lang w:val="ru-RU"/>
        </w:rPr>
        <w:t>о</w:t>
      </w:r>
      <w:r w:rsidRPr="003B2321">
        <w:rPr>
          <w:spacing w:val="-2"/>
          <w:sz w:val="24"/>
          <w:szCs w:val="24"/>
          <w:lang w:val="ru-RU"/>
        </w:rPr>
        <w:t xml:space="preserve"> </w:t>
      </w:r>
      <w:r w:rsidRPr="003B2321">
        <w:rPr>
          <w:sz w:val="24"/>
          <w:szCs w:val="24"/>
          <w:lang w:val="ru-RU"/>
        </w:rPr>
        <w:t>блюдах</w:t>
      </w:r>
      <w:r w:rsidRPr="003B2321">
        <w:rPr>
          <w:spacing w:val="1"/>
          <w:sz w:val="24"/>
          <w:szCs w:val="24"/>
          <w:lang w:val="ru-RU"/>
        </w:rPr>
        <w:t xml:space="preserve"> </w:t>
      </w:r>
      <w:r w:rsidRPr="003B2321">
        <w:rPr>
          <w:sz w:val="24"/>
          <w:szCs w:val="24"/>
          <w:lang w:val="ru-RU"/>
        </w:rPr>
        <w:t>(суп,</w:t>
      </w:r>
      <w:r w:rsidRPr="003B2321">
        <w:rPr>
          <w:spacing w:val="-1"/>
          <w:sz w:val="24"/>
          <w:szCs w:val="24"/>
          <w:lang w:val="ru-RU"/>
        </w:rPr>
        <w:t xml:space="preserve"> </w:t>
      </w:r>
      <w:r w:rsidRPr="003B2321">
        <w:rPr>
          <w:sz w:val="24"/>
          <w:szCs w:val="24"/>
          <w:lang w:val="ru-RU"/>
        </w:rPr>
        <w:t>каша, кисель</w:t>
      </w:r>
      <w:r w:rsidRPr="003B2321">
        <w:rPr>
          <w:spacing w:val="-1"/>
          <w:sz w:val="24"/>
          <w:szCs w:val="24"/>
          <w:lang w:val="ru-RU"/>
        </w:rPr>
        <w:t xml:space="preserve"> </w:t>
      </w:r>
      <w:r w:rsidRPr="003B2321">
        <w:rPr>
          <w:sz w:val="24"/>
          <w:szCs w:val="24"/>
          <w:lang w:val="ru-RU"/>
        </w:rPr>
        <w:t>и</w:t>
      </w:r>
      <w:r w:rsidRPr="003B2321">
        <w:rPr>
          <w:spacing w:val="-1"/>
          <w:sz w:val="24"/>
          <w:szCs w:val="24"/>
          <w:lang w:val="ru-RU"/>
        </w:rPr>
        <w:t xml:space="preserve"> </w:t>
      </w:r>
      <w:r w:rsidRPr="003B2321">
        <w:rPr>
          <w:spacing w:val="-2"/>
          <w:sz w:val="24"/>
          <w:szCs w:val="24"/>
          <w:lang w:val="ru-RU"/>
        </w:rPr>
        <w:t xml:space="preserve">т.п.); </w:t>
      </w:r>
      <w:r w:rsidRPr="003B2321">
        <w:rPr>
          <w:sz w:val="24"/>
          <w:szCs w:val="24"/>
          <w:lang w:val="ru-RU"/>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 о некоторых конкретных ситуациях общественной жизни (например, «тетя продавщица», «дядя доктор», «дядя шофер» и т.п.).</w:t>
      </w:r>
    </w:p>
    <w:p w:rsidR="00865D82" w:rsidRPr="003B2321" w:rsidRDefault="00865D82" w:rsidP="00865D82">
      <w:pPr>
        <w:pStyle w:val="af6"/>
        <w:ind w:firstLine="851"/>
        <w:rPr>
          <w:rFonts w:eastAsia="TimesNewRomanPSMT"/>
          <w:sz w:val="24"/>
          <w:szCs w:val="24"/>
          <w:lang w:val="ru-RU"/>
        </w:rPr>
      </w:pPr>
      <w:r w:rsidRPr="003B2321">
        <w:rPr>
          <w:rFonts w:eastAsia="TimesNewRomanPSMT"/>
          <w:i/>
          <w:sz w:val="24"/>
          <w:szCs w:val="24"/>
          <w:lang w:val="ru-RU"/>
        </w:rPr>
        <w:t xml:space="preserve">Природа. </w:t>
      </w:r>
      <w:r w:rsidRPr="003B2321">
        <w:rPr>
          <w:rFonts w:eastAsia="TimesNewRomanPSMT"/>
          <w:iCs/>
          <w:sz w:val="24"/>
          <w:szCs w:val="24"/>
          <w:lang w:val="ru-RU"/>
        </w:rPr>
        <w:t>П</w:t>
      </w:r>
      <w:r w:rsidRPr="003B2321">
        <w:rPr>
          <w:sz w:val="24"/>
          <w:szCs w:val="24"/>
          <w:lang w:val="ru-RU" w:eastAsia="ru-RU"/>
        </w:rPr>
        <w:t>едагогический работник</w:t>
      </w:r>
      <w:r w:rsidRPr="003B2321">
        <w:rPr>
          <w:sz w:val="24"/>
          <w:szCs w:val="24"/>
          <w:lang w:val="ru-RU"/>
        </w:rPr>
        <w:t xml:space="preserve">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w:t>
      </w:r>
      <w:r w:rsidRPr="003B2321">
        <w:rPr>
          <w:rFonts w:eastAsia="TimesNewRomanPSMT"/>
          <w:sz w:val="24"/>
          <w:szCs w:val="24"/>
          <w:lang w:val="ru-RU"/>
        </w:rPr>
        <w:t xml:space="preserve"> побуждает их рассматривать, положительно реагировать. </w:t>
      </w:r>
    </w:p>
    <w:p w:rsidR="00865D82" w:rsidRPr="003B2321" w:rsidRDefault="00865D82" w:rsidP="00865D82">
      <w:pPr>
        <w:ind w:firstLine="851"/>
        <w:contextualSpacing/>
        <w:jc w:val="both"/>
        <w:rPr>
          <w:b/>
          <w:i/>
          <w:iCs/>
          <w:color w:val="1F4E79"/>
        </w:rPr>
      </w:pPr>
      <w:r w:rsidRPr="003B2321">
        <w:rPr>
          <w:b/>
          <w:bCs/>
          <w:i/>
          <w:iCs/>
        </w:rPr>
        <w:t>В результате, к концу 2 года жизни,</w:t>
      </w:r>
      <w:r w:rsidRPr="003B2321">
        <w:t xml:space="preserve">  ребенок </w:t>
      </w:r>
      <w:r w:rsidRPr="003B2321">
        <w:rPr>
          <w:rFonts w:eastAsia="TimesNewRomanPSMT"/>
        </w:rPr>
        <w:t xml:space="preserve">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w:t>
      </w:r>
      <w:r w:rsidRPr="003B2321">
        <w:rPr>
          <w:rFonts w:eastAsia="TimesNewRomanPSMT"/>
        </w:rPr>
        <w:lastRenderedPageBreak/>
        <w:t>к процессу познания предметов и явлений; у</w:t>
      </w:r>
      <w:r w:rsidRPr="003B2321">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2 лет до 3 лет</w:t>
      </w:r>
    </w:p>
    <w:p w:rsidR="00865D82" w:rsidRPr="003B2321" w:rsidRDefault="00865D82" w:rsidP="00865D82">
      <w:pPr>
        <w:ind w:firstLine="851"/>
        <w:jc w:val="both"/>
      </w:pPr>
      <w:r w:rsidRPr="003B2321">
        <w:t>В области познавательного развития основными з</w:t>
      </w:r>
      <w:r w:rsidRPr="003B2321">
        <w:rPr>
          <w:b/>
          <w:i/>
        </w:rPr>
        <w:t>адачами</w:t>
      </w:r>
      <w:r w:rsidRPr="003B2321">
        <w:t xml:space="preserve"> образовательной деятельности являются:</w:t>
      </w:r>
    </w:p>
    <w:p w:rsidR="00865D82" w:rsidRPr="003B2321" w:rsidRDefault="00865D82" w:rsidP="00865D82">
      <w:pPr>
        <w:ind w:firstLine="851"/>
        <w:jc w:val="both"/>
      </w:pPr>
      <w:r w:rsidRPr="003B2321">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865D82" w:rsidRPr="003B2321" w:rsidRDefault="00865D82" w:rsidP="00865D82">
      <w:pPr>
        <w:ind w:firstLine="851"/>
        <w:jc w:val="both"/>
      </w:pPr>
      <w:r w:rsidRPr="003B2321">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865D82" w:rsidRPr="003B2321" w:rsidRDefault="00865D82" w:rsidP="00865D82">
      <w:pPr>
        <w:ind w:firstLine="851"/>
        <w:jc w:val="both"/>
      </w:pPr>
      <w:r w:rsidRPr="003B2321">
        <w:t>развивать интерес детей к действиям с предметами, моделями геометрических тел и фигур, с песком, водой и снегом;</w:t>
      </w:r>
    </w:p>
    <w:p w:rsidR="00865D82" w:rsidRPr="003B2321" w:rsidRDefault="00865D82" w:rsidP="00865D82">
      <w:pPr>
        <w:ind w:firstLine="851"/>
        <w:jc w:val="both"/>
      </w:pPr>
      <w:r w:rsidRPr="003B2321">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
    <w:p w:rsidR="00865D82" w:rsidRPr="003B2321" w:rsidRDefault="00865D82" w:rsidP="00865D82">
      <w:pPr>
        <w:ind w:firstLine="851"/>
        <w:jc w:val="both"/>
      </w:pPr>
      <w:r w:rsidRPr="003B2321">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865D82" w:rsidRPr="003B2321" w:rsidRDefault="00865D82" w:rsidP="00865D82">
      <w:pPr>
        <w:ind w:firstLine="851"/>
        <w:jc w:val="both"/>
        <w:rPr>
          <w:b/>
          <w:bCs/>
          <w:i/>
        </w:rPr>
      </w:pPr>
      <w:r w:rsidRPr="003B2321">
        <w:rPr>
          <w:color w:val="1F4E79"/>
        </w:rPr>
        <w:t xml:space="preserve"> </w:t>
      </w:r>
      <w:r w:rsidRPr="003B2321">
        <w:rPr>
          <w:b/>
          <w:bCs/>
          <w:i/>
        </w:rPr>
        <w:t>Содержание образовательной деятельности</w:t>
      </w:r>
    </w:p>
    <w:p w:rsidR="00865D82" w:rsidRPr="003B2321" w:rsidRDefault="00865D82" w:rsidP="00865D82">
      <w:pPr>
        <w:widowControl w:val="0"/>
        <w:tabs>
          <w:tab w:val="left" w:pos="1302"/>
        </w:tabs>
        <w:autoSpaceDE w:val="0"/>
        <w:autoSpaceDN w:val="0"/>
        <w:ind w:right="-143" w:firstLine="851"/>
        <w:jc w:val="both"/>
        <w:rPr>
          <w:i/>
        </w:rPr>
      </w:pPr>
      <w:r w:rsidRPr="003B2321">
        <w:rPr>
          <w:i/>
        </w:rPr>
        <w:t>Сенсорные представления и познавательные действия</w:t>
      </w:r>
    </w:p>
    <w:p w:rsidR="00865D82" w:rsidRPr="003B2321" w:rsidRDefault="00865D82" w:rsidP="00865D82">
      <w:pPr>
        <w:widowControl w:val="0"/>
        <w:tabs>
          <w:tab w:val="left" w:pos="1302"/>
        </w:tabs>
        <w:autoSpaceDE w:val="0"/>
        <w:autoSpaceDN w:val="0"/>
        <w:ind w:right="-143" w:firstLine="851"/>
        <w:jc w:val="both"/>
      </w:pPr>
      <w:r w:rsidRPr="003B2321">
        <w:t>Педагогический работник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3B2321">
        <w:rPr>
          <w:i/>
        </w:rPr>
        <w:t xml:space="preserve">. </w:t>
      </w:r>
      <w:r w:rsidRPr="003B2321">
        <w:t>Педагогический работник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 проводит игры-занятия с использованием предметов-орудий; например, сачков, черпачков</w:t>
      </w:r>
      <w:r w:rsidRPr="003B2321">
        <w:rPr>
          <w:spacing w:val="-2"/>
        </w:rPr>
        <w:t xml:space="preserve"> </w:t>
      </w:r>
      <w:r w:rsidRPr="003B2321">
        <w:t>для</w:t>
      </w:r>
      <w:r w:rsidRPr="003B2321">
        <w:rPr>
          <w:spacing w:val="-2"/>
        </w:rPr>
        <w:t xml:space="preserve"> </w:t>
      </w:r>
      <w:r w:rsidRPr="003B2321">
        <w:t>выуживания</w:t>
      </w:r>
      <w:r w:rsidRPr="003B2321">
        <w:rPr>
          <w:spacing w:val="-2"/>
        </w:rPr>
        <w:t xml:space="preserve"> </w:t>
      </w:r>
      <w:r w:rsidRPr="003B2321">
        <w:t>из</w:t>
      </w:r>
      <w:r w:rsidRPr="003B2321">
        <w:rPr>
          <w:spacing w:val="-2"/>
        </w:rPr>
        <w:t xml:space="preserve"> </w:t>
      </w:r>
      <w:r w:rsidRPr="003B2321">
        <w:t>специальных емкостей</w:t>
      </w:r>
      <w:r w:rsidRPr="003B2321">
        <w:rPr>
          <w:spacing w:val="-2"/>
        </w:rPr>
        <w:t xml:space="preserve"> </w:t>
      </w:r>
      <w:r w:rsidRPr="003B2321">
        <w:t>с</w:t>
      </w:r>
      <w:r w:rsidRPr="003B2321">
        <w:rPr>
          <w:spacing w:val="-3"/>
        </w:rPr>
        <w:t xml:space="preserve"> </w:t>
      </w:r>
      <w:r w:rsidRPr="003B2321">
        <w:t>водой</w:t>
      </w:r>
      <w:r w:rsidRPr="003B2321">
        <w:rPr>
          <w:spacing w:val="-2"/>
        </w:rPr>
        <w:t xml:space="preserve"> </w:t>
      </w:r>
      <w:r w:rsidRPr="003B2321">
        <w:t>или</w:t>
      </w:r>
      <w:r w:rsidRPr="003B2321">
        <w:rPr>
          <w:spacing w:val="-1"/>
        </w:rPr>
        <w:t xml:space="preserve"> </w:t>
      </w:r>
      <w:r w:rsidRPr="003B2321">
        <w:t>без</w:t>
      </w:r>
      <w:r w:rsidRPr="003B2321">
        <w:rPr>
          <w:spacing w:val="-2"/>
        </w:rPr>
        <w:t xml:space="preserve"> </w:t>
      </w:r>
      <w:r w:rsidRPr="003B2321">
        <w:t>воды</w:t>
      </w:r>
      <w:r w:rsidRPr="003B2321">
        <w:rPr>
          <w:spacing w:val="-2"/>
        </w:rPr>
        <w:t xml:space="preserve"> </w:t>
      </w:r>
      <w:r w:rsidRPr="003B2321">
        <w:t>шариков,</w:t>
      </w:r>
      <w:r w:rsidRPr="003B2321">
        <w:rPr>
          <w:spacing w:val="-2"/>
        </w:rPr>
        <w:t xml:space="preserve"> </w:t>
      </w:r>
      <w:r w:rsidRPr="003B2321">
        <w:t>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Педагогический работник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sidRPr="003B2321">
        <w:rPr>
          <w:spacing w:val="-3"/>
        </w:rPr>
        <w:t xml:space="preserve"> </w:t>
      </w:r>
      <w:r w:rsidRPr="003B2321">
        <w:t xml:space="preserve">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865D82" w:rsidRPr="003B2321" w:rsidRDefault="00865D82" w:rsidP="00865D82">
      <w:pPr>
        <w:ind w:firstLine="851"/>
        <w:jc w:val="both"/>
      </w:pPr>
      <w:r w:rsidRPr="003B2321">
        <w:rPr>
          <w:i/>
        </w:rPr>
        <w:t>Математические представления.</w:t>
      </w:r>
      <w:r w:rsidRPr="003B2321">
        <w:t xml:space="preserve"> Педагогический работник</w:t>
      </w:r>
      <w:r w:rsidRPr="003B2321">
        <w:rPr>
          <w:color w:val="4472C4"/>
        </w:rPr>
        <w:t xml:space="preserve"> </w:t>
      </w:r>
      <w:r w:rsidRPr="003B2321">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865D82" w:rsidRPr="003B2321" w:rsidRDefault="00865D82" w:rsidP="00865D82">
      <w:pPr>
        <w:widowControl w:val="0"/>
        <w:tabs>
          <w:tab w:val="left" w:pos="1302"/>
        </w:tabs>
        <w:autoSpaceDE w:val="0"/>
        <w:autoSpaceDN w:val="0"/>
        <w:ind w:right="-1" w:firstLine="851"/>
        <w:jc w:val="both"/>
      </w:pPr>
      <w:r w:rsidRPr="003B2321">
        <w:rPr>
          <w:i/>
        </w:rPr>
        <w:t>Окружающий мир.</w:t>
      </w:r>
      <w:r w:rsidRPr="003B2321">
        <w:t xml:space="preserve"> Педагогический работник,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w:t>
      </w:r>
      <w:r w:rsidRPr="003B2321">
        <w:lastRenderedPageBreak/>
        <w:t>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w:t>
      </w:r>
      <w:r w:rsidRPr="003B2321">
        <w:rPr>
          <w:spacing w:val="18"/>
        </w:rPr>
        <w:t xml:space="preserve"> </w:t>
      </w:r>
      <w:r w:rsidRPr="003B2321">
        <w:t>близких</w:t>
      </w:r>
      <w:r w:rsidRPr="003B2321">
        <w:rPr>
          <w:spacing w:val="18"/>
        </w:rPr>
        <w:t xml:space="preserve"> </w:t>
      </w:r>
      <w:r w:rsidRPr="003B2321">
        <w:t>ребенку</w:t>
      </w:r>
      <w:r w:rsidRPr="003B2321">
        <w:rPr>
          <w:spacing w:val="13"/>
        </w:rPr>
        <w:t xml:space="preserve"> </w:t>
      </w:r>
      <w:r w:rsidRPr="003B2321">
        <w:t>людей</w:t>
      </w:r>
      <w:r w:rsidRPr="003B2321">
        <w:rPr>
          <w:spacing w:val="19"/>
        </w:rPr>
        <w:t xml:space="preserve"> </w:t>
      </w:r>
      <w:r w:rsidRPr="003B2321">
        <w:t>(«Мама</w:t>
      </w:r>
      <w:r w:rsidRPr="003B2321">
        <w:rPr>
          <w:spacing w:val="19"/>
        </w:rPr>
        <w:t xml:space="preserve"> </w:t>
      </w:r>
      <w:r w:rsidRPr="003B2321">
        <w:t>моет</w:t>
      </w:r>
      <w:r w:rsidRPr="003B2321">
        <w:rPr>
          <w:spacing w:val="17"/>
        </w:rPr>
        <w:t xml:space="preserve"> </w:t>
      </w:r>
      <w:r w:rsidRPr="003B2321">
        <w:t>пол»;</w:t>
      </w:r>
      <w:r w:rsidRPr="003B2321">
        <w:rPr>
          <w:spacing w:val="23"/>
        </w:rPr>
        <w:t xml:space="preserve"> </w:t>
      </w:r>
      <w:r w:rsidRPr="003B2321">
        <w:t>«Бабушка</w:t>
      </w:r>
      <w:r w:rsidRPr="003B2321">
        <w:rPr>
          <w:spacing w:val="19"/>
        </w:rPr>
        <w:t xml:space="preserve"> </w:t>
      </w:r>
      <w:r w:rsidRPr="003B2321">
        <w:t>вяжет</w:t>
      </w:r>
      <w:r w:rsidRPr="003B2321">
        <w:rPr>
          <w:spacing w:val="18"/>
        </w:rPr>
        <w:t xml:space="preserve"> </w:t>
      </w:r>
      <w:r w:rsidRPr="003B2321">
        <w:rPr>
          <w:spacing w:val="-2"/>
        </w:rPr>
        <w:t xml:space="preserve">носочки»; </w:t>
      </w:r>
      <w:r w:rsidRPr="003B2321">
        <w:t>«Сестра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
    <w:p w:rsidR="00865D82" w:rsidRPr="003B2321" w:rsidRDefault="00865D82" w:rsidP="00865D82">
      <w:pPr>
        <w:ind w:firstLine="851"/>
        <w:jc w:val="both"/>
      </w:pPr>
      <w:r w:rsidRPr="003B2321">
        <w:rPr>
          <w:i/>
        </w:rPr>
        <w:t>Природа.</w:t>
      </w:r>
      <w:r w:rsidRPr="003B2321">
        <w:t xml:space="preserve"> В процессе ознакомления с природой педагогический работник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
    <w:p w:rsidR="00865D82" w:rsidRPr="003B2321" w:rsidRDefault="00865D82" w:rsidP="00865D82">
      <w:pPr>
        <w:ind w:firstLine="851"/>
        <w:jc w:val="both"/>
      </w:pPr>
      <w:r w:rsidRPr="003B2321">
        <w:rPr>
          <w:b/>
          <w:bCs/>
          <w:i/>
          <w:iCs/>
        </w:rPr>
        <w:t>В результате, к концу 3 года жизни,</w:t>
      </w:r>
      <w:r w:rsidRPr="003B2321">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3 лет до 4 лет</w:t>
      </w:r>
    </w:p>
    <w:p w:rsidR="00865D82" w:rsidRPr="003B2321" w:rsidRDefault="00865D82" w:rsidP="00865D82">
      <w:pPr>
        <w:ind w:firstLine="851"/>
        <w:jc w:val="both"/>
      </w:pPr>
      <w:r w:rsidRPr="003B2321">
        <w:t xml:space="preserve">В области познавательного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contextualSpacing/>
        <w:jc w:val="both"/>
      </w:pPr>
      <w:r w:rsidRPr="003B2321">
        <w:t>формировать представления детей о сенсорных эталонах, цвета</w:t>
      </w:r>
      <w:r w:rsidRPr="003B2321">
        <w:rPr>
          <w:bCs/>
        </w:rPr>
        <w:t xml:space="preserve"> и формы, </w:t>
      </w:r>
      <w:r w:rsidRPr="003B2321">
        <w:t>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865D82" w:rsidRPr="003B2321" w:rsidRDefault="00865D82" w:rsidP="00865D82">
      <w:pPr>
        <w:ind w:firstLine="851"/>
        <w:contextualSpacing/>
        <w:jc w:val="both"/>
      </w:pPr>
      <w:r w:rsidRPr="003B2321">
        <w:t>обогащать представления детей об объектах ближайшего окружения, развивать стремления отражать их в деятельности;</w:t>
      </w:r>
    </w:p>
    <w:p w:rsidR="00865D82" w:rsidRPr="003B2321" w:rsidRDefault="00865D82" w:rsidP="00865D82">
      <w:pPr>
        <w:pStyle w:val="a8"/>
        <w:tabs>
          <w:tab w:val="left" w:pos="1666"/>
        </w:tabs>
        <w:ind w:left="0" w:right="210" w:firstLine="851"/>
        <w:jc w:val="both"/>
      </w:pPr>
      <w:r w:rsidRPr="003B2321">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865D82" w:rsidRPr="003B2321" w:rsidRDefault="00865D82" w:rsidP="00865D82">
      <w:pPr>
        <w:ind w:firstLine="851"/>
        <w:contextualSpacing/>
        <w:jc w:val="both"/>
        <w:rPr>
          <w:b/>
          <w:bCs/>
        </w:rPr>
      </w:pPr>
      <w:r w:rsidRPr="003B2321">
        <w:t>развивать исследовательские умения, опыт элементарной познавательной деятельности;</w:t>
      </w:r>
    </w:p>
    <w:p w:rsidR="00865D82" w:rsidRPr="003B2321" w:rsidRDefault="00865D82" w:rsidP="00865D82">
      <w:pPr>
        <w:ind w:firstLine="851"/>
        <w:contextualSpacing/>
        <w:jc w:val="both"/>
      </w:pPr>
      <w:r w:rsidRPr="003B2321">
        <w:rPr>
          <w:bCs/>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w:t>
      </w:r>
      <w:r w:rsidRPr="003B2321">
        <w:t xml:space="preserve"> правилами поведения по отношению к живым объектам природы.</w:t>
      </w:r>
    </w:p>
    <w:p w:rsidR="00865D82" w:rsidRPr="003B2321" w:rsidRDefault="00865D82" w:rsidP="00865D82">
      <w:pPr>
        <w:ind w:firstLine="851"/>
        <w:contextualSpacing/>
        <w:jc w:val="both"/>
        <w:rPr>
          <w:i/>
        </w:rPr>
      </w:pPr>
      <w:r w:rsidRPr="003B2321">
        <w:rPr>
          <w:b/>
          <w:bCs/>
          <w:i/>
        </w:rPr>
        <w:t>Содержание образовательной деятельности</w:t>
      </w:r>
    </w:p>
    <w:p w:rsidR="00865D82" w:rsidRPr="003B2321" w:rsidRDefault="00865D82" w:rsidP="00865D82">
      <w:pPr>
        <w:ind w:firstLine="851"/>
        <w:jc w:val="both"/>
      </w:pPr>
      <w:r w:rsidRPr="003B2321">
        <w:rPr>
          <w:i/>
        </w:rPr>
        <w:t xml:space="preserve">Сенсорные представления и познавательные действия </w:t>
      </w:r>
    </w:p>
    <w:p w:rsidR="00865D82" w:rsidRPr="003B2321" w:rsidRDefault="00865D82" w:rsidP="00865D82">
      <w:pPr>
        <w:ind w:firstLine="851"/>
        <w:jc w:val="both"/>
      </w:pPr>
      <w:r w:rsidRPr="003B2321">
        <w:lastRenderedPageBreak/>
        <w:t xml:space="preserve"> В процессе специально организованной деятельности педагогический работник расширяет содержание представлений ребенка о различных цветах </w:t>
      </w:r>
      <w:r w:rsidRPr="003B2321">
        <w:rPr>
          <w:strike/>
        </w:rPr>
        <w:t xml:space="preserve"> </w:t>
      </w:r>
      <w:r w:rsidRPr="003B2321">
        <w:t xml:space="preserve">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Организуя поисковую деятельность, педагогический работник расширяет и конкретизирует познавательные действия детей. В 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со взрослым и сверстниками. </w:t>
      </w:r>
    </w:p>
    <w:p w:rsidR="00865D82" w:rsidRPr="003B2321" w:rsidRDefault="00865D82" w:rsidP="00865D82">
      <w:pPr>
        <w:ind w:firstLine="851"/>
        <w:jc w:val="both"/>
      </w:pPr>
      <w:r w:rsidRPr="003B2321">
        <w:t xml:space="preserve">При сравнении двух предметов по одному признаку педагогический работник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65D82" w:rsidRPr="003B2321" w:rsidRDefault="00865D82" w:rsidP="00865D82">
      <w:pPr>
        <w:ind w:firstLine="851"/>
        <w:jc w:val="both"/>
      </w:pPr>
      <w:r w:rsidRPr="003B2321">
        <w:rPr>
          <w:i/>
        </w:rPr>
        <w:t>Математические представления.</w:t>
      </w:r>
      <w:r w:rsidRPr="003B2321">
        <w:t xml:space="preserve"> Освоение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Pr="003B2321">
        <w:rPr>
          <w:strike/>
        </w:rPr>
        <w:t xml:space="preserve"> </w:t>
      </w:r>
      <w:r w:rsidRPr="003B2321">
        <w:t>освоение слов, обозначающих свойства, качества предметов  и отношений между ними.</w:t>
      </w:r>
    </w:p>
    <w:p w:rsidR="00865D82" w:rsidRPr="003B2321" w:rsidRDefault="00865D82" w:rsidP="00865D82">
      <w:pPr>
        <w:ind w:firstLine="851"/>
        <w:jc w:val="both"/>
      </w:pPr>
      <w:r w:rsidRPr="003B2321">
        <w:t>Педагогический работник</w:t>
      </w:r>
      <w:r w:rsidRPr="003B2321">
        <w:rPr>
          <w:bCs/>
        </w:rPr>
        <w:t xml:space="preserve"> знакомит и активирует в речи название некоторых фигур: шар, куб, круг, квадрат, треугольник</w:t>
      </w:r>
      <w:r w:rsidRPr="003B2321">
        <w:t>,);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
    <w:p w:rsidR="00865D82" w:rsidRPr="003B2321" w:rsidRDefault="00865D82" w:rsidP="00865D82">
      <w:pPr>
        <w:pStyle w:val="a8"/>
        <w:tabs>
          <w:tab w:val="left" w:pos="1666"/>
        </w:tabs>
        <w:ind w:left="0" w:right="210" w:firstLine="851"/>
        <w:jc w:val="both"/>
      </w:pPr>
      <w:r w:rsidRPr="003B2321">
        <w:rPr>
          <w:i/>
        </w:rPr>
        <w:t>Окружающий мир.</w:t>
      </w:r>
      <w:r w:rsidRPr="003B2321">
        <w:t xml:space="preserve"> Посредством специально организованной деятельности педагогический работник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Педагогический работник дает первоначальные представления о названии родного города (села), видах транспорта; начальные представления о родной стране: название некоторых праздников и событий, о труде людей близкого окружения. Педагогический работник рассказывает</w:t>
      </w:r>
      <w:r w:rsidRPr="003B2321">
        <w:rPr>
          <w:spacing w:val="-1"/>
        </w:rPr>
        <w:t xml:space="preserve"> </w:t>
      </w:r>
      <w:r w:rsidRPr="003B2321">
        <w:t>о</w:t>
      </w:r>
      <w:r w:rsidRPr="003B2321">
        <w:rPr>
          <w:spacing w:val="-1"/>
        </w:rPr>
        <w:t xml:space="preserve"> </w:t>
      </w:r>
      <w:r w:rsidRPr="003B2321">
        <w:t>домашней хозяйственной деятельности взрослых (ходят</w:t>
      </w:r>
      <w:r w:rsidRPr="003B2321">
        <w:rPr>
          <w:spacing w:val="-1"/>
        </w:rPr>
        <w:t xml:space="preserve"> </w:t>
      </w:r>
      <w:r w:rsidRPr="003B2321">
        <w:t>в</w:t>
      </w:r>
      <w:r w:rsidRPr="003B2321">
        <w:rPr>
          <w:spacing w:val="-2"/>
        </w:rPr>
        <w:t xml:space="preserve"> </w:t>
      </w:r>
      <w:r w:rsidRPr="003B2321">
        <w:t>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w:t>
      </w:r>
      <w:r w:rsidRPr="003B2321">
        <w:rPr>
          <w:spacing w:val="40"/>
        </w:rPr>
        <w:t xml:space="preserve"> </w:t>
      </w:r>
      <w:r w:rsidRPr="003B2321">
        <w:t>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 с тем, кому и в каких ситуациях нужны определенные вещи, инструменты.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865D82" w:rsidRPr="003B2321" w:rsidRDefault="00865D82" w:rsidP="00865D82">
      <w:pPr>
        <w:ind w:firstLine="851"/>
        <w:jc w:val="both"/>
      </w:pPr>
      <w:r w:rsidRPr="003B2321">
        <w:rPr>
          <w:i/>
        </w:rPr>
        <w:t>Природа</w:t>
      </w:r>
      <w:r w:rsidRPr="003B2321">
        <w:t xml:space="preserve">. Педагогический работник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w:t>
      </w:r>
      <w:r w:rsidRPr="003B2321">
        <w:lastRenderedPageBreak/>
        <w:t>листвы на деревьях, почвенному покрову). Педагогический работник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865D82" w:rsidRPr="003B2321" w:rsidRDefault="00865D82" w:rsidP="00865D82">
      <w:pPr>
        <w:ind w:firstLine="851"/>
        <w:jc w:val="both"/>
      </w:pPr>
      <w:r w:rsidRPr="003B2321">
        <w:rPr>
          <w:b/>
          <w:bCs/>
          <w:i/>
          <w:iCs/>
        </w:rPr>
        <w:t>В результате, к концу 4 года жизни,</w:t>
      </w:r>
      <w:r w:rsidRPr="003B2321">
        <w:t xml:space="preserve"> ребенок может участвовать в несложной совместной познавательной деятельности со сверстниками; демонстрирует представления о некоторых</w:t>
      </w:r>
      <w:r w:rsidRPr="003B2321">
        <w:rPr>
          <w:color w:val="4472C4"/>
        </w:rPr>
        <w:t xml:space="preserve"> </w:t>
      </w:r>
      <w:r w:rsidRPr="003B2321">
        <w:t>цветах спектра</w:t>
      </w:r>
      <w:r w:rsidRPr="003B2321">
        <w:rPr>
          <w:strike/>
        </w:rPr>
        <w:t xml:space="preserve"> </w:t>
      </w:r>
      <w:r w:rsidRPr="003B2321">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w:t>
      </w:r>
      <w:r w:rsidRPr="003B2321">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865D82" w:rsidRPr="003B2321" w:rsidRDefault="00865D82" w:rsidP="00865D82">
      <w:pPr>
        <w:ind w:firstLine="851"/>
        <w:contextualSpacing/>
        <w:jc w:val="both"/>
      </w:pPr>
      <w:r w:rsidRPr="003B2321">
        <w:t>Узнает и эмоционально положительно реагирует на родственников и людей ближайшего окружения, знает их имена, контактирует с ними.</w:t>
      </w:r>
    </w:p>
    <w:p w:rsidR="00865D82" w:rsidRPr="003B2321" w:rsidRDefault="00865D82" w:rsidP="00865D82">
      <w:pPr>
        <w:ind w:firstLine="851"/>
        <w:contextualSpacing/>
        <w:jc w:val="both"/>
      </w:pPr>
      <w:r w:rsidRPr="003B2321">
        <w:rPr>
          <w:bCs/>
        </w:rPr>
        <w:t xml:space="preserve">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sidRPr="003B2321">
        <w:t>имеет представление о том, как вести себя по отношению к живым объектам природы.</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4 лет до 5 лет</w:t>
      </w:r>
    </w:p>
    <w:p w:rsidR="00865D82" w:rsidRPr="003B2321" w:rsidRDefault="00865D82" w:rsidP="00865D82">
      <w:pPr>
        <w:ind w:firstLine="851"/>
        <w:jc w:val="both"/>
      </w:pPr>
      <w:r w:rsidRPr="003B2321">
        <w:t>В области познавательного развития основными з</w:t>
      </w:r>
      <w:r w:rsidRPr="003B2321">
        <w:rPr>
          <w:b/>
          <w:i/>
        </w:rPr>
        <w:t>адачами</w:t>
      </w:r>
      <w:r w:rsidRPr="003B2321">
        <w:t xml:space="preserve"> образовательной деятельности являются:</w:t>
      </w:r>
    </w:p>
    <w:p w:rsidR="00865D82" w:rsidRPr="003B2321" w:rsidRDefault="00865D82" w:rsidP="00865D82">
      <w:pPr>
        <w:ind w:firstLine="851"/>
        <w:jc w:val="both"/>
      </w:pPr>
      <w:r w:rsidRPr="003B2321">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65D82" w:rsidRPr="003B2321" w:rsidRDefault="00865D82" w:rsidP="00865D82">
      <w:pPr>
        <w:ind w:firstLine="851"/>
        <w:jc w:val="both"/>
      </w:pPr>
      <w:r w:rsidRPr="003B2321">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865D82" w:rsidRPr="003B2321" w:rsidRDefault="00865D82" w:rsidP="00865D82">
      <w:pPr>
        <w:ind w:firstLine="851"/>
        <w:jc w:val="both"/>
      </w:pPr>
      <w:r w:rsidRPr="003B2321">
        <w:t xml:space="preserve">обогащать элементарные математические представления, знания о предметном, социальном и   природном мире;   </w:t>
      </w:r>
    </w:p>
    <w:p w:rsidR="00865D82" w:rsidRPr="003B2321" w:rsidRDefault="00865D82" w:rsidP="00865D82">
      <w:pPr>
        <w:ind w:firstLine="851"/>
        <w:jc w:val="both"/>
      </w:pPr>
      <w:r w:rsidRPr="003B2321">
        <w:t>поддерживать развитие познавательной активности и инициативы в разных видах деятельности, в выполнении и достижении результата;</w:t>
      </w:r>
    </w:p>
    <w:p w:rsidR="00865D82" w:rsidRPr="003B2321" w:rsidRDefault="00865D82" w:rsidP="00865D82">
      <w:pPr>
        <w:ind w:firstLine="851"/>
        <w:jc w:val="both"/>
      </w:pPr>
      <w:r w:rsidRPr="003B2321">
        <w:t>способствовать накоплению детьми опыта взаимодействия со сверстниками в процессе совместной познавательной деятельности;</w:t>
      </w:r>
    </w:p>
    <w:p w:rsidR="00865D82" w:rsidRPr="003B2321" w:rsidRDefault="00865D82" w:rsidP="00865D82">
      <w:pPr>
        <w:ind w:firstLine="851"/>
        <w:jc w:val="both"/>
      </w:pPr>
      <w:r w:rsidRPr="003B2321">
        <w:t xml:space="preserve">развивать элементарные представления детей о семье, о своей малой родине, ее достопримечательностях, поддерживать   интерес к стране; </w:t>
      </w:r>
    </w:p>
    <w:p w:rsidR="00865D82" w:rsidRPr="003B2321" w:rsidRDefault="00865D82" w:rsidP="00865D82">
      <w:pPr>
        <w:ind w:firstLine="851"/>
        <w:jc w:val="both"/>
      </w:pPr>
      <w:r w:rsidRPr="003B2321">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w:t>
      </w:r>
      <w:r w:rsidRPr="003B2321">
        <w:lastRenderedPageBreak/>
        <w:t xml:space="preserve">времен года и деятельности человека, воспитывать эмоционально-положительное отношение ко всем живым существам. </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pPr>
      <w:r w:rsidRPr="003B2321">
        <w:rPr>
          <w:i/>
        </w:rPr>
        <w:t xml:space="preserve">Сенсорные представления и познавательные действия. </w:t>
      </w:r>
      <w:r w:rsidRPr="003B2321">
        <w:t>Педагогический работник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865D82" w:rsidRPr="003B2321" w:rsidRDefault="00865D82" w:rsidP="00865D82">
      <w:pPr>
        <w:ind w:firstLine="851"/>
        <w:jc w:val="both"/>
      </w:pPr>
      <w:r w:rsidRPr="003B2321">
        <w:rPr>
          <w:i/>
        </w:rPr>
        <w:t>Математические представления.</w:t>
      </w:r>
      <w:r w:rsidRPr="003B2321">
        <w:t xml:space="preserve"> Педагогический работник</w:t>
      </w:r>
      <w:r w:rsidRPr="003B2321">
        <w:rPr>
          <w:bCs/>
        </w:rPr>
        <w:t xml:space="preserve">  формирует</w:t>
      </w:r>
      <w:r w:rsidRPr="003B2321">
        <w:t xml:space="preserve">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w:t>
      </w:r>
      <w:r w:rsidRPr="003B2321">
        <w:rPr>
          <w:bCs/>
        </w:rPr>
        <w:t>пособствует</w:t>
      </w:r>
      <w:r w:rsidRPr="003B2321">
        <w:t xml:space="preserve"> пониманию независимости числа от пространственно-качественных признаков предметов; </w:t>
      </w:r>
      <w:r w:rsidRPr="003B2321">
        <w:rPr>
          <w:bCs/>
        </w:rPr>
        <w:t>помогает освоить</w:t>
      </w:r>
      <w:r w:rsidRPr="003B2321">
        <w:t xml:space="preserve"> порядковый счет в пределах пяти,  познание пространственных и временных отношений (вперед, назад, вниз, вперед, налево, направо, утро, день, вечер, ночь).</w:t>
      </w:r>
    </w:p>
    <w:p w:rsidR="00865D82" w:rsidRPr="003B2321" w:rsidRDefault="00865D82" w:rsidP="00865D82">
      <w:pPr>
        <w:ind w:firstLine="851"/>
        <w:jc w:val="both"/>
      </w:pPr>
      <w:r w:rsidRPr="003B2321">
        <w:rPr>
          <w:i/>
        </w:rPr>
        <w:t>Окружающий мир.</w:t>
      </w:r>
      <w:r w:rsidRPr="003B2321">
        <w:t xml:space="preserve"> Педагогический работник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 </w:t>
      </w:r>
    </w:p>
    <w:p w:rsidR="00865D82" w:rsidRPr="003B2321" w:rsidRDefault="00865D82" w:rsidP="00865D82">
      <w:pPr>
        <w:ind w:firstLine="851"/>
        <w:jc w:val="both"/>
      </w:pPr>
      <w:r w:rsidRPr="003B2321">
        <w:t>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865D82" w:rsidRPr="003B2321" w:rsidRDefault="00865D82" w:rsidP="00865D82">
      <w:pPr>
        <w:pStyle w:val="a8"/>
        <w:tabs>
          <w:tab w:val="left" w:pos="1666"/>
          <w:tab w:val="left" w:pos="9214"/>
          <w:tab w:val="left" w:pos="9355"/>
        </w:tabs>
        <w:ind w:left="0" w:right="206" w:firstLine="851"/>
        <w:jc w:val="both"/>
      </w:pPr>
      <w:r w:rsidRPr="003B2321">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865D82" w:rsidRPr="003B2321" w:rsidRDefault="00865D82" w:rsidP="00865D82">
      <w:pPr>
        <w:pStyle w:val="a8"/>
        <w:tabs>
          <w:tab w:val="left" w:pos="1460"/>
          <w:tab w:val="left" w:pos="9214"/>
          <w:tab w:val="left" w:pos="9355"/>
        </w:tabs>
        <w:ind w:left="0" w:right="204" w:firstLine="851"/>
        <w:jc w:val="both"/>
      </w:pPr>
      <w:r w:rsidRPr="003B2321">
        <w:t>Расширяет</w:t>
      </w:r>
      <w:r w:rsidRPr="003B2321">
        <w:rPr>
          <w:spacing w:val="-1"/>
        </w:rPr>
        <w:t xml:space="preserve"> </w:t>
      </w:r>
      <w:r w:rsidRPr="003B2321">
        <w:t>представления</w:t>
      </w:r>
      <w:r w:rsidRPr="003B2321">
        <w:rPr>
          <w:spacing w:val="-1"/>
        </w:rPr>
        <w:t xml:space="preserve"> </w:t>
      </w:r>
      <w:r w:rsidRPr="003B2321">
        <w:t>детей о</w:t>
      </w:r>
      <w:r w:rsidRPr="003B2321">
        <w:rPr>
          <w:spacing w:val="-1"/>
        </w:rPr>
        <w:t xml:space="preserve"> </w:t>
      </w:r>
      <w:r w:rsidRPr="003B2321">
        <w:t>свойствах разных материалов в</w:t>
      </w:r>
      <w:r w:rsidRPr="003B2321">
        <w:rPr>
          <w:spacing w:val="-2"/>
        </w:rPr>
        <w:t xml:space="preserve"> </w:t>
      </w:r>
      <w:r w:rsidRPr="003B2321">
        <w:t>процессе</w:t>
      </w:r>
      <w:r w:rsidRPr="003B2321">
        <w:rPr>
          <w:spacing w:val="-2"/>
        </w:rPr>
        <w:t xml:space="preserve"> </w:t>
      </w:r>
      <w:r w:rsidRPr="003B2321">
        <w:t>работы</w:t>
      </w:r>
      <w:r w:rsidRPr="003B2321">
        <w:rPr>
          <w:spacing w:val="-2"/>
        </w:rPr>
        <w:t xml:space="preserve"> </w:t>
      </w:r>
      <w:r w:rsidRPr="003B2321">
        <w:t>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w:t>
      </w:r>
      <w:r w:rsidRPr="003B2321">
        <w:rPr>
          <w:spacing w:val="40"/>
        </w:rPr>
        <w:t xml:space="preserve"> </w:t>
      </w:r>
      <w:r w:rsidRPr="003B2321">
        <w:t>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w:t>
      </w:r>
      <w:r w:rsidRPr="003B2321">
        <w:rPr>
          <w:spacing w:val="80"/>
        </w:rPr>
        <w:t xml:space="preserve"> </w:t>
      </w:r>
      <w:r w:rsidRPr="003B2321">
        <w:t>не всегда оказывается более тяжелым).</w:t>
      </w:r>
    </w:p>
    <w:p w:rsidR="00865D82" w:rsidRPr="003B2321" w:rsidRDefault="00865D82" w:rsidP="00865D82">
      <w:pPr>
        <w:pStyle w:val="a8"/>
        <w:tabs>
          <w:tab w:val="left" w:pos="1666"/>
          <w:tab w:val="left" w:pos="9214"/>
          <w:tab w:val="left" w:pos="9355"/>
        </w:tabs>
        <w:ind w:left="0" w:right="206" w:firstLine="851"/>
        <w:jc w:val="both"/>
      </w:pPr>
      <w:r w:rsidRPr="003B2321">
        <w:t>Показывает ребенку</w:t>
      </w:r>
      <w:r w:rsidRPr="003B2321">
        <w:rPr>
          <w:spacing w:val="-1"/>
        </w:rPr>
        <w:t xml:space="preserve"> </w:t>
      </w:r>
      <w:r w:rsidRPr="003B2321">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простейшие причины и следствия собственных действий.</w:t>
      </w:r>
    </w:p>
    <w:p w:rsidR="00865D82" w:rsidRPr="003B2321" w:rsidRDefault="00865D82" w:rsidP="00865D82">
      <w:pPr>
        <w:ind w:firstLine="851"/>
        <w:jc w:val="both"/>
      </w:pPr>
      <w:r w:rsidRPr="003B2321">
        <w:rPr>
          <w:i/>
        </w:rPr>
        <w:t>Природа</w:t>
      </w:r>
      <w:r w:rsidRPr="003B2321">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Педагогический работник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w:t>
      </w:r>
      <w:r w:rsidRPr="003B2321">
        <w:lastRenderedPageBreak/>
        <w:t xml:space="preserve">качествами природных материалов (дерево, металл и др.). В процессе труда в природе педагогический работник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 </w:t>
      </w:r>
    </w:p>
    <w:p w:rsidR="00865D82" w:rsidRPr="003B2321" w:rsidRDefault="00865D82" w:rsidP="00865D82">
      <w:pPr>
        <w:ind w:firstLine="851"/>
        <w:contextualSpacing/>
        <w:jc w:val="both"/>
      </w:pPr>
      <w:r w:rsidRPr="003B2321">
        <w:rPr>
          <w:b/>
          <w:bCs/>
          <w:i/>
          <w:iCs/>
        </w:rPr>
        <w:t>В результате, к концу 5  года жизни,</w:t>
      </w:r>
      <w:r w:rsidRPr="003B2321">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865D82" w:rsidRPr="003B2321" w:rsidRDefault="00865D82" w:rsidP="00865D82">
      <w:pPr>
        <w:ind w:firstLine="851"/>
        <w:contextualSpacing/>
        <w:jc w:val="both"/>
      </w:pPr>
      <w:r w:rsidRPr="003B2321">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65D82" w:rsidRPr="003B2321" w:rsidRDefault="00865D82" w:rsidP="00865D82">
      <w:pPr>
        <w:ind w:firstLine="851"/>
        <w:contextualSpacing/>
        <w:jc w:val="both"/>
      </w:pPr>
      <w:r w:rsidRPr="003B2321">
        <w:rPr>
          <w:rFonts w:eastAsia="TimesNewRomanPSMT"/>
        </w:rPr>
        <w:t>Различает предметы, называет их</w:t>
      </w:r>
      <w:r w:rsidRPr="003B2321">
        <w:t xml:space="preserve"> </w:t>
      </w:r>
      <w:r w:rsidRPr="003B2321">
        <w:rPr>
          <w:rFonts w:eastAsia="TimesNewRomanPSMT"/>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Pr="003B2321">
        <w:t xml:space="preserve"> </w:t>
      </w:r>
      <w:r w:rsidRPr="003B2321">
        <w:rPr>
          <w:rFonts w:eastAsia="TimesNewRomanPSMT"/>
        </w:rPr>
        <w:t>на участке, на улице; знает их назначение, называет свойства и качества,</w:t>
      </w:r>
      <w:r w:rsidRPr="003B2321">
        <w:t xml:space="preserve"> </w:t>
      </w:r>
      <w:r w:rsidRPr="003B2321">
        <w:rPr>
          <w:rFonts w:eastAsia="TimesNewRomanPSMT"/>
        </w:rPr>
        <w:t>доступные для восприятия и обследования. проявляет интерес к предметам и явлениям, которые они не имели (не</w:t>
      </w:r>
      <w:r w:rsidRPr="003B2321">
        <w:t xml:space="preserve"> </w:t>
      </w:r>
      <w:r w:rsidRPr="003B2321">
        <w:rPr>
          <w:rFonts w:eastAsia="TimesNewRomanPSMT"/>
        </w:rPr>
        <w:t>имеют) возможности видеть.</w:t>
      </w:r>
    </w:p>
    <w:p w:rsidR="00865D82" w:rsidRPr="003B2321" w:rsidRDefault="00865D82" w:rsidP="00865D82">
      <w:pPr>
        <w:ind w:firstLine="851"/>
        <w:contextualSpacing/>
        <w:jc w:val="both"/>
        <w:rPr>
          <w:rFonts w:eastAsia="TimesNewRomanPSMT"/>
        </w:rPr>
      </w:pPr>
      <w:r w:rsidRPr="003B2321">
        <w:rPr>
          <w:rFonts w:eastAsia="TimesNewRomanPSMT"/>
        </w:rPr>
        <w:t>С удовольствием рассказывает о семье, семейном быте, традициях; активно</w:t>
      </w:r>
      <w:r w:rsidRPr="003B2321">
        <w:t xml:space="preserve"> </w:t>
      </w:r>
      <w:r w:rsidRPr="003B2321">
        <w:rPr>
          <w:rFonts w:eastAsia="TimesNewRomanPSMT"/>
        </w:rPr>
        <w:t>участвует в мероприятиях, готовящихся в группе, в ДОО, в частности,</w:t>
      </w:r>
      <w:r w:rsidRPr="003B2321">
        <w:t xml:space="preserve"> </w:t>
      </w:r>
      <w:r w:rsidRPr="003B2321">
        <w:rPr>
          <w:rFonts w:eastAsia="TimesNewRomanPSMT"/>
        </w:rPr>
        <w:t>направленных на то, чтобы порадовать взрослых, детей (взрослого, ребенка).</w:t>
      </w:r>
    </w:p>
    <w:p w:rsidR="00865D82" w:rsidRPr="003B2321" w:rsidRDefault="00865D82" w:rsidP="00865D82">
      <w:pPr>
        <w:ind w:firstLine="851"/>
        <w:contextualSpacing/>
        <w:jc w:val="both"/>
        <w:rPr>
          <w:b/>
          <w:i/>
          <w:iCs/>
        </w:rPr>
      </w:pPr>
      <w:r w:rsidRPr="003B2321">
        <w:t>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5 лет до 6 лет</w:t>
      </w:r>
    </w:p>
    <w:p w:rsidR="00865D82" w:rsidRPr="003B2321" w:rsidRDefault="00865D82" w:rsidP="00865D82">
      <w:pPr>
        <w:ind w:firstLine="851"/>
        <w:jc w:val="both"/>
      </w:pPr>
      <w:r w:rsidRPr="003B2321">
        <w:t xml:space="preserve">В области познавательного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865D82" w:rsidRPr="003B2321" w:rsidRDefault="00865D82" w:rsidP="00865D82">
      <w:pPr>
        <w:ind w:firstLine="851"/>
        <w:jc w:val="both"/>
      </w:pPr>
      <w:r w:rsidRPr="003B2321">
        <w:t>формировать способы сотрудничества детей со сверстниками и взрослыми на основе партнерской деятельности;</w:t>
      </w:r>
    </w:p>
    <w:p w:rsidR="00865D82" w:rsidRPr="003B2321" w:rsidRDefault="00865D82" w:rsidP="00865D82">
      <w:pPr>
        <w:ind w:firstLine="851"/>
        <w:jc w:val="both"/>
      </w:pPr>
      <w:r w:rsidRPr="003B2321">
        <w:lastRenderedPageBreak/>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865D82" w:rsidRPr="003B2321" w:rsidRDefault="00865D82" w:rsidP="00865D82">
      <w:pPr>
        <w:ind w:firstLine="851"/>
        <w:jc w:val="both"/>
      </w:pPr>
      <w:r w:rsidRPr="003B2321">
        <w:t>формировать представления детей о цифровых средствах познания окружающего мира, способах их безопасного использования;</w:t>
      </w:r>
    </w:p>
    <w:p w:rsidR="00865D82" w:rsidRPr="003B2321" w:rsidRDefault="00865D82" w:rsidP="00865D82">
      <w:pPr>
        <w:ind w:firstLine="851"/>
        <w:jc w:val="both"/>
      </w:pPr>
      <w:r w:rsidRPr="003B2321">
        <w:t>поощрять творческое преобразование объектов окружающего мира и отражение результатов познания в деятельности;</w:t>
      </w:r>
    </w:p>
    <w:p w:rsidR="00865D82" w:rsidRPr="003B2321" w:rsidRDefault="00865D82" w:rsidP="00865D82">
      <w:pPr>
        <w:ind w:firstLine="851"/>
        <w:jc w:val="both"/>
      </w:pPr>
      <w:r w:rsidRPr="003B2321">
        <w:t>развивать представления детей о родном городе и стране, поддерживать стремление узнавать о других странах и народах мира;</w:t>
      </w:r>
    </w:p>
    <w:p w:rsidR="00865D82" w:rsidRPr="003B2321" w:rsidRDefault="00865D82" w:rsidP="00865D82">
      <w:pPr>
        <w:ind w:firstLine="851"/>
        <w:jc w:val="both"/>
      </w:pPr>
      <w:r w:rsidRPr="003B2321">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pPr>
      <w:r w:rsidRPr="003B2321">
        <w:rPr>
          <w:i/>
        </w:rPr>
        <w:t xml:space="preserve">Сенсорные представления и познавательные действия. </w:t>
      </w:r>
      <w:r w:rsidRPr="003B2321">
        <w:t xml:space="preserve">Педагогический работник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педагогического работника) структуру плоских геометрических фигур, использовать сенсорные эталоны для оценки свойств и качеств предметов. </w:t>
      </w:r>
      <w:r w:rsidRPr="003B2321">
        <w:rPr>
          <w:bCs/>
        </w:rPr>
        <w:t>Посредством игровой и познавательной мотивации стимулируется о</w:t>
      </w:r>
      <w:r w:rsidRPr="003B2321">
        <w:t xml:space="preserve">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865D82" w:rsidRPr="003B2321" w:rsidRDefault="00865D82" w:rsidP="00865D82">
      <w:pPr>
        <w:ind w:firstLine="851"/>
        <w:jc w:val="both"/>
        <w:rPr>
          <w:bCs/>
        </w:rPr>
      </w:pPr>
      <w:r w:rsidRPr="003B2321">
        <w:t>Педагогический работник</w:t>
      </w:r>
      <w:r w:rsidRPr="003B2321">
        <w:rPr>
          <w:bCs/>
        </w:rPr>
        <w:t xml:space="preserve">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w:t>
      </w:r>
      <w:r w:rsidRPr="003B2321">
        <w:t>педагогический работник</w:t>
      </w:r>
      <w:r w:rsidRPr="003B2321">
        <w:rPr>
          <w:bCs/>
        </w:rPr>
        <w:t xml:space="preserve">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865D82" w:rsidRPr="003B2321" w:rsidRDefault="00865D82" w:rsidP="00865D82">
      <w:pPr>
        <w:ind w:firstLine="851"/>
        <w:jc w:val="both"/>
      </w:pPr>
      <w:r w:rsidRPr="003B2321">
        <w:rPr>
          <w:i/>
        </w:rPr>
        <w:t>Математические представления</w:t>
      </w:r>
      <w:r w:rsidRPr="003B2321">
        <w:t xml:space="preserve">. </w:t>
      </w:r>
    </w:p>
    <w:p w:rsidR="00865D82" w:rsidRPr="003B2321" w:rsidRDefault="00865D82" w:rsidP="00865D82">
      <w:pPr>
        <w:ind w:firstLine="851"/>
        <w:jc w:val="both"/>
      </w:pPr>
      <w:r w:rsidRPr="003B2321">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865D82" w:rsidRPr="003B2321" w:rsidRDefault="00865D82" w:rsidP="00865D82">
      <w:pPr>
        <w:ind w:firstLine="851"/>
        <w:jc w:val="both"/>
        <w:rPr>
          <w:b/>
          <w:bCs/>
          <w:i/>
          <w:iCs/>
        </w:rPr>
      </w:pPr>
      <w:r w:rsidRPr="003B2321">
        <w:t>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3B2321">
        <w:rPr>
          <w:b/>
          <w:bCs/>
          <w:i/>
          <w:iCs/>
        </w:rPr>
        <w:t xml:space="preserve">   </w:t>
      </w:r>
    </w:p>
    <w:p w:rsidR="00865D82" w:rsidRPr="003B2321" w:rsidRDefault="00865D82" w:rsidP="00865D82">
      <w:pPr>
        <w:ind w:firstLine="851"/>
        <w:jc w:val="both"/>
      </w:pPr>
      <w:r w:rsidRPr="003B2321">
        <w:rPr>
          <w:i/>
        </w:rPr>
        <w:t>Окружающий мир</w:t>
      </w:r>
      <w:r w:rsidRPr="003B2321">
        <w:t xml:space="preserve">. Педагогический работник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w:t>
      </w:r>
      <w:r w:rsidRPr="003B2321">
        <w:lastRenderedPageBreak/>
        <w:t xml:space="preserve">исторических событиях, героях России. </w:t>
      </w:r>
      <w:r w:rsidRPr="003B2321">
        <w:rPr>
          <w:bCs/>
        </w:rPr>
        <w:t>Формирует</w:t>
      </w:r>
      <w:r w:rsidRPr="003B2321">
        <w:t xml:space="preserve"> представления о многообразии стран и народов мира. </w:t>
      </w:r>
    </w:p>
    <w:p w:rsidR="00865D82" w:rsidRPr="003B2321" w:rsidRDefault="00865D82" w:rsidP="00865D82">
      <w:pPr>
        <w:ind w:firstLine="851"/>
        <w:jc w:val="both"/>
      </w:pPr>
      <w:r w:rsidRPr="003B2321">
        <w:t>В условиях специально организованной деятельности педагогический работник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865D82" w:rsidRPr="003B2321" w:rsidRDefault="00865D82" w:rsidP="00865D82">
      <w:pPr>
        <w:ind w:firstLine="851"/>
        <w:jc w:val="both"/>
      </w:pPr>
      <w:r w:rsidRPr="003B2321">
        <w:rPr>
          <w:i/>
        </w:rPr>
        <w:t>Природа.</w:t>
      </w:r>
      <w:r w:rsidRPr="003B2321">
        <w:t xml:space="preserve">  Педагогический работник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Педагогический работник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865D82" w:rsidRPr="003B2321" w:rsidRDefault="00865D82" w:rsidP="00865D82">
      <w:pPr>
        <w:ind w:firstLine="851"/>
        <w:jc w:val="both"/>
      </w:pPr>
      <w:r w:rsidRPr="003B2321">
        <w:t xml:space="preserve">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Педагогический работник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865D82" w:rsidRPr="003B2321" w:rsidRDefault="00865D82" w:rsidP="00865D82">
      <w:pPr>
        <w:ind w:firstLine="851"/>
        <w:jc w:val="both"/>
      </w:pPr>
      <w:r w:rsidRPr="003B2321">
        <w:rPr>
          <w:color w:val="0070C0"/>
        </w:rPr>
        <w:t xml:space="preserve"> </w:t>
      </w:r>
      <w:r w:rsidRPr="003B2321">
        <w:rPr>
          <w:b/>
          <w:bCs/>
          <w:i/>
          <w:iCs/>
        </w:rPr>
        <w:t>В результате, к концу 6 года жизни,</w:t>
      </w:r>
      <w:r w:rsidRPr="003B2321">
        <w:t xml:space="preserve">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865D82" w:rsidRPr="003B2321" w:rsidRDefault="00865D82" w:rsidP="00865D82">
      <w:pPr>
        <w:ind w:firstLine="851"/>
        <w:contextualSpacing/>
        <w:jc w:val="both"/>
      </w:pPr>
      <w:r w:rsidRPr="003B2321">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865D82" w:rsidRPr="003B2321" w:rsidRDefault="00865D82" w:rsidP="00865D82">
      <w:pPr>
        <w:ind w:firstLine="851"/>
        <w:jc w:val="both"/>
      </w:pPr>
      <w:r w:rsidRPr="003B2321">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865D82" w:rsidRPr="003B2321" w:rsidRDefault="00865D82" w:rsidP="00865D82">
      <w:pPr>
        <w:ind w:firstLine="851"/>
        <w:jc w:val="both"/>
        <w:rPr>
          <w:b/>
          <w:i/>
          <w:iCs/>
        </w:rPr>
      </w:pPr>
    </w:p>
    <w:p w:rsidR="00865D82" w:rsidRPr="003B2321" w:rsidRDefault="00865D82" w:rsidP="00865D82">
      <w:pPr>
        <w:ind w:firstLine="851"/>
        <w:jc w:val="both"/>
        <w:rPr>
          <w:b/>
          <w:i/>
          <w:iCs/>
        </w:rPr>
      </w:pPr>
      <w:r w:rsidRPr="003B2321">
        <w:rPr>
          <w:b/>
          <w:i/>
          <w:iCs/>
        </w:rPr>
        <w:t>От 6 лет до 7 лет</w:t>
      </w:r>
    </w:p>
    <w:p w:rsidR="00865D82" w:rsidRPr="003B2321" w:rsidRDefault="00865D82" w:rsidP="00865D82">
      <w:pPr>
        <w:ind w:firstLine="851"/>
        <w:jc w:val="both"/>
      </w:pPr>
      <w:r w:rsidRPr="003B2321">
        <w:t xml:space="preserve">В области познавательного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contextualSpacing/>
        <w:jc w:val="both"/>
      </w:pPr>
      <w:r w:rsidRPr="003B2321">
        <w:lastRenderedPageBreak/>
        <w:t>развивать самостоятельность, творчество детей в познавательно-исследовательской деятельности, избирательность детских интересов;</w:t>
      </w:r>
    </w:p>
    <w:p w:rsidR="00865D82" w:rsidRPr="003B2321" w:rsidRDefault="00865D82" w:rsidP="00865D82">
      <w:pPr>
        <w:ind w:firstLine="851"/>
        <w:contextualSpacing/>
        <w:jc w:val="both"/>
      </w:pPr>
      <w:r w:rsidRPr="003B2321">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865D82" w:rsidRPr="003B2321" w:rsidRDefault="00865D82" w:rsidP="00865D82">
      <w:pPr>
        <w:ind w:firstLine="851"/>
        <w:jc w:val="both"/>
        <w:rPr>
          <w:bCs/>
        </w:rPr>
      </w:pPr>
      <w:r w:rsidRPr="003B2321">
        <w:rPr>
          <w:bCs/>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865D82" w:rsidRPr="003B2321" w:rsidRDefault="00865D82" w:rsidP="00865D82">
      <w:pPr>
        <w:ind w:firstLine="851"/>
        <w:contextualSpacing/>
        <w:jc w:val="both"/>
      </w:pPr>
      <w:r w:rsidRPr="003B2321">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65D82" w:rsidRPr="003B2321" w:rsidRDefault="00865D82" w:rsidP="00865D82">
      <w:pPr>
        <w:ind w:firstLine="851"/>
        <w:contextualSpacing/>
        <w:jc w:val="both"/>
      </w:pPr>
      <w:r w:rsidRPr="003B2321">
        <w:t>воспитывать гуманно-ценностное отношение к миру на основе осознания некоторых связей и зависимостей в мире, места человека в нем;</w:t>
      </w:r>
    </w:p>
    <w:p w:rsidR="00865D82" w:rsidRPr="003B2321" w:rsidRDefault="00865D82" w:rsidP="00865D82">
      <w:pPr>
        <w:ind w:firstLine="851"/>
        <w:contextualSpacing/>
        <w:jc w:val="both"/>
      </w:pPr>
      <w:r w:rsidRPr="003B2321">
        <w:t>обогащать представления о родном городе и стране; развивать интерес к отдельным фактам истории и культуры родной страны.</w:t>
      </w:r>
    </w:p>
    <w:p w:rsidR="00865D82" w:rsidRPr="003B2321" w:rsidRDefault="00865D82" w:rsidP="00865D82">
      <w:pPr>
        <w:ind w:firstLine="851"/>
        <w:contextualSpacing/>
        <w:jc w:val="both"/>
      </w:pPr>
      <w:r w:rsidRPr="003B2321">
        <w:t>формировать представления детей о многообразии стран и народов мира;</w:t>
      </w:r>
    </w:p>
    <w:p w:rsidR="00865D82" w:rsidRPr="003B2321" w:rsidRDefault="00865D82" w:rsidP="00865D82">
      <w:pPr>
        <w:ind w:firstLine="851"/>
        <w:jc w:val="both"/>
      </w:pPr>
      <w:r w:rsidRPr="003B2321">
        <w:t>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w:t>
      </w:r>
      <w:r w:rsidRPr="003B2321">
        <w:rPr>
          <w:color w:val="FF0000"/>
        </w:rPr>
        <w:t xml:space="preserve"> </w:t>
      </w:r>
      <w:r w:rsidRPr="003B2321">
        <w:t xml:space="preserve">умения классифицировать объекты живой природы;  </w:t>
      </w:r>
    </w:p>
    <w:p w:rsidR="00865D82" w:rsidRPr="003B2321" w:rsidRDefault="00865D82" w:rsidP="00865D82">
      <w:pPr>
        <w:ind w:firstLine="851"/>
        <w:jc w:val="both"/>
      </w:pPr>
      <w:r w:rsidRPr="003B2321">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865D82" w:rsidRPr="003B2321" w:rsidRDefault="00865D82" w:rsidP="00865D82">
      <w:pPr>
        <w:ind w:firstLine="851"/>
        <w:jc w:val="both"/>
        <w:rPr>
          <w:b/>
          <w:bCs/>
          <w:i/>
        </w:rPr>
      </w:pPr>
      <w:r w:rsidRPr="003B2321">
        <w:rPr>
          <w:b/>
          <w:bCs/>
          <w:i/>
        </w:rPr>
        <w:t>Содержание образовательной деятельности</w:t>
      </w:r>
    </w:p>
    <w:p w:rsidR="00865D82" w:rsidRPr="003B2321" w:rsidRDefault="00865D82" w:rsidP="00865D82">
      <w:pPr>
        <w:ind w:firstLine="851"/>
        <w:jc w:val="both"/>
      </w:pPr>
      <w:r w:rsidRPr="003B2321">
        <w:rPr>
          <w:i/>
        </w:rPr>
        <w:t xml:space="preserve">Сенсорные представления и познавательные действия. </w:t>
      </w:r>
      <w:r w:rsidRPr="003B2321">
        <w:t xml:space="preserve">В ходе специально организованной деятельности педагогический работник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w:t>
      </w:r>
    </w:p>
    <w:p w:rsidR="00865D82" w:rsidRPr="003B2321" w:rsidRDefault="00865D82" w:rsidP="00865D82">
      <w:pPr>
        <w:ind w:firstLine="851"/>
        <w:jc w:val="both"/>
        <w:rPr>
          <w:i/>
        </w:rPr>
      </w:pPr>
      <w:r w:rsidRPr="003B2321">
        <w:rPr>
          <w:i/>
        </w:rPr>
        <w:t>Математические представления.</w:t>
      </w:r>
    </w:p>
    <w:p w:rsidR="00865D82" w:rsidRPr="003B2321" w:rsidRDefault="00865D82" w:rsidP="00865D82">
      <w:pPr>
        <w:ind w:firstLine="851"/>
        <w:jc w:val="both"/>
      </w:pPr>
      <w:r w:rsidRPr="003B2321">
        <w:t>Педагогический работник</w:t>
      </w:r>
      <w:r w:rsidRPr="003B2321">
        <w:rPr>
          <w:bCs/>
        </w:rPr>
        <w:t xml:space="preserve"> формирует умения</w:t>
      </w:r>
      <w:r w:rsidRPr="003B2321">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865D82" w:rsidRPr="003B2321" w:rsidRDefault="00865D82" w:rsidP="00865D82">
      <w:pPr>
        <w:ind w:firstLine="851"/>
        <w:jc w:val="both"/>
      </w:pPr>
      <w:r w:rsidRPr="003B2321">
        <w:rPr>
          <w:bCs/>
        </w:rPr>
        <w:t>Под воздействием специально-организованной деятельности происходит</w:t>
      </w:r>
      <w:r w:rsidRPr="003B2321">
        <w:t xml:space="preserve">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865D82" w:rsidRPr="003B2321" w:rsidRDefault="00865D82" w:rsidP="00865D82">
      <w:pPr>
        <w:ind w:firstLine="851"/>
        <w:jc w:val="both"/>
      </w:pPr>
      <w:r w:rsidRPr="003B2321">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865D82" w:rsidRPr="003B2321" w:rsidRDefault="00865D82" w:rsidP="00865D82">
      <w:pPr>
        <w:ind w:firstLine="851"/>
        <w:jc w:val="both"/>
      </w:pPr>
      <w:r w:rsidRPr="003B2321">
        <w:t>Формирование представлений и умений измерять протяженность, массу и объем веществ с помощью условной меры и общепринятых мер (см,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865D82" w:rsidRPr="003B2321" w:rsidRDefault="00865D82" w:rsidP="00865D82">
      <w:pPr>
        <w:ind w:firstLine="851"/>
        <w:jc w:val="both"/>
      </w:pPr>
      <w:r w:rsidRPr="003B2321">
        <w:rPr>
          <w:i/>
        </w:rPr>
        <w:lastRenderedPageBreak/>
        <w:t>Окружающий мир.</w:t>
      </w:r>
      <w:r w:rsidRPr="003B2321">
        <w:t xml:space="preserve"> В совместной со педагогическим работником деятельности, а также в ходе общения осуществляется формирование первичных представлений о малой родине и Отечестве, многообразии стран и народов мира. Педагогический работник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Педагогический работник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педагогический работник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865D82" w:rsidRPr="003B2321" w:rsidRDefault="00865D82" w:rsidP="00865D82">
      <w:pPr>
        <w:ind w:firstLine="851"/>
        <w:jc w:val="both"/>
      </w:pPr>
      <w:r w:rsidRPr="003B2321">
        <w:rPr>
          <w:i/>
        </w:rPr>
        <w:t>Природа.</w:t>
      </w:r>
      <w:r w:rsidRPr="003B2321">
        <w:t xml:space="preserve"> Педагогический работник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865D82" w:rsidRPr="003B2321" w:rsidRDefault="00865D82" w:rsidP="00865D82">
      <w:pPr>
        <w:ind w:firstLine="851"/>
        <w:jc w:val="both"/>
      </w:pPr>
      <w:r w:rsidRPr="003B2321">
        <w:t>Педагогический работник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65D82" w:rsidRPr="003B2321" w:rsidRDefault="00865D82" w:rsidP="00865D82">
      <w:pPr>
        <w:ind w:firstLine="851"/>
        <w:jc w:val="both"/>
      </w:pPr>
      <w:r w:rsidRPr="003B2321">
        <w:t>Педагогический работник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865D82" w:rsidRPr="003B2321" w:rsidRDefault="00865D82" w:rsidP="00865D82">
      <w:pPr>
        <w:ind w:firstLine="851"/>
        <w:jc w:val="both"/>
      </w:pPr>
      <w:r w:rsidRPr="003B2321">
        <w:rPr>
          <w:b/>
          <w:bCs/>
          <w:i/>
          <w:iCs/>
        </w:rPr>
        <w:t>В результате, к концу 7 года жизни,</w:t>
      </w:r>
      <w:r w:rsidRPr="003B2321">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865D82" w:rsidRPr="003B2321" w:rsidRDefault="00865D82" w:rsidP="00865D82">
      <w:pPr>
        <w:ind w:firstLine="851"/>
        <w:contextualSpacing/>
        <w:jc w:val="both"/>
      </w:pPr>
      <w:r w:rsidRPr="003B2321">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865D82" w:rsidRPr="003B2321" w:rsidRDefault="00865D82" w:rsidP="00865D82">
      <w:pPr>
        <w:ind w:firstLine="851"/>
        <w:contextualSpacing/>
        <w:jc w:val="both"/>
      </w:pPr>
      <w:r w:rsidRPr="003B2321">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865D82" w:rsidRPr="003B2321" w:rsidRDefault="00865D82" w:rsidP="00865D82">
      <w:pPr>
        <w:ind w:firstLine="851"/>
        <w:contextualSpacing/>
        <w:jc w:val="both"/>
      </w:pPr>
      <w:r w:rsidRPr="003B2321">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865D82" w:rsidRPr="003B2321" w:rsidRDefault="00865D82" w:rsidP="00865D82">
      <w:pPr>
        <w:ind w:firstLine="851"/>
        <w:contextualSpacing/>
        <w:jc w:val="both"/>
      </w:pPr>
      <w:r w:rsidRPr="003B2321">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865D82" w:rsidRPr="003B2321" w:rsidRDefault="00865D82" w:rsidP="00865D82">
      <w:pPr>
        <w:ind w:firstLine="851"/>
        <w:contextualSpacing/>
        <w:jc w:val="both"/>
      </w:pPr>
      <w:r w:rsidRPr="003B2321">
        <w:t>имеет некоторые представления о жизни людей в прошлом и настоящем, об истории города;</w:t>
      </w:r>
    </w:p>
    <w:p w:rsidR="00865D82" w:rsidRPr="003B2321" w:rsidRDefault="00865D82" w:rsidP="00865D82">
      <w:pPr>
        <w:ind w:firstLine="851"/>
        <w:contextualSpacing/>
        <w:jc w:val="both"/>
      </w:pPr>
      <w:r w:rsidRPr="003B2321">
        <w:lastRenderedPageBreak/>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65D82" w:rsidRPr="003B2321" w:rsidRDefault="00865D82" w:rsidP="00865D82">
      <w:pPr>
        <w:ind w:firstLine="851"/>
        <w:jc w:val="both"/>
      </w:pPr>
      <w:r w:rsidRPr="003B2321">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865D82" w:rsidRPr="003B2321" w:rsidRDefault="00865D82" w:rsidP="00865D82">
      <w:pPr>
        <w:ind w:firstLine="851"/>
      </w:pPr>
      <w:r w:rsidRPr="003B2321">
        <w:t xml:space="preserve"> </w:t>
      </w:r>
    </w:p>
    <w:p w:rsidR="00865D82" w:rsidRPr="003B2321" w:rsidRDefault="00865D82" w:rsidP="00865D82">
      <w:pPr>
        <w:ind w:firstLine="851"/>
        <w:jc w:val="both"/>
      </w:pPr>
      <w:r w:rsidRPr="003B2321">
        <w:rPr>
          <w:b/>
        </w:rPr>
        <w:t>2.2.2.3. Речевое развитие</w:t>
      </w:r>
    </w:p>
    <w:p w:rsidR="00865D82" w:rsidRPr="003B2321" w:rsidRDefault="00865D82" w:rsidP="00865D82">
      <w:pPr>
        <w:ind w:firstLine="851"/>
        <w:jc w:val="both"/>
      </w:pPr>
    </w:p>
    <w:p w:rsidR="00865D82" w:rsidRPr="003B2321" w:rsidRDefault="00865D82" w:rsidP="00865D82">
      <w:pPr>
        <w:ind w:firstLine="851"/>
        <w:jc w:val="both"/>
      </w:pPr>
      <w:r w:rsidRPr="003B2321">
        <w:t>Образовательная область «Речевое развитие» предусматривает:</w:t>
      </w:r>
    </w:p>
    <w:p w:rsidR="00865D82" w:rsidRPr="003B2321" w:rsidRDefault="00865D82" w:rsidP="00865D82">
      <w:pPr>
        <w:ind w:firstLine="851"/>
        <w:jc w:val="both"/>
      </w:pPr>
      <w:r w:rsidRPr="003B2321">
        <w:t xml:space="preserve">владение речью как средством коммуникации, познания и самовыражения; </w:t>
      </w:r>
    </w:p>
    <w:p w:rsidR="00865D82" w:rsidRPr="003B2321" w:rsidRDefault="00865D82" w:rsidP="00865D82">
      <w:pPr>
        <w:ind w:firstLine="851"/>
        <w:jc w:val="both"/>
      </w:pPr>
      <w:r w:rsidRPr="003B2321">
        <w:t xml:space="preserve">формирование правильного звукопроизношения; </w:t>
      </w:r>
    </w:p>
    <w:p w:rsidR="00865D82" w:rsidRPr="003B2321" w:rsidRDefault="00865D82" w:rsidP="00865D82">
      <w:pPr>
        <w:ind w:firstLine="851"/>
        <w:jc w:val="both"/>
      </w:pPr>
      <w:r w:rsidRPr="003B2321">
        <w:t xml:space="preserve">развитие звуковой и интонационной культуры речи; развитие фонематического слуха; </w:t>
      </w:r>
    </w:p>
    <w:p w:rsidR="00865D82" w:rsidRPr="003B2321" w:rsidRDefault="00865D82" w:rsidP="00865D82">
      <w:pPr>
        <w:ind w:firstLine="851"/>
        <w:jc w:val="both"/>
      </w:pPr>
      <w:r w:rsidRPr="003B2321">
        <w:t xml:space="preserve">обогащение активного и пассивного словарного запаса; </w:t>
      </w:r>
    </w:p>
    <w:p w:rsidR="00865D82" w:rsidRPr="003B2321" w:rsidRDefault="00865D82" w:rsidP="00865D82">
      <w:pPr>
        <w:ind w:firstLine="851"/>
        <w:jc w:val="both"/>
      </w:pPr>
      <w:r w:rsidRPr="003B2321">
        <w:t>развитие грамматически правильной речи</w:t>
      </w:r>
    </w:p>
    <w:p w:rsidR="00865D82" w:rsidRPr="003B2321" w:rsidRDefault="00865D82" w:rsidP="00865D82">
      <w:pPr>
        <w:ind w:firstLine="851"/>
        <w:jc w:val="both"/>
      </w:pPr>
      <w:r w:rsidRPr="003B2321">
        <w:t xml:space="preserve">развитие диалогической и монологической речи; </w:t>
      </w:r>
    </w:p>
    <w:p w:rsidR="00865D82" w:rsidRPr="003B2321" w:rsidRDefault="00865D82" w:rsidP="00865D82">
      <w:pPr>
        <w:ind w:firstLine="851"/>
        <w:jc w:val="both"/>
      </w:pPr>
      <w:r w:rsidRPr="003B2321">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865D82" w:rsidRPr="003B2321" w:rsidRDefault="00865D82" w:rsidP="00865D82">
      <w:pPr>
        <w:ind w:firstLine="851"/>
        <w:jc w:val="both"/>
      </w:pPr>
      <w:r w:rsidRPr="003B2321">
        <w:t>формирование предпосылок к обучению грамоте.</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2 месяцев до 1 года</w:t>
      </w:r>
    </w:p>
    <w:p w:rsidR="00865D82" w:rsidRPr="003B2321" w:rsidRDefault="00865D82" w:rsidP="00865D82">
      <w:pPr>
        <w:ind w:firstLine="851"/>
        <w:jc w:val="both"/>
      </w:pPr>
      <w:r w:rsidRPr="003B2321">
        <w:t>В области речевого развития</w:t>
      </w:r>
      <w:r w:rsidRPr="003B2321">
        <w:rPr>
          <w:bCs/>
          <w:iCs/>
        </w:rPr>
        <w:t xml:space="preserve">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865D82" w:rsidRPr="003B2321" w:rsidRDefault="00865D82" w:rsidP="00865D82">
      <w:pPr>
        <w:ind w:firstLine="851"/>
        <w:jc w:val="both"/>
      </w:pPr>
      <w:r w:rsidRPr="003B2321">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865D82" w:rsidRPr="003B2321" w:rsidRDefault="00865D82" w:rsidP="00865D82">
      <w:pPr>
        <w:ind w:firstLine="851"/>
        <w:jc w:val="both"/>
      </w:pPr>
      <w:r w:rsidRPr="003B2321">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С 2-х месяцев — подготовительный этап речевого развития. Воспитатель дает образцы правильного произношения звуков родного языка. При этом педагогический работник старается побудить ребенка к интонационно- выразительному гулению.</w:t>
      </w:r>
    </w:p>
    <w:p w:rsidR="00865D82" w:rsidRPr="003B2321" w:rsidRDefault="00865D82" w:rsidP="00865D82">
      <w:pPr>
        <w:ind w:firstLine="851"/>
        <w:jc w:val="both"/>
      </w:pPr>
      <w:r w:rsidRPr="003B2321">
        <w:t>С 4-х месяцев — педагогический работник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65D82" w:rsidRPr="003B2321" w:rsidRDefault="00865D82" w:rsidP="00865D82">
      <w:pPr>
        <w:ind w:firstLine="851"/>
        <w:jc w:val="both"/>
      </w:pPr>
      <w:r w:rsidRPr="003B2321">
        <w:t xml:space="preserve">С 6 месяцев — педагогический работник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w:t>
      </w:r>
      <w:r w:rsidRPr="003B2321">
        <w:lastRenderedPageBreak/>
        <w:t xml:space="preserve">между словом и предметом. У ребенка появляется лепет, который формируется через подражание на основе уже имеющихся слогов. </w:t>
      </w:r>
    </w:p>
    <w:p w:rsidR="00865D82" w:rsidRPr="003B2321" w:rsidRDefault="00865D82" w:rsidP="00865D82">
      <w:pPr>
        <w:ind w:firstLine="851"/>
        <w:jc w:val="both"/>
      </w:pPr>
      <w:r w:rsidRPr="003B2321">
        <w:t>С 9 месяцев — педагог выделяет интонацией новые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Педагогический работник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865D82" w:rsidRPr="003B2321" w:rsidRDefault="00865D82" w:rsidP="00865D82">
      <w:pPr>
        <w:ind w:firstLine="851"/>
        <w:jc w:val="both"/>
      </w:pPr>
      <w:r w:rsidRPr="003B2321">
        <w:rPr>
          <w:b/>
          <w:i/>
        </w:rPr>
        <w:t>В результате, к концу 1 года жизни</w:t>
      </w:r>
      <w:r w:rsidRPr="003B2321">
        <w:t xml:space="preserve">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1 года до 2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 xml:space="preserve">От 1 года до 1 года 6 месяцев  </w:t>
      </w:r>
    </w:p>
    <w:p w:rsidR="00865D82" w:rsidRPr="003B2321" w:rsidRDefault="00865D82" w:rsidP="00865D82">
      <w:pPr>
        <w:ind w:firstLine="851"/>
        <w:jc w:val="both"/>
      </w:pPr>
      <w:r w:rsidRPr="003B2321">
        <w:rPr>
          <w:i/>
          <w:iCs/>
        </w:rPr>
        <w:t>Развитие</w:t>
      </w:r>
      <w:r w:rsidRPr="003B2321">
        <w:rPr>
          <w:i/>
        </w:rPr>
        <w:t xml:space="preserve"> понимания речи.</w:t>
      </w:r>
      <w:r w:rsidRPr="003B2321">
        <w:t xml:space="preserve">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865D82" w:rsidRPr="003B2321" w:rsidRDefault="00865D82" w:rsidP="00865D82">
      <w:pPr>
        <w:ind w:firstLine="851"/>
        <w:jc w:val="both"/>
      </w:pPr>
      <w:r w:rsidRPr="003B2321">
        <w:rPr>
          <w:i/>
        </w:rPr>
        <w:t>Развитие активной речи.</w:t>
      </w:r>
      <w:r w:rsidRPr="003B2321">
        <w:t xml:space="preserve"> Продолжать учить детей произносить несложные звукоподражания, простые слова. Развивать речевое общение со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65D82" w:rsidRPr="003B2321" w:rsidRDefault="00865D82" w:rsidP="00865D82">
      <w:pPr>
        <w:ind w:firstLine="851"/>
        <w:jc w:val="both"/>
        <w:rPr>
          <w:color w:val="000000" w:themeColor="text1"/>
        </w:rPr>
      </w:pPr>
      <w:r w:rsidRPr="003B2321">
        <w:rPr>
          <w:color w:val="000000" w:themeColor="text1"/>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w:t>
      </w:r>
      <w:r w:rsidRPr="003B2321">
        <w:t xml:space="preserve">игровыми действиями </w:t>
      </w:r>
      <w:r w:rsidRPr="003B2321">
        <w:rPr>
          <w:color w:val="000000" w:themeColor="text1"/>
        </w:rPr>
        <w:t>с игрушками.</w:t>
      </w:r>
    </w:p>
    <w:p w:rsidR="00865D82" w:rsidRPr="003B2321" w:rsidRDefault="00865D82" w:rsidP="00865D82">
      <w:pPr>
        <w:ind w:firstLine="851"/>
        <w:jc w:val="both"/>
        <w:rPr>
          <w:color w:val="000000" w:themeColor="text1"/>
        </w:rPr>
      </w:pPr>
      <w:r w:rsidRPr="003B2321">
        <w:rPr>
          <w:color w:val="000000" w:themeColor="text1"/>
        </w:rPr>
        <w:t>Побуждать к повторению за взрослым при чтении слов стихотворного текста, песенок, выполнению действий, о которых идет речь в произведении.</w:t>
      </w:r>
      <w:r w:rsidRPr="003B2321">
        <w:t xml:space="preserve"> </w:t>
      </w:r>
    </w:p>
    <w:p w:rsidR="00865D82" w:rsidRPr="003B2321" w:rsidRDefault="00865D82" w:rsidP="00865D82">
      <w:pPr>
        <w:ind w:firstLine="851"/>
        <w:jc w:val="both"/>
        <w:rPr>
          <w:color w:val="000000" w:themeColor="text1"/>
        </w:rPr>
      </w:pPr>
      <w:r w:rsidRPr="003B2321">
        <w:t>Р</w:t>
      </w:r>
      <w:r w:rsidRPr="003B2321">
        <w:rPr>
          <w:color w:val="000000" w:themeColor="text1"/>
        </w:rPr>
        <w:t>ассматривать вместе с взрослым и узнавать изображенные в книжках-картинках предметы и действия, о которых говорилось в произведении.</w:t>
      </w:r>
    </w:p>
    <w:p w:rsidR="00865D82" w:rsidRPr="003B2321" w:rsidRDefault="00865D82" w:rsidP="00865D82">
      <w:pPr>
        <w:ind w:firstLine="851"/>
        <w:jc w:val="both"/>
        <w:rPr>
          <w:i/>
        </w:rPr>
      </w:pPr>
      <w:r w:rsidRPr="003B2321">
        <w:t>От 1 года 6 месяцев до 2 лет</w:t>
      </w:r>
      <w:r w:rsidRPr="003B2321">
        <w:rPr>
          <w:i/>
        </w:rPr>
        <w:t xml:space="preserve"> </w:t>
      </w:r>
    </w:p>
    <w:p w:rsidR="00865D82" w:rsidRPr="003B2321" w:rsidRDefault="00865D82" w:rsidP="00865D82">
      <w:pPr>
        <w:ind w:firstLine="851"/>
        <w:jc w:val="both"/>
      </w:pPr>
      <w:r w:rsidRPr="003B2321">
        <w:rPr>
          <w:i/>
        </w:rPr>
        <w:t>Развитие понимания речи.</w:t>
      </w:r>
      <w:r w:rsidRPr="003B2321">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865D82" w:rsidRPr="003B2321" w:rsidRDefault="00865D82" w:rsidP="00865D82">
      <w:pPr>
        <w:ind w:firstLine="851"/>
        <w:jc w:val="both"/>
      </w:pPr>
      <w:r w:rsidRPr="003B2321">
        <w:rPr>
          <w:i/>
        </w:rPr>
        <w:t>Развитие активной речи.</w:t>
      </w:r>
      <w:r w:rsidRPr="003B2321">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65D82" w:rsidRPr="003B2321" w:rsidRDefault="00865D82" w:rsidP="00865D82">
      <w:pPr>
        <w:ind w:firstLine="851"/>
        <w:jc w:val="both"/>
      </w:pPr>
      <w:r w:rsidRPr="003B2321">
        <w:rPr>
          <w:color w:val="000000" w:themeColor="text1"/>
        </w:rPr>
        <w:t>Развивать умение слушать потешки, стихи, песенки, сказки с наглядным сопровождением (картинки, игрушки, книжки-игрушки, книжки с картинками).</w:t>
      </w:r>
    </w:p>
    <w:p w:rsidR="00865D82" w:rsidRPr="003B2321" w:rsidRDefault="00865D82" w:rsidP="00865D82">
      <w:pPr>
        <w:ind w:firstLine="851"/>
        <w:jc w:val="both"/>
        <w:rPr>
          <w:color w:val="000000" w:themeColor="text1"/>
        </w:rPr>
      </w:pPr>
      <w:r w:rsidRPr="003B2321">
        <w:t>Обучать эмоциональному отклику на ритм и мелодичность песенок, потешек, сказок.</w:t>
      </w:r>
    </w:p>
    <w:p w:rsidR="00865D82" w:rsidRPr="003B2321" w:rsidRDefault="00865D82" w:rsidP="00865D82">
      <w:pPr>
        <w:ind w:firstLine="851"/>
        <w:jc w:val="both"/>
      </w:pPr>
      <w:r w:rsidRPr="003B2321">
        <w:rPr>
          <w:color w:val="000000" w:themeColor="text1"/>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865D82" w:rsidRPr="003B2321" w:rsidRDefault="00865D82" w:rsidP="00865D82">
      <w:pPr>
        <w:ind w:firstLine="851"/>
        <w:jc w:val="both"/>
      </w:pPr>
      <w:r w:rsidRPr="003B2321">
        <w:t>Побуждать показывать и называть предметы, объекты, изображенные в книжках-картинках; показывая, называть совершаемые персонажами действия.</w:t>
      </w:r>
    </w:p>
    <w:p w:rsidR="00865D82" w:rsidRPr="003B2321" w:rsidRDefault="00865D82" w:rsidP="00865D82">
      <w:pPr>
        <w:ind w:firstLine="851"/>
        <w:jc w:val="both"/>
      </w:pPr>
      <w:r w:rsidRPr="003B2321">
        <w:t>Воспринимать вопросительные и восклицательные интонации поэтических произведений.</w:t>
      </w:r>
    </w:p>
    <w:p w:rsidR="00865D82" w:rsidRPr="003B2321" w:rsidRDefault="00865D82" w:rsidP="00865D82">
      <w:pPr>
        <w:ind w:firstLine="851"/>
        <w:jc w:val="both"/>
        <w:rPr>
          <w:color w:val="000000" w:themeColor="text1"/>
        </w:rPr>
      </w:pPr>
      <w:r w:rsidRPr="003B2321">
        <w:rPr>
          <w:color w:val="000000" w:themeColor="text1"/>
        </w:rPr>
        <w:lastRenderedPageBreak/>
        <w:t xml:space="preserve">Побуждать договаривать (заканчивать) слова и строчки знакомых ребенку песенок и стихов. </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t>От 1 года до 1 года 6 месяцев</w:t>
      </w:r>
    </w:p>
    <w:p w:rsidR="00865D82" w:rsidRPr="003B2321" w:rsidRDefault="00865D82" w:rsidP="00865D82">
      <w:pPr>
        <w:ind w:firstLine="851"/>
        <w:jc w:val="both"/>
      </w:pPr>
      <w:r w:rsidRPr="003B2321">
        <w:rPr>
          <w:i/>
        </w:rPr>
        <w:t xml:space="preserve"> Развитие понимания речи.</w:t>
      </w:r>
      <w:r w:rsidRPr="003B2321">
        <w:t xml:space="preserve"> Педагог расширяет запас понимаемых слов ребенка за счет имени ребенка, предметов обихода, названий животных. Педагогический работник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rsidR="00865D82" w:rsidRPr="003B2321" w:rsidRDefault="00865D82" w:rsidP="00865D82">
      <w:pPr>
        <w:ind w:firstLine="851"/>
        <w:jc w:val="both"/>
      </w:pPr>
      <w:r w:rsidRPr="003B2321">
        <w:rPr>
          <w:i/>
        </w:rPr>
        <w:t>Развитие активной речи</w:t>
      </w:r>
      <w:r w:rsidRPr="003B2321">
        <w:t xml:space="preserve">. Педагогический работник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865D82" w:rsidRPr="003B2321" w:rsidRDefault="00865D82" w:rsidP="00865D82">
      <w:pPr>
        <w:ind w:firstLine="851"/>
        <w:jc w:val="both"/>
        <w:rPr>
          <w:color w:val="000000" w:themeColor="text1"/>
        </w:rPr>
      </w:pPr>
      <w:r w:rsidRPr="003B2321">
        <w:rPr>
          <w:color w:val="000000" w:themeColor="text1"/>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865D82" w:rsidRPr="003B2321" w:rsidRDefault="00865D82" w:rsidP="00865D82">
      <w:pPr>
        <w:ind w:firstLine="851"/>
        <w:jc w:val="both"/>
        <w:rPr>
          <w:color w:val="000000" w:themeColor="text1"/>
        </w:rPr>
      </w:pPr>
      <w:r w:rsidRPr="003B2321">
        <w:rPr>
          <w:color w:val="000000" w:themeColor="text1"/>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rsidR="00865D82" w:rsidRPr="003B2321" w:rsidRDefault="00865D82" w:rsidP="00865D82">
      <w:pPr>
        <w:ind w:firstLine="851"/>
        <w:jc w:val="both"/>
        <w:rPr>
          <w:color w:val="000000" w:themeColor="text1"/>
        </w:rPr>
      </w:pPr>
      <w:r w:rsidRPr="003B2321">
        <w:rPr>
          <w:color w:val="000000" w:themeColor="text1"/>
        </w:rPr>
        <w:t>Реагировать улыбкой и движениями на эмоциональные реакции малыша при слушании произведений.</w:t>
      </w:r>
    </w:p>
    <w:p w:rsidR="00865D82" w:rsidRPr="003B2321" w:rsidRDefault="00865D82" w:rsidP="00865D82">
      <w:pPr>
        <w:pStyle w:val="a8"/>
        <w:ind w:left="0" w:firstLine="851"/>
        <w:contextualSpacing w:val="0"/>
        <w:jc w:val="both"/>
      </w:pPr>
      <w:r w:rsidRPr="003B2321">
        <w:t xml:space="preserve">Использовать персональное обращение к ребенку («Баю-бай, баю-бай, ты собачка не лай, </w:t>
      </w:r>
      <w:r w:rsidRPr="003B2321">
        <w:rPr>
          <w:i/>
        </w:rPr>
        <w:t>мою/моего (имя ребенка)</w:t>
      </w:r>
      <w:r w:rsidRPr="003B2321">
        <w:t xml:space="preserve"> не пугай»).</w:t>
      </w:r>
    </w:p>
    <w:p w:rsidR="00865D82" w:rsidRPr="003B2321" w:rsidRDefault="00865D82" w:rsidP="00865D82">
      <w:pPr>
        <w:ind w:firstLine="851"/>
        <w:jc w:val="both"/>
        <w:rPr>
          <w:b/>
        </w:rPr>
      </w:pPr>
      <w:r w:rsidRPr="003B2321">
        <w:rPr>
          <w:color w:val="000000" w:themeColor="text1"/>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3B2321">
        <w:t xml:space="preserve"> </w:t>
      </w:r>
    </w:p>
    <w:p w:rsidR="00865D82" w:rsidRPr="003B2321" w:rsidRDefault="00865D82" w:rsidP="00865D82">
      <w:pPr>
        <w:ind w:firstLine="851"/>
        <w:jc w:val="both"/>
        <w:rPr>
          <w:b/>
        </w:rPr>
      </w:pPr>
      <w:r w:rsidRPr="003B2321">
        <w:t>Обогащать образовательную среду изданиями книг для детей раннего 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865D82" w:rsidRPr="003B2321" w:rsidRDefault="00865D82" w:rsidP="00865D82">
      <w:pPr>
        <w:ind w:firstLine="851"/>
        <w:jc w:val="both"/>
        <w:rPr>
          <w:i/>
        </w:rPr>
      </w:pPr>
      <w:r w:rsidRPr="003B2321">
        <w:rPr>
          <w:i/>
        </w:rPr>
        <w:t>От 1 года 6 месяцев до 2 лет</w:t>
      </w:r>
    </w:p>
    <w:p w:rsidR="00865D82" w:rsidRPr="003B2321" w:rsidRDefault="00865D82" w:rsidP="00865D82">
      <w:pPr>
        <w:ind w:firstLine="851"/>
        <w:jc w:val="both"/>
      </w:pPr>
      <w:r w:rsidRPr="003B2321">
        <w:rPr>
          <w:i/>
        </w:rPr>
        <w:t xml:space="preserve"> Развитие понимания речи.</w:t>
      </w:r>
      <w:r w:rsidRPr="003B2321">
        <w:t xml:space="preserve">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865D82" w:rsidRPr="003B2321" w:rsidRDefault="00865D82" w:rsidP="00865D82">
      <w:pPr>
        <w:ind w:firstLine="851"/>
        <w:jc w:val="both"/>
      </w:pPr>
      <w:r w:rsidRPr="003B2321">
        <w:rPr>
          <w:i/>
        </w:rPr>
        <w:t>Развитие активной речи.</w:t>
      </w:r>
      <w:r w:rsidRPr="003B2321">
        <w:t xml:space="preserve"> 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работник развивает речевую активность ребенка в процессе отобразительной игры.</w:t>
      </w:r>
    </w:p>
    <w:p w:rsidR="00865D82" w:rsidRPr="003B2321" w:rsidRDefault="00865D82" w:rsidP="00865D82">
      <w:pPr>
        <w:ind w:firstLine="851"/>
        <w:jc w:val="both"/>
      </w:pPr>
      <w:r w:rsidRPr="003B2321">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865D82" w:rsidRPr="003B2321" w:rsidRDefault="00865D82" w:rsidP="00865D82">
      <w:pPr>
        <w:ind w:firstLine="851"/>
        <w:jc w:val="both"/>
      </w:pPr>
      <w:r w:rsidRPr="003B2321">
        <w:lastRenderedPageBreak/>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865D82" w:rsidRPr="003B2321" w:rsidRDefault="00865D82" w:rsidP="00865D82">
      <w:pPr>
        <w:ind w:firstLine="851"/>
        <w:jc w:val="both"/>
      </w:pPr>
      <w:r w:rsidRPr="003B2321">
        <w:rPr>
          <w:color w:val="000000" w:themeColor="text1"/>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865D82" w:rsidRPr="003B2321" w:rsidRDefault="00865D82" w:rsidP="00865D82">
      <w:pPr>
        <w:ind w:firstLine="851"/>
        <w:jc w:val="both"/>
        <w:rPr>
          <w:color w:val="000000" w:themeColor="text1"/>
        </w:rPr>
      </w:pPr>
      <w:r w:rsidRPr="003B2321">
        <w:rPr>
          <w:color w:val="000000" w:themeColor="text1"/>
        </w:rPr>
        <w:t>Выразительно читать наизусть, пропевать или рассказывать</w:t>
      </w:r>
      <w:r w:rsidRPr="003B2321">
        <w:t xml:space="preserve"> песенки, потешки, прибаутки, сказки</w:t>
      </w:r>
      <w:r w:rsidRPr="003B2321">
        <w:rPr>
          <w:color w:val="000000" w:themeColor="text1"/>
        </w:rPr>
        <w:t xml:space="preserve">, вызывая у детей </w:t>
      </w:r>
      <w:r w:rsidRPr="003B2321">
        <w:t>эмоциональный отклик: радость, удовольствие, удивление и др. Использовать интонационные средства выразительности для передачи вопросительных и восклицательных интонаций поэтических произведений.</w:t>
      </w:r>
    </w:p>
    <w:p w:rsidR="00865D82" w:rsidRPr="003B2321" w:rsidRDefault="00865D82" w:rsidP="00865D82">
      <w:pPr>
        <w:ind w:firstLine="851"/>
        <w:jc w:val="both"/>
      </w:pPr>
      <w:r w:rsidRPr="003B2321">
        <w:rPr>
          <w:color w:val="000000" w:themeColor="text1"/>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w:t>
      </w:r>
      <w:r w:rsidRPr="003B2321">
        <w:t>предметов и объектов, действий персонажей; ласковое персональное обращения к ребенку и др.</w:t>
      </w:r>
    </w:p>
    <w:p w:rsidR="00865D82" w:rsidRPr="003B2321" w:rsidRDefault="00865D82" w:rsidP="00865D82">
      <w:pPr>
        <w:ind w:firstLine="851"/>
        <w:jc w:val="both"/>
      </w:pPr>
      <w:r w:rsidRPr="003B2321">
        <w:t xml:space="preserve">Давать образные характеристики персонажам фольклорных и литературных произведений (котенька-коток, волчок-серый бочок, зайка серенький, птичка-невеличка, петушок-золотой гребешок и др.), побуждать детей </w:t>
      </w:r>
      <w:r w:rsidRPr="003B2321">
        <w:rPr>
          <w:color w:val="000000" w:themeColor="text1"/>
        </w:rPr>
        <w:t>договаривать (заканчивать) слова и строчки знакомых ребенку песенок и стихов.</w:t>
      </w:r>
    </w:p>
    <w:p w:rsidR="00865D82" w:rsidRPr="003B2321" w:rsidRDefault="00865D82" w:rsidP="00865D82">
      <w:pPr>
        <w:ind w:firstLine="851"/>
        <w:jc w:val="both"/>
      </w:pPr>
      <w:r w:rsidRPr="003B2321">
        <w:rPr>
          <w:b/>
          <w:i/>
        </w:rPr>
        <w:t>В результате, к концу 2 года жизни</w:t>
      </w:r>
      <w:r w:rsidRPr="003B2321">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2 лет до 3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Учить детей согласовывать существительные и местоимения с глаголами, составлять фразы из 3-4 слов.</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Продолжать учить детей понимать речь воспитателя, отвечать на вопросы. Учить рассказывать об окружающем в 2-4 предложениях.</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rPr>
          <w:color w:val="000000" w:themeColor="text1"/>
        </w:rPr>
        <w:t>Учить детей воспринимать небольшие по объему потешки, сказки и рассказы с наглядным сопровождением (и без него).</w:t>
      </w:r>
    </w:p>
    <w:p w:rsidR="00865D82" w:rsidRPr="003B2321" w:rsidRDefault="00865D82" w:rsidP="00865D82">
      <w:pPr>
        <w:ind w:firstLine="851"/>
        <w:jc w:val="both"/>
        <w:rPr>
          <w:color w:val="000000" w:themeColor="text1"/>
        </w:rPr>
      </w:pPr>
      <w:r w:rsidRPr="003B2321">
        <w:rPr>
          <w:color w:val="000000" w:themeColor="text1"/>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865D82" w:rsidRPr="003B2321" w:rsidRDefault="00865D82" w:rsidP="00865D82">
      <w:pPr>
        <w:ind w:firstLine="851"/>
        <w:jc w:val="both"/>
        <w:rPr>
          <w:color w:val="000000" w:themeColor="text1"/>
        </w:rPr>
      </w:pPr>
      <w:r w:rsidRPr="003B2321">
        <w:t>Р</w:t>
      </w:r>
      <w:r w:rsidRPr="003B2321">
        <w:rPr>
          <w:color w:val="000000" w:themeColor="text1"/>
        </w:rPr>
        <w:t xml:space="preserve">азвивать умение </w:t>
      </w:r>
      <w:r w:rsidRPr="003B2321">
        <w:t xml:space="preserve">произносить звукоподражания, связанные с содержанием литературного материала (мяу-мяу, тик-так, баю-бай, ква-ква… и т.п.), отвечать </w:t>
      </w:r>
      <w:r w:rsidRPr="003B2321">
        <w:rPr>
          <w:color w:val="000000" w:themeColor="text1"/>
        </w:rPr>
        <w:t>на вопросы по содержанию прочитанных произведений.</w:t>
      </w:r>
    </w:p>
    <w:p w:rsidR="00865D82" w:rsidRPr="003B2321" w:rsidRDefault="00865D82" w:rsidP="00865D82">
      <w:pPr>
        <w:ind w:firstLine="851"/>
        <w:jc w:val="both"/>
        <w:rPr>
          <w:b/>
        </w:rPr>
      </w:pPr>
      <w:r w:rsidRPr="003B2321">
        <w:rPr>
          <w:color w:val="000000" w:themeColor="text1"/>
        </w:rPr>
        <w:t xml:space="preserve">Побуждать рассматривать книги и иллюстрации вместе со взрослым и самостоятельно. </w:t>
      </w:r>
    </w:p>
    <w:p w:rsidR="00865D82" w:rsidRPr="003B2321" w:rsidRDefault="00865D82" w:rsidP="00865D82">
      <w:pPr>
        <w:ind w:firstLine="851"/>
        <w:jc w:val="both"/>
        <w:rPr>
          <w:b/>
        </w:rPr>
      </w:pPr>
      <w:r w:rsidRPr="003B2321">
        <w:t>Развивать восприятие вопросительных и восклицательных интонаций художественного произведения.</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lastRenderedPageBreak/>
        <w:t>Формирование словаря</w:t>
      </w:r>
    </w:p>
    <w:p w:rsidR="00865D82" w:rsidRPr="003B2321" w:rsidRDefault="00865D82" w:rsidP="00865D82">
      <w:pPr>
        <w:ind w:firstLine="851"/>
        <w:jc w:val="both"/>
      </w:pPr>
      <w:r w:rsidRPr="003B2321">
        <w:t>На основе расширения ориентировки детей в окружающем мире педагогический работник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Педагогический работник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Педагогический работник формирует умение детей выражать свои мысли посредством трех-, четырехсловных предложений. </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Педагогический работник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865D82" w:rsidRPr="003B2321" w:rsidRDefault="00865D82" w:rsidP="00865D82">
      <w:pPr>
        <w:ind w:firstLine="851"/>
        <w:jc w:val="both"/>
      </w:pPr>
      <w:r w:rsidRPr="003B2321">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t xml:space="preserve">Выразительно исполнять для детей (пропевание, выразительное чтение наизусть, рассказывание) </w:t>
      </w:r>
      <w:r w:rsidRPr="003B2321">
        <w:rPr>
          <w:color w:val="000000" w:themeColor="text1"/>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865D82" w:rsidRPr="003B2321" w:rsidRDefault="00865D82" w:rsidP="00865D82">
      <w:pPr>
        <w:ind w:firstLine="851"/>
        <w:jc w:val="both"/>
      </w:pPr>
      <w:r w:rsidRPr="003B2321">
        <w:rPr>
          <w:color w:val="000000" w:themeColor="text1"/>
        </w:rPr>
        <w:t xml:space="preserve">Учить детей следить за развитием сюжета с помощью наглядности (картинки, игрушки, действия), отвечать на вопросы типа </w:t>
      </w:r>
      <w:r w:rsidRPr="003B2321">
        <w:rPr>
          <w:i/>
        </w:rPr>
        <w:t>Кто это? Что он делает? А это что?</w:t>
      </w:r>
      <w:r w:rsidRPr="003B2321">
        <w:t xml:space="preserve"> </w:t>
      </w:r>
    </w:p>
    <w:p w:rsidR="00865D82" w:rsidRPr="003B2321" w:rsidRDefault="00865D82" w:rsidP="00865D82">
      <w:pPr>
        <w:ind w:firstLine="851"/>
        <w:jc w:val="both"/>
        <w:rPr>
          <w:color w:val="000000" w:themeColor="text1"/>
        </w:rPr>
      </w:pPr>
      <w:r w:rsidRPr="003B2321">
        <w:rPr>
          <w:color w:val="000000" w:themeColor="text1"/>
        </w:rPr>
        <w:t xml:space="preserve">Стимулировать активную речь: </w:t>
      </w:r>
      <w:r w:rsidRPr="003B2321">
        <w:t xml:space="preserve">отвечать </w:t>
      </w:r>
      <w:r w:rsidRPr="003B2321">
        <w:rPr>
          <w:color w:val="000000" w:themeColor="text1"/>
        </w:rPr>
        <w:t>на вопросы по содержанию прочитанных произведений; договаривать и произносить четверостишия уже известных ребенку стихов и песенок;</w:t>
      </w:r>
      <w:r w:rsidRPr="003B2321">
        <w:t xml:space="preserve"> произносить звукоподражания, связанные с содержанием литературного материала </w:t>
      </w:r>
      <w:r w:rsidRPr="003B2321">
        <w:rPr>
          <w:i/>
        </w:rPr>
        <w:t>(мяу-мяу, тик-так, баю-бай, ква-ква… и т.п.)</w:t>
      </w:r>
      <w:r w:rsidRPr="003B2321">
        <w:t>.</w:t>
      </w:r>
    </w:p>
    <w:p w:rsidR="00865D82" w:rsidRPr="003B2321" w:rsidRDefault="00865D82" w:rsidP="00865D82">
      <w:pPr>
        <w:ind w:firstLine="851"/>
        <w:jc w:val="both"/>
        <w:rPr>
          <w:color w:val="000000" w:themeColor="text1"/>
        </w:rPr>
      </w:pPr>
      <w:r w:rsidRPr="003B2321">
        <w:t xml:space="preserve">Стимулировать игровую деятельность: </w:t>
      </w:r>
      <w:r w:rsidRPr="003B2321">
        <w:rPr>
          <w:color w:val="000000" w:themeColor="text1"/>
        </w:rPr>
        <w:t xml:space="preserve">воспроизводить игровые действия персонажей; играть </w:t>
      </w:r>
      <w:r w:rsidRPr="003B2321">
        <w:t>со звуками, словами, рифмами.</w:t>
      </w:r>
    </w:p>
    <w:p w:rsidR="00865D82" w:rsidRPr="003B2321" w:rsidRDefault="00865D82" w:rsidP="00865D82">
      <w:pPr>
        <w:ind w:firstLine="851"/>
        <w:jc w:val="both"/>
        <w:rPr>
          <w:color w:val="000000" w:themeColor="text1"/>
        </w:rPr>
      </w:pPr>
      <w:r w:rsidRPr="003B2321">
        <w:lastRenderedPageBreak/>
        <w:t xml:space="preserve">Насыщать образовательную среду изданиями для детей раннего возраста, побуждать </w:t>
      </w:r>
      <w:r w:rsidRPr="003B2321">
        <w:rPr>
          <w:color w:val="000000" w:themeColor="text1"/>
        </w:rPr>
        <w:t xml:space="preserve">рассматривать иллюстрации как вместе с педагогом, так и самостоятельно. </w:t>
      </w:r>
    </w:p>
    <w:p w:rsidR="00865D82" w:rsidRPr="003B2321" w:rsidRDefault="00865D82" w:rsidP="00865D82">
      <w:pPr>
        <w:ind w:firstLine="851"/>
        <w:jc w:val="both"/>
      </w:pPr>
      <w:r w:rsidRPr="003B2321">
        <w:rPr>
          <w:b/>
          <w:i/>
        </w:rPr>
        <w:t>В результате, к концу 3 года</w:t>
      </w:r>
      <w:r w:rsidRPr="003B2321">
        <w:t xml:space="preserve">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3 лет до 4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 xml:space="preserve">задачами </w:t>
      </w:r>
      <w:r w:rsidRPr="003B2321">
        <w:t>образовательной деятельности являются:</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865D82" w:rsidRPr="003B2321" w:rsidRDefault="00865D82" w:rsidP="00865D82">
      <w:pPr>
        <w:ind w:firstLine="851"/>
        <w:jc w:val="both"/>
      </w:pPr>
      <w:r w:rsidRPr="003B2321">
        <w:t>Активизация словаря. Активизировать в речи слова, обозначающие названия предметов ближайшего окружения.</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Учить отчетливо произносить слова и короткие фразы.</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 xml:space="preserve">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Учить детей свободно вступать в общение со взрослыми и детьми, пользоваться простыми формулами речевого этикета.</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Формировать умение вслушиваться в звучание слова, знакомить детей с терминами «слово», «звук» в практическом плане.</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rPr>
          <w:color w:val="000000" w:themeColor="text1"/>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65D82" w:rsidRPr="003B2321" w:rsidRDefault="00865D82" w:rsidP="00865D82">
      <w:pPr>
        <w:ind w:firstLine="851"/>
        <w:jc w:val="both"/>
      </w:pPr>
      <w:r w:rsidRPr="003B2321">
        <w:rPr>
          <w:color w:val="000000" w:themeColor="text1"/>
        </w:rPr>
        <w:t>Формировать навык совместного слушания выразительного чтения и рассказывания (с наглядным сопровождением и без него).</w:t>
      </w:r>
      <w:r w:rsidRPr="003B2321">
        <w:t xml:space="preserve"> </w:t>
      </w:r>
    </w:p>
    <w:p w:rsidR="00865D82" w:rsidRPr="003B2321" w:rsidRDefault="00865D82" w:rsidP="00865D82">
      <w:pPr>
        <w:ind w:firstLine="851"/>
        <w:jc w:val="both"/>
        <w:rPr>
          <w:color w:val="000000" w:themeColor="text1"/>
        </w:rPr>
      </w:pPr>
      <w:r w:rsidRPr="003B2321">
        <w:rPr>
          <w:color w:val="000000" w:themeColor="text1"/>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65D82" w:rsidRPr="003B2321" w:rsidRDefault="00865D82" w:rsidP="00865D82">
      <w:pPr>
        <w:ind w:firstLine="851"/>
        <w:jc w:val="both"/>
        <w:rPr>
          <w:color w:val="000000" w:themeColor="text1"/>
        </w:rPr>
      </w:pPr>
      <w:r w:rsidRPr="003B2321">
        <w:rPr>
          <w:color w:val="000000" w:themeColor="text1"/>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865D82" w:rsidRPr="003B2321" w:rsidRDefault="00865D82" w:rsidP="00865D82">
      <w:pPr>
        <w:ind w:firstLine="851"/>
        <w:jc w:val="both"/>
        <w:rPr>
          <w:color w:val="000000" w:themeColor="text1"/>
        </w:rPr>
      </w:pPr>
      <w:r w:rsidRPr="003B2321">
        <w:rPr>
          <w:color w:val="000000" w:themeColor="text1"/>
        </w:rPr>
        <w:t>Поддерживать общение детей друг с другом и с взрослым в процессе совместного рассматривания книжек-картинок, иллюстраций.</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Педагогический работник формирует у детей умение понимать обобщающие слова (мебель, одежда).</w:t>
      </w:r>
    </w:p>
    <w:p w:rsidR="00865D82" w:rsidRPr="003B2321" w:rsidRDefault="00865D82" w:rsidP="00865D82">
      <w:pPr>
        <w:ind w:firstLine="851"/>
        <w:jc w:val="both"/>
      </w:pPr>
      <w:r w:rsidRPr="003B2321">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rPr>
          <w:b/>
        </w:rPr>
      </w:pPr>
      <w:r w:rsidRPr="003B2321">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65D82" w:rsidRPr="003B2321" w:rsidRDefault="00865D82" w:rsidP="00865D82">
      <w:pPr>
        <w:ind w:firstLine="851"/>
        <w:jc w:val="both"/>
      </w:pPr>
      <w:r w:rsidRPr="003B2321">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865D82" w:rsidRPr="003B2321" w:rsidRDefault="00865D82" w:rsidP="00865D82">
      <w:pPr>
        <w:ind w:firstLine="851"/>
        <w:jc w:val="both"/>
      </w:pPr>
      <w:r w:rsidRPr="003B2321">
        <w:t>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865D82" w:rsidRPr="003B2321" w:rsidRDefault="00865D82" w:rsidP="00865D82">
      <w:pPr>
        <w:ind w:firstLine="851"/>
        <w:jc w:val="both"/>
      </w:pPr>
      <w:r w:rsidRPr="003B2321">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b/>
        </w:rPr>
      </w:pPr>
      <w:r w:rsidRPr="003B2321">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w:t>
      </w:r>
      <w:r w:rsidRPr="003B2321">
        <w:lastRenderedPageBreak/>
        <w:t xml:space="preserve">произведения русской и зарубежной классической литературы, а также сказки, рассказы и стихи современных авторов. </w:t>
      </w:r>
    </w:p>
    <w:p w:rsidR="00865D82" w:rsidRPr="003B2321" w:rsidRDefault="00865D82" w:rsidP="00865D82">
      <w:pPr>
        <w:ind w:firstLine="851"/>
        <w:jc w:val="both"/>
      </w:pPr>
      <w:r w:rsidRPr="003B2321">
        <w:t xml:space="preserve">Поддерживать положительные эмоциональные проявления детей в процессе совместного слушания художественных произведений. </w:t>
      </w:r>
    </w:p>
    <w:p w:rsidR="00865D82" w:rsidRPr="003B2321" w:rsidRDefault="00865D82" w:rsidP="00865D82">
      <w:pPr>
        <w:ind w:firstLine="851"/>
        <w:jc w:val="both"/>
      </w:pPr>
      <w:r w:rsidRPr="003B2321">
        <w:t>Учить соотносить содержание произведений с личным опытом детей, их повседневной жизнью и окружением.</w:t>
      </w:r>
    </w:p>
    <w:p w:rsidR="00865D82" w:rsidRPr="003B2321" w:rsidRDefault="00865D82" w:rsidP="00865D82">
      <w:pPr>
        <w:ind w:firstLine="851"/>
        <w:jc w:val="both"/>
      </w:pPr>
      <w:r w:rsidRPr="003B2321">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865D82" w:rsidRPr="003B2321" w:rsidRDefault="00865D82" w:rsidP="00865D82">
      <w:pPr>
        <w:ind w:firstLine="851"/>
        <w:jc w:val="both"/>
      </w:pPr>
      <w:r w:rsidRPr="003B2321">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865D82" w:rsidRPr="003B2321" w:rsidRDefault="00865D82" w:rsidP="00865D82">
      <w:pPr>
        <w:ind w:firstLine="851"/>
        <w:jc w:val="both"/>
      </w:pPr>
      <w:r w:rsidRPr="003B2321">
        <w:t>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865D82" w:rsidRPr="003B2321" w:rsidRDefault="00865D82" w:rsidP="00865D82">
      <w:pPr>
        <w:ind w:firstLine="851"/>
        <w:jc w:val="both"/>
      </w:pPr>
      <w:r w:rsidRPr="003B2321">
        <w:rPr>
          <w:b/>
          <w:i/>
        </w:rPr>
        <w:t>В результате, к концу 4 года</w:t>
      </w:r>
      <w:r w:rsidRPr="003B2321">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педагогическим работником пересказывает знакомые сказки, читает короткие стихи.</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4 лет до 5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rPr>
          <w:i/>
        </w:rPr>
      </w:pPr>
      <w:r w:rsidRPr="003B2321">
        <w:rPr>
          <w:i/>
        </w:rPr>
        <w:t>Развитие словаря</w:t>
      </w:r>
    </w:p>
    <w:p w:rsidR="00865D82" w:rsidRPr="003B2321" w:rsidRDefault="00865D82" w:rsidP="00865D82">
      <w:pPr>
        <w:ind w:firstLine="851"/>
        <w:jc w:val="both"/>
      </w:pPr>
      <w:r w:rsidRPr="003B2321">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65D82" w:rsidRPr="003B2321" w:rsidRDefault="00865D82" w:rsidP="00865D82">
      <w:pPr>
        <w:ind w:firstLine="851"/>
        <w:jc w:val="both"/>
      </w:pPr>
      <w:r w:rsidRPr="003B2321">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 xml:space="preserve">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w:t>
      </w:r>
      <w:r w:rsidRPr="003B2321">
        <w:lastRenderedPageBreak/>
        <w:t>пространственным значением (в, под, между, около). Учить правильно образовывать названия предметов посуды.</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pPr>
      <w:r w:rsidRPr="003B2321">
        <w:rPr>
          <w:color w:val="000000" w:themeColor="text1"/>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865D82" w:rsidRPr="003B2321" w:rsidRDefault="00865D82" w:rsidP="00865D82">
      <w:pPr>
        <w:ind w:firstLine="851"/>
        <w:jc w:val="both"/>
      </w:pPr>
      <w:r w:rsidRPr="003B2321">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65D82" w:rsidRPr="003B2321" w:rsidRDefault="00865D82" w:rsidP="00865D82">
      <w:pPr>
        <w:ind w:firstLine="851"/>
        <w:jc w:val="both"/>
        <w:rPr>
          <w:color w:val="000000" w:themeColor="text1"/>
        </w:rPr>
      </w:pPr>
      <w:r w:rsidRPr="003B2321">
        <w:rPr>
          <w:color w:val="000000" w:themeColor="text1"/>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65D82" w:rsidRPr="003B2321" w:rsidRDefault="00865D82" w:rsidP="00865D82">
      <w:pPr>
        <w:ind w:firstLine="851"/>
        <w:jc w:val="both"/>
      </w:pPr>
      <w:r w:rsidRPr="003B2321">
        <w:rPr>
          <w:color w:val="000000" w:themeColor="text1"/>
        </w:rPr>
        <w:t>Воспитывать ценностное отношение к книге, уважение к творчеству писателей и иллюстраторов.</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t>Развитие словаря</w:t>
      </w:r>
    </w:p>
    <w:p w:rsidR="00865D82" w:rsidRPr="003B2321" w:rsidRDefault="00865D82" w:rsidP="00865D82">
      <w:pPr>
        <w:ind w:firstLine="851"/>
        <w:jc w:val="both"/>
      </w:pPr>
      <w:r w:rsidRPr="003B2321">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 xml:space="preserve">Педагогический работник способствует овладению детьми правильным произношением звуков родного языка и словопроизношением. </w:t>
      </w:r>
    </w:p>
    <w:p w:rsidR="00865D82" w:rsidRPr="003B2321" w:rsidRDefault="00865D82" w:rsidP="00865D82">
      <w:pPr>
        <w:ind w:firstLine="851"/>
        <w:jc w:val="both"/>
      </w:pPr>
      <w:r w:rsidRPr="003B2321">
        <w:t>Педагог развивает у детей звуковую и интонационную культуру речи, фонематический слух. Педагогический работник закрепляет у дошкольников произношение 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lastRenderedPageBreak/>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 xml:space="preserve">Педагогический работник развивает у детей связную, грамматически правильную диалогическую и монологическую речь. </w:t>
      </w:r>
    </w:p>
    <w:p w:rsidR="00865D82" w:rsidRPr="003B2321" w:rsidRDefault="00865D82" w:rsidP="00865D82">
      <w:pPr>
        <w:ind w:firstLine="851"/>
        <w:jc w:val="both"/>
      </w:pPr>
      <w:r w:rsidRPr="003B2321">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65D82" w:rsidRPr="003B2321" w:rsidRDefault="00865D82" w:rsidP="00865D82">
      <w:pPr>
        <w:ind w:firstLine="851"/>
        <w:jc w:val="both"/>
      </w:pPr>
      <w:r w:rsidRPr="003B2321">
        <w:t>Педагогический работник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865D82" w:rsidRPr="003B2321" w:rsidRDefault="00865D82" w:rsidP="00865D82">
      <w:pPr>
        <w:ind w:firstLine="851"/>
        <w:jc w:val="both"/>
      </w:pPr>
      <w:r w:rsidRPr="003B2321">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865D82" w:rsidRPr="003B2321" w:rsidRDefault="00865D82" w:rsidP="00865D82">
      <w:pPr>
        <w:ind w:firstLine="851"/>
        <w:jc w:val="both"/>
      </w:pPr>
      <w:r w:rsidRPr="003B2321">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865D82" w:rsidRPr="003B2321" w:rsidRDefault="00865D82" w:rsidP="00865D82">
      <w:pPr>
        <w:ind w:firstLine="851"/>
        <w:jc w:val="both"/>
      </w:pPr>
      <w:r w:rsidRPr="003B2321">
        <w:t xml:space="preserve">Педагогический работник развивает у дошкольников умение пересказывать сказки, составлять описательные рассказы о предметах и объектах, по картинкам. </w:t>
      </w:r>
    </w:p>
    <w:p w:rsidR="00865D82" w:rsidRPr="003B2321" w:rsidRDefault="00865D82" w:rsidP="00865D82">
      <w:pPr>
        <w:ind w:firstLine="851"/>
        <w:jc w:val="both"/>
      </w:pPr>
      <w:r w:rsidRPr="003B2321">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 детей навыки обращаться к сверстнику по имени, к взрослому — по имени и отчеству.</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pPr>
      <w:r w:rsidRPr="003B2321">
        <w:rPr>
          <w:color w:val="000000" w:themeColor="text1"/>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3B2321">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865D82" w:rsidRPr="003B2321" w:rsidRDefault="00865D82" w:rsidP="00865D82">
      <w:pPr>
        <w:ind w:firstLine="851"/>
        <w:jc w:val="both"/>
      </w:pPr>
      <w:r w:rsidRPr="003B2321">
        <w:t xml:space="preserve">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путем использования различных методов </w:t>
      </w:r>
      <w:r w:rsidRPr="003B2321">
        <w:lastRenderedPageBreak/>
        <w:t>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865D82" w:rsidRPr="003B2321" w:rsidRDefault="00865D82" w:rsidP="00865D82">
      <w:pPr>
        <w:ind w:firstLine="851"/>
        <w:jc w:val="both"/>
      </w:pPr>
      <w:r w:rsidRPr="003B2321">
        <w:rPr>
          <w:color w:val="000000" w:themeColor="text1"/>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865D82" w:rsidRPr="003B2321" w:rsidRDefault="00865D82" w:rsidP="00865D82">
      <w:pPr>
        <w:ind w:firstLine="851"/>
        <w:jc w:val="both"/>
      </w:pPr>
      <w:r w:rsidRPr="003B2321">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865D82" w:rsidRPr="003B2321" w:rsidRDefault="00865D82" w:rsidP="00865D82">
      <w:pPr>
        <w:ind w:firstLine="851"/>
        <w:jc w:val="both"/>
      </w:pPr>
      <w:r w:rsidRPr="003B2321">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865D82" w:rsidRPr="003B2321" w:rsidRDefault="00865D82" w:rsidP="00865D82">
      <w:pPr>
        <w:ind w:firstLine="851"/>
        <w:jc w:val="both"/>
      </w:pPr>
      <w:r w:rsidRPr="003B2321">
        <w:rPr>
          <w:b/>
          <w:i/>
        </w:rPr>
        <w:t>В результате, к концу 5 года жизни</w:t>
      </w:r>
      <w:r w:rsidRPr="003B2321">
        <w:t xml:space="preserve"> ребенок активен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5 лет до 6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65D82" w:rsidRPr="003B2321" w:rsidRDefault="00865D82" w:rsidP="00865D82">
      <w:pPr>
        <w:ind w:firstLine="851"/>
        <w:jc w:val="both"/>
      </w:pPr>
      <w:r w:rsidRPr="003B2321">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w:t>
      </w:r>
      <w:r w:rsidRPr="003B2321">
        <w:lastRenderedPageBreak/>
        <w:t xml:space="preserve">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rPr>
          <w:color w:val="000000" w:themeColor="text1"/>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865D82" w:rsidRPr="003B2321" w:rsidRDefault="00865D82" w:rsidP="00865D82">
      <w:pPr>
        <w:ind w:firstLine="851"/>
        <w:jc w:val="both"/>
        <w:rPr>
          <w:color w:val="000000" w:themeColor="text1"/>
        </w:rPr>
      </w:pPr>
      <w:r w:rsidRPr="003B2321">
        <w:rPr>
          <w:color w:val="000000" w:themeColor="text1"/>
        </w:rPr>
        <w:t>Развивать интерес к произведениям познавательного характера.</w:t>
      </w:r>
    </w:p>
    <w:p w:rsidR="00865D82" w:rsidRPr="003B2321" w:rsidRDefault="00865D82" w:rsidP="00865D82">
      <w:pPr>
        <w:ind w:firstLine="851"/>
        <w:jc w:val="both"/>
        <w:rPr>
          <w:color w:val="000000" w:themeColor="text1"/>
        </w:rPr>
      </w:pPr>
      <w:r w:rsidRPr="003B2321">
        <w:rPr>
          <w:color w:val="000000" w:themeColor="text1"/>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65D82" w:rsidRPr="003B2321" w:rsidRDefault="00865D82" w:rsidP="00865D82">
      <w:pPr>
        <w:ind w:firstLine="851"/>
        <w:jc w:val="both"/>
        <w:rPr>
          <w:color w:val="000000" w:themeColor="text1"/>
        </w:rPr>
      </w:pPr>
      <w:r w:rsidRPr="003B2321">
        <w:rPr>
          <w:color w:val="000000" w:themeColor="text1"/>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65D82" w:rsidRPr="003B2321" w:rsidRDefault="00865D82" w:rsidP="00865D82">
      <w:pPr>
        <w:ind w:firstLine="851"/>
        <w:jc w:val="both"/>
        <w:rPr>
          <w:color w:val="000000" w:themeColor="text1"/>
        </w:rPr>
      </w:pPr>
      <w:r w:rsidRPr="003B2321">
        <w:rPr>
          <w:color w:val="000000" w:themeColor="text1"/>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865D82" w:rsidRPr="003B2321" w:rsidRDefault="00865D82" w:rsidP="00865D82">
      <w:pPr>
        <w:ind w:firstLine="851"/>
        <w:jc w:val="both"/>
        <w:rPr>
          <w:color w:val="000000" w:themeColor="text1"/>
        </w:rPr>
      </w:pPr>
      <w:r w:rsidRPr="003B2321">
        <w:rPr>
          <w:color w:val="000000" w:themeColor="text1"/>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65D82" w:rsidRPr="003B2321" w:rsidRDefault="00865D82" w:rsidP="00865D82">
      <w:pPr>
        <w:ind w:firstLine="851"/>
        <w:jc w:val="both"/>
        <w:rPr>
          <w:color w:val="000000" w:themeColor="text1"/>
        </w:rPr>
      </w:pPr>
      <w:r w:rsidRPr="003B2321">
        <w:rPr>
          <w:color w:val="000000" w:themeColor="text1"/>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Педагогический работник закрепляет у детей умение обобщать предметы: объединять их в группы по существенным признакам.</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rPr>
          <w:b/>
        </w:rPr>
      </w:pPr>
      <w:r w:rsidRPr="003B2321">
        <w:t xml:space="preserve">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w:t>
      </w:r>
      <w:r w:rsidRPr="003B2321">
        <w:lastRenderedPageBreak/>
        <w:t>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 xml:space="preserve">Педагогический работник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65D82" w:rsidRPr="003B2321" w:rsidRDefault="00865D82" w:rsidP="00865D82">
      <w:pPr>
        <w:ind w:firstLine="851"/>
        <w:jc w:val="both"/>
      </w:pPr>
      <w:r w:rsidRPr="003B2321">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865D82" w:rsidRPr="003B2321" w:rsidRDefault="00865D82" w:rsidP="00865D82">
      <w:pPr>
        <w:ind w:firstLine="851"/>
        <w:jc w:val="both"/>
      </w:pPr>
      <w:r w:rsidRPr="003B2321">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865D82" w:rsidRPr="003B2321" w:rsidRDefault="00865D82" w:rsidP="00865D82">
      <w:pPr>
        <w:ind w:firstLine="851"/>
        <w:jc w:val="both"/>
      </w:pPr>
      <w:r w:rsidRPr="003B2321">
        <w:t>Педагогический работник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865D82" w:rsidRPr="003B2321" w:rsidRDefault="00865D82" w:rsidP="00865D82">
      <w:pPr>
        <w:ind w:firstLine="851"/>
        <w:jc w:val="both"/>
      </w:pPr>
      <w:r w:rsidRPr="003B2321">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rPr>
          <w:color w:val="000000" w:themeColor="text1"/>
        </w:rPr>
        <w:t xml:space="preserve">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w:t>
      </w:r>
      <w:r w:rsidRPr="003B2321">
        <w:rPr>
          <w:color w:val="000000" w:themeColor="text1"/>
        </w:rPr>
        <w:lastRenderedPageBreak/>
        <w:t>стихотворные сказки, авторские метафорические загадки); включать в круг чтения произведения познавательного характера.</w:t>
      </w:r>
    </w:p>
    <w:p w:rsidR="00865D82" w:rsidRPr="003B2321" w:rsidRDefault="00865D82" w:rsidP="00865D82">
      <w:pPr>
        <w:ind w:firstLine="851"/>
        <w:jc w:val="both"/>
        <w:rPr>
          <w:color w:val="000000" w:themeColor="text1"/>
        </w:rPr>
      </w:pPr>
      <w:r w:rsidRPr="003B2321">
        <w:rPr>
          <w:color w:val="000000" w:themeColor="text1"/>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865D82" w:rsidRPr="003B2321" w:rsidRDefault="00865D82" w:rsidP="00865D82">
      <w:pPr>
        <w:ind w:firstLine="851"/>
        <w:jc w:val="both"/>
        <w:rPr>
          <w:color w:val="000000" w:themeColor="text1"/>
        </w:rPr>
      </w:pPr>
      <w:r w:rsidRPr="003B2321">
        <w:rPr>
          <w:color w:val="000000" w:themeColor="text1"/>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865D82" w:rsidRPr="003B2321" w:rsidRDefault="00865D82" w:rsidP="00865D82">
      <w:pPr>
        <w:ind w:firstLine="851"/>
        <w:jc w:val="both"/>
        <w:rPr>
          <w:color w:val="000000" w:themeColor="text1"/>
        </w:rPr>
      </w:pPr>
      <w:r w:rsidRPr="003B2321">
        <w:rPr>
          <w:color w:val="000000" w:themeColor="text1"/>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865D82" w:rsidRPr="003B2321" w:rsidRDefault="00865D82" w:rsidP="00865D82">
      <w:pPr>
        <w:ind w:firstLine="851"/>
        <w:jc w:val="both"/>
        <w:rPr>
          <w:color w:val="000000" w:themeColor="text1"/>
        </w:rPr>
      </w:pPr>
      <w:r w:rsidRPr="003B2321">
        <w:rPr>
          <w:color w:val="000000" w:themeColor="text1"/>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865D82" w:rsidRPr="003B2321" w:rsidRDefault="00865D82" w:rsidP="00865D82">
      <w:pPr>
        <w:ind w:firstLine="851"/>
        <w:jc w:val="both"/>
        <w:rPr>
          <w:color w:val="000000" w:themeColor="text1"/>
        </w:rPr>
      </w:pPr>
      <w:r w:rsidRPr="003B2321">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865D82" w:rsidRPr="003B2321" w:rsidRDefault="00865D82" w:rsidP="00865D82">
      <w:pPr>
        <w:ind w:firstLine="851"/>
        <w:jc w:val="both"/>
        <w:rPr>
          <w:color w:val="000000" w:themeColor="text1"/>
        </w:rPr>
      </w:pPr>
      <w:r w:rsidRPr="003B2321">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865D82" w:rsidRPr="003B2321" w:rsidRDefault="00865D82" w:rsidP="00865D82">
      <w:pPr>
        <w:ind w:firstLine="851"/>
        <w:jc w:val="both"/>
      </w:pPr>
      <w:r w:rsidRPr="003B2321">
        <w:rPr>
          <w:b/>
          <w:i/>
        </w:rPr>
        <w:t>В результате, к концу 6 года жизни</w:t>
      </w:r>
      <w:r w:rsidRPr="003B2321">
        <w:t xml:space="preserve"> 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6 лет до 7 лет</w:t>
      </w:r>
    </w:p>
    <w:p w:rsidR="00865D82" w:rsidRPr="003B2321" w:rsidRDefault="00865D82" w:rsidP="00865D82">
      <w:pPr>
        <w:ind w:firstLine="851"/>
        <w:jc w:val="both"/>
      </w:pPr>
      <w:r w:rsidRPr="003B2321">
        <w:t xml:space="preserve">В области речевого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865D82" w:rsidRPr="003B2321" w:rsidRDefault="00865D82" w:rsidP="00865D82">
      <w:pPr>
        <w:ind w:firstLine="851"/>
        <w:jc w:val="both"/>
      </w:pPr>
      <w:r w:rsidRPr="003B2321">
        <w:t xml:space="preserve">Активизация словаря. Совершенствовать умение использовать разные части речи точно по смыслу. </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lastRenderedPageBreak/>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shd w:val="clear" w:color="auto" w:fill="FFFFFF"/>
        <w:ind w:firstLine="851"/>
        <w:jc w:val="both"/>
      </w:pPr>
      <w:r w:rsidRPr="003B2321">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rPr>
          <w:color w:val="000000" w:themeColor="text1"/>
        </w:rPr>
      </w:pPr>
      <w:r w:rsidRPr="003B2321">
        <w:rPr>
          <w:color w:val="000000" w:themeColor="text1"/>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65D82" w:rsidRPr="003B2321" w:rsidRDefault="00865D82" w:rsidP="00865D82">
      <w:pPr>
        <w:ind w:firstLine="851"/>
        <w:jc w:val="both"/>
        <w:rPr>
          <w:color w:val="000000" w:themeColor="text1"/>
        </w:rPr>
      </w:pPr>
      <w:r w:rsidRPr="003B2321">
        <w:rPr>
          <w:color w:val="000000" w:themeColor="text1"/>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65D82" w:rsidRPr="003B2321" w:rsidRDefault="00865D82" w:rsidP="00865D82">
      <w:pPr>
        <w:ind w:firstLine="851"/>
        <w:jc w:val="both"/>
        <w:rPr>
          <w:color w:val="000000" w:themeColor="text1"/>
        </w:rPr>
      </w:pPr>
      <w:r w:rsidRPr="003B2321">
        <w:rPr>
          <w:color w:val="000000" w:themeColor="text1"/>
        </w:rPr>
        <w:t>Формировать положительное эмоциональное отношение к «чтению с продолжением» (сказка-повесть, цикл рассказов со сквозным персонажем).</w:t>
      </w:r>
    </w:p>
    <w:p w:rsidR="00865D82" w:rsidRPr="003B2321" w:rsidRDefault="00865D82" w:rsidP="00865D82">
      <w:pPr>
        <w:ind w:firstLine="851"/>
        <w:jc w:val="both"/>
        <w:rPr>
          <w:color w:val="000000" w:themeColor="text1"/>
        </w:rPr>
      </w:pPr>
      <w:r w:rsidRPr="003B2321">
        <w:rPr>
          <w:color w:val="000000" w:themeColor="text1"/>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65D82" w:rsidRPr="003B2321" w:rsidRDefault="00865D82" w:rsidP="00865D82">
      <w:pPr>
        <w:ind w:firstLine="851"/>
        <w:jc w:val="both"/>
        <w:rPr>
          <w:color w:val="000000" w:themeColor="text1"/>
        </w:rPr>
      </w:pPr>
      <w:r w:rsidRPr="003B2321">
        <w:rPr>
          <w:color w:val="000000" w:themeColor="text1"/>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65D82" w:rsidRPr="003B2321" w:rsidRDefault="00865D82" w:rsidP="00865D82">
      <w:pPr>
        <w:ind w:firstLine="851"/>
        <w:jc w:val="both"/>
        <w:rPr>
          <w:color w:val="000000" w:themeColor="text1"/>
        </w:rPr>
      </w:pPr>
      <w:r w:rsidRPr="003B2321">
        <w:rPr>
          <w:color w:val="000000" w:themeColor="text1"/>
        </w:rPr>
        <w:t>Поддерживать избирательные интересы детей к произведениям определенного жанра и тематики.</w:t>
      </w:r>
    </w:p>
    <w:p w:rsidR="00865D82" w:rsidRPr="003B2321" w:rsidRDefault="00865D82" w:rsidP="00865D82">
      <w:pPr>
        <w:ind w:firstLine="851"/>
        <w:jc w:val="both"/>
        <w:rPr>
          <w:color w:val="000000" w:themeColor="text1"/>
        </w:rPr>
      </w:pPr>
      <w:r w:rsidRPr="003B2321">
        <w:rPr>
          <w:color w:val="000000" w:themeColor="text1"/>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rPr>
          <w:i/>
        </w:rPr>
      </w:pPr>
      <w:r w:rsidRPr="003B2321">
        <w:rPr>
          <w:i/>
        </w:rPr>
        <w:t>Формирование словаря</w:t>
      </w:r>
    </w:p>
    <w:p w:rsidR="00865D82" w:rsidRPr="003B2321" w:rsidRDefault="00865D82" w:rsidP="00865D82">
      <w:pPr>
        <w:ind w:firstLine="851"/>
        <w:jc w:val="both"/>
      </w:pPr>
      <w:r w:rsidRPr="003B2321">
        <w:t xml:space="preserve">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w:t>
      </w:r>
      <w:r w:rsidRPr="003B2321">
        <w:lastRenderedPageBreak/>
        <w:t>выявленных признаков, использовать в речи средства языковой выразительности: антонимы, синонимы, многозначные слова, метафоры, олицетворения.</w:t>
      </w:r>
    </w:p>
    <w:p w:rsidR="00865D82" w:rsidRPr="003B2321" w:rsidRDefault="00865D82" w:rsidP="00865D82">
      <w:pPr>
        <w:ind w:firstLine="851"/>
        <w:jc w:val="both"/>
        <w:rPr>
          <w:i/>
        </w:rPr>
      </w:pPr>
      <w:r w:rsidRPr="003B2321">
        <w:rPr>
          <w:i/>
        </w:rPr>
        <w:t>Звуковая культура речи</w:t>
      </w:r>
    </w:p>
    <w:p w:rsidR="00865D82" w:rsidRPr="003B2321" w:rsidRDefault="00865D82" w:rsidP="00865D82">
      <w:pPr>
        <w:ind w:firstLine="851"/>
        <w:jc w:val="both"/>
      </w:pPr>
      <w:r w:rsidRPr="003B2321">
        <w:t>Педагогический работник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865D82" w:rsidRPr="003B2321" w:rsidRDefault="00865D82" w:rsidP="00865D82">
      <w:pPr>
        <w:ind w:firstLine="851"/>
        <w:jc w:val="both"/>
        <w:rPr>
          <w:i/>
        </w:rPr>
      </w:pPr>
      <w:r w:rsidRPr="003B2321">
        <w:rPr>
          <w:i/>
        </w:rPr>
        <w:t>Грамматический строй речи</w:t>
      </w:r>
    </w:p>
    <w:p w:rsidR="00865D82" w:rsidRPr="003B2321" w:rsidRDefault="00865D82" w:rsidP="00865D82">
      <w:pPr>
        <w:ind w:firstLine="851"/>
        <w:jc w:val="both"/>
      </w:pPr>
      <w:r w:rsidRPr="003B2321">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865D82" w:rsidRPr="003B2321" w:rsidRDefault="00865D82" w:rsidP="00865D82">
      <w:pPr>
        <w:ind w:firstLine="851"/>
        <w:jc w:val="both"/>
        <w:rPr>
          <w:b/>
        </w:rPr>
      </w:pPr>
      <w:r w:rsidRPr="003B2321">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65D82" w:rsidRPr="003B2321" w:rsidRDefault="00865D82" w:rsidP="00865D82">
      <w:pPr>
        <w:ind w:firstLine="851"/>
        <w:jc w:val="both"/>
        <w:rPr>
          <w:i/>
        </w:rPr>
      </w:pPr>
      <w:r w:rsidRPr="003B2321">
        <w:rPr>
          <w:i/>
        </w:rPr>
        <w:t>Связная речь</w:t>
      </w:r>
    </w:p>
    <w:p w:rsidR="00865D82" w:rsidRPr="003B2321" w:rsidRDefault="00865D82" w:rsidP="00865D82">
      <w:pPr>
        <w:ind w:firstLine="851"/>
        <w:jc w:val="both"/>
      </w:pPr>
      <w:r w:rsidRPr="003B2321">
        <w:t>Педагогический работник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865D82" w:rsidRPr="003B2321" w:rsidRDefault="00865D82" w:rsidP="00865D82">
      <w:pPr>
        <w:ind w:firstLine="851"/>
        <w:jc w:val="both"/>
      </w:pPr>
      <w:r w:rsidRPr="003B2321">
        <w:t>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Педагогический работник использует речевые ситуации и совместную деятельность для формирования коммуникативно-речевых умений.</w:t>
      </w:r>
    </w:p>
    <w:p w:rsidR="00865D82" w:rsidRPr="003B2321" w:rsidRDefault="00865D82" w:rsidP="00865D82">
      <w:pPr>
        <w:ind w:firstLine="851"/>
        <w:jc w:val="both"/>
      </w:pPr>
      <w:r w:rsidRPr="003B2321">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865D82" w:rsidRPr="003B2321" w:rsidRDefault="00865D82" w:rsidP="00865D82">
      <w:pPr>
        <w:ind w:firstLine="851"/>
        <w:jc w:val="both"/>
      </w:pPr>
      <w:r w:rsidRPr="003B2321">
        <w:t>Педагогический работник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Педагогический работник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65D82" w:rsidRPr="003B2321" w:rsidRDefault="00865D82" w:rsidP="00865D82">
      <w:pPr>
        <w:ind w:firstLine="851"/>
        <w:jc w:val="both"/>
      </w:pPr>
      <w:r w:rsidRPr="003B2321">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865D82" w:rsidRPr="003B2321" w:rsidRDefault="00865D82" w:rsidP="00865D82">
      <w:pPr>
        <w:ind w:firstLine="851"/>
        <w:jc w:val="both"/>
      </w:pPr>
      <w:r w:rsidRPr="003B2321">
        <w:t>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Педагогический работник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65D82" w:rsidRPr="003B2321" w:rsidRDefault="00865D82" w:rsidP="00865D82">
      <w:pPr>
        <w:ind w:firstLine="851"/>
        <w:jc w:val="both"/>
        <w:rPr>
          <w:i/>
        </w:rPr>
      </w:pPr>
      <w:r w:rsidRPr="003B2321">
        <w:rPr>
          <w:i/>
        </w:rPr>
        <w:t>Подготовка детей к обучению грамоте</w:t>
      </w:r>
    </w:p>
    <w:p w:rsidR="00865D82" w:rsidRPr="003B2321" w:rsidRDefault="00865D82" w:rsidP="00865D82">
      <w:pPr>
        <w:ind w:firstLine="851"/>
        <w:jc w:val="both"/>
      </w:pPr>
      <w:r w:rsidRPr="003B2321">
        <w:t xml:space="preserve">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w:t>
      </w:r>
      <w:r w:rsidRPr="003B2321">
        <w:lastRenderedPageBreak/>
        <w:t>диктанты; штриховку в разных направлениях, обводку; читать простые слова и фразы; разгадывать детские кроссворды и решать ребусы.</w:t>
      </w:r>
    </w:p>
    <w:p w:rsidR="00865D82" w:rsidRPr="003B2321" w:rsidRDefault="00865D82" w:rsidP="00865D82">
      <w:pPr>
        <w:ind w:firstLine="851"/>
        <w:jc w:val="both"/>
        <w:rPr>
          <w:i/>
        </w:rPr>
      </w:pPr>
      <w:r w:rsidRPr="003B2321">
        <w:rPr>
          <w:i/>
        </w:rPr>
        <w:t>Интерес к художественной литературе</w:t>
      </w:r>
    </w:p>
    <w:p w:rsidR="00865D82" w:rsidRPr="003B2321" w:rsidRDefault="00865D82" w:rsidP="00865D82">
      <w:pPr>
        <w:ind w:firstLine="851"/>
        <w:jc w:val="both"/>
      </w:pPr>
      <w:r w:rsidRPr="003B2321">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865D82" w:rsidRPr="003B2321" w:rsidRDefault="00865D82" w:rsidP="00865D82">
      <w:pPr>
        <w:ind w:firstLine="851"/>
        <w:jc w:val="both"/>
      </w:pPr>
      <w:r w:rsidRPr="003B2321">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865D82" w:rsidRPr="003B2321" w:rsidRDefault="00865D82" w:rsidP="00865D82">
      <w:pPr>
        <w:ind w:firstLine="851"/>
        <w:jc w:val="both"/>
      </w:pPr>
      <w:r w:rsidRPr="003B2321">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865D82" w:rsidRPr="003B2321" w:rsidRDefault="00865D82" w:rsidP="00865D82">
      <w:pPr>
        <w:ind w:firstLine="851"/>
        <w:jc w:val="both"/>
      </w:pPr>
      <w:r w:rsidRPr="003B2321">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865D82" w:rsidRPr="003B2321" w:rsidRDefault="00865D82" w:rsidP="00865D82">
      <w:pPr>
        <w:ind w:firstLine="851"/>
        <w:jc w:val="both"/>
      </w:pPr>
      <w:r w:rsidRPr="003B2321">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865D82" w:rsidRPr="003B2321" w:rsidRDefault="00865D82" w:rsidP="00865D82">
      <w:pPr>
        <w:ind w:firstLine="851"/>
        <w:jc w:val="both"/>
      </w:pPr>
      <w:r w:rsidRPr="003B2321">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865D82" w:rsidRPr="003B2321" w:rsidRDefault="00865D82" w:rsidP="00865D82">
      <w:pPr>
        <w:ind w:firstLine="851"/>
        <w:jc w:val="both"/>
      </w:pPr>
      <w:r w:rsidRPr="003B2321">
        <w:t>Привлекать детей к созданию самодельных книг и журналов.</w:t>
      </w:r>
    </w:p>
    <w:p w:rsidR="00865D82" w:rsidRPr="003B2321" w:rsidRDefault="00865D82" w:rsidP="00865D82">
      <w:pPr>
        <w:pStyle w:val="a8"/>
        <w:ind w:left="0" w:firstLine="851"/>
        <w:contextualSpacing w:val="0"/>
        <w:jc w:val="both"/>
        <w:rPr>
          <w:b/>
        </w:rPr>
      </w:pPr>
      <w:r w:rsidRPr="003B2321">
        <w:t>Поощрять самостоятельное общение с книгами (например, в библиотечной зоне, книжном уголке), чтение вслух (если ребенок уже научился читать).</w:t>
      </w:r>
    </w:p>
    <w:p w:rsidR="00865D82" w:rsidRPr="003B2321" w:rsidRDefault="00865D82" w:rsidP="00865D82">
      <w:pPr>
        <w:ind w:firstLine="851"/>
        <w:jc w:val="both"/>
      </w:pPr>
      <w:r w:rsidRPr="003B2321">
        <w:rPr>
          <w:b/>
          <w:i/>
        </w:rPr>
        <w:t>В результате, к концу 7 года жизни</w:t>
      </w:r>
      <w:r w:rsidRPr="003B2321">
        <w:t xml:space="preserve">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865D82" w:rsidRPr="003B2321" w:rsidRDefault="00865D82" w:rsidP="00865D82">
      <w:pPr>
        <w:ind w:firstLine="851"/>
        <w:jc w:val="both"/>
        <w:rPr>
          <w:b/>
        </w:rPr>
      </w:pPr>
    </w:p>
    <w:p w:rsidR="00865D82" w:rsidRPr="003B2321" w:rsidRDefault="00865D82" w:rsidP="00865D82">
      <w:pPr>
        <w:ind w:firstLine="851"/>
        <w:jc w:val="both"/>
        <w:rPr>
          <w:b/>
        </w:rPr>
      </w:pPr>
      <w:r w:rsidRPr="003B2321">
        <w:rPr>
          <w:b/>
        </w:rPr>
        <w:t>2.2.2.4. Художественно-эстетическое развитие</w:t>
      </w:r>
    </w:p>
    <w:p w:rsidR="00865D82" w:rsidRPr="003B2321" w:rsidRDefault="00865D82" w:rsidP="00865D82">
      <w:pPr>
        <w:ind w:firstLine="851"/>
        <w:jc w:val="both"/>
      </w:pPr>
    </w:p>
    <w:p w:rsidR="00865D82" w:rsidRPr="003B2321" w:rsidRDefault="00865D82" w:rsidP="00865D82">
      <w:pPr>
        <w:ind w:firstLine="851"/>
        <w:jc w:val="both"/>
      </w:pPr>
      <w:r w:rsidRPr="003B2321">
        <w:t>Образовательная область «Художественно-эстетическое развитие» предусматривает:</w:t>
      </w:r>
    </w:p>
    <w:p w:rsidR="00865D82" w:rsidRPr="003B2321" w:rsidRDefault="00865D82" w:rsidP="00865D82">
      <w:pPr>
        <w:ind w:firstLine="851"/>
      </w:pPr>
      <w:r w:rsidRPr="003B2321">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865D82" w:rsidRPr="003B2321" w:rsidRDefault="00865D82" w:rsidP="00865D82">
      <w:pPr>
        <w:ind w:firstLine="851"/>
        <w:jc w:val="both"/>
      </w:pPr>
      <w:r w:rsidRPr="003B2321">
        <w:t>становление эстетического и эмоционально-нравственного отношения к окружающему миру, воспитание эстетического вкуса;</w:t>
      </w:r>
    </w:p>
    <w:p w:rsidR="00865D82" w:rsidRPr="003B2321" w:rsidRDefault="00865D82" w:rsidP="00865D82">
      <w:pPr>
        <w:ind w:firstLine="851"/>
        <w:jc w:val="both"/>
      </w:pPr>
      <w:r w:rsidRPr="003B2321">
        <w:t xml:space="preserve">формирование элементарных представлений о видах искусства (музыка, живопись, театр, народное искусство и др.); </w:t>
      </w:r>
    </w:p>
    <w:p w:rsidR="00865D82" w:rsidRPr="003B2321" w:rsidRDefault="00865D82" w:rsidP="00865D82">
      <w:pPr>
        <w:ind w:firstLine="851"/>
        <w:jc w:val="both"/>
      </w:pPr>
      <w:r w:rsidRPr="003B2321">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rsidR="00865D82" w:rsidRPr="003B2321" w:rsidRDefault="00865D82" w:rsidP="00865D82">
      <w:pPr>
        <w:ind w:firstLine="851"/>
        <w:jc w:val="both"/>
      </w:pPr>
      <w:r w:rsidRPr="003B2321">
        <w:lastRenderedPageBreak/>
        <w:t>освоение разнообразных средств художественной выразительности в различных видах искусства;</w:t>
      </w:r>
      <w:r w:rsidRPr="003B2321">
        <w:rPr>
          <w:b/>
          <w:bCs/>
          <w:i/>
          <w:iCs/>
          <w:sz w:val="21"/>
          <w:szCs w:val="21"/>
          <w:shd w:val="clear" w:color="auto" w:fill="FFFFFF"/>
        </w:rPr>
        <w:t xml:space="preserve"> </w:t>
      </w:r>
    </w:p>
    <w:p w:rsidR="00865D82" w:rsidRPr="003B2321" w:rsidRDefault="00865D82" w:rsidP="00865D82">
      <w:pPr>
        <w:ind w:firstLine="851"/>
        <w:jc w:val="both"/>
      </w:pPr>
      <w:r w:rsidRPr="003B2321">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865D82" w:rsidRPr="003B2321" w:rsidRDefault="00865D82" w:rsidP="00865D82">
      <w:pPr>
        <w:ind w:firstLine="851"/>
        <w:jc w:val="both"/>
      </w:pPr>
      <w:r w:rsidRPr="003B2321">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От 2 месяцев до 1 года</w:t>
      </w:r>
    </w:p>
    <w:p w:rsidR="00865D82" w:rsidRPr="003B2321" w:rsidRDefault="00865D82" w:rsidP="00865D82">
      <w:pPr>
        <w:ind w:firstLine="851"/>
        <w:jc w:val="both"/>
        <w:rPr>
          <w:i/>
          <w:iCs/>
        </w:rPr>
      </w:pPr>
      <w:r w:rsidRPr="003B2321">
        <w:rPr>
          <w:i/>
          <w:iCs/>
        </w:rPr>
        <w:t xml:space="preserve">От 2–3 до 5–6 месяцев. </w:t>
      </w: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Развитие эмоциональной отзывчивости на музыку.</w:t>
      </w:r>
    </w:p>
    <w:p w:rsidR="00865D82" w:rsidRPr="003B2321" w:rsidRDefault="00865D82" w:rsidP="00865D82">
      <w:pPr>
        <w:ind w:firstLine="851"/>
        <w:jc w:val="both"/>
      </w:pPr>
      <w:r w:rsidRPr="003B2321">
        <w:t>Формировать навык сосредоточиваться на пении взрослых и звучании музыкальных инструментов.</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pPr>
      <w:r w:rsidRPr="003B2321">
        <w:rPr>
          <w:i/>
          <w:iCs/>
        </w:rPr>
        <w:t xml:space="preserve">От 2–3 до 5–6 месяцев </w:t>
      </w:r>
      <w:r w:rsidRPr="003B2321">
        <w:t xml:space="preserve">-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865D82" w:rsidRPr="003B2321" w:rsidRDefault="00865D82" w:rsidP="00865D82">
      <w:pPr>
        <w:ind w:firstLine="851"/>
        <w:jc w:val="both"/>
      </w:pPr>
      <w:r w:rsidRPr="003B2321">
        <w:rPr>
          <w:i/>
          <w:iCs/>
        </w:rPr>
        <w:t>От 5–6 до 9–10 месяцев.</w:t>
      </w:r>
      <w:r w:rsidRPr="003B2321">
        <w:t xml:space="preserve"> 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Приобщать к слушанию вокальной и инструментальной музыки.</w:t>
      </w:r>
    </w:p>
    <w:p w:rsidR="00865D82" w:rsidRPr="003B2321" w:rsidRDefault="00865D82" w:rsidP="00865D82">
      <w:pPr>
        <w:ind w:firstLine="851"/>
        <w:jc w:val="both"/>
      </w:pPr>
      <w:r w:rsidRPr="003B2321">
        <w:t>Формировать слуховое внимание, способности прислушиваться к музыке, слушать ее.</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pPr>
      <w:r w:rsidRPr="003B2321">
        <w:rPr>
          <w:i/>
          <w:iCs/>
        </w:rPr>
        <w:t>От 5–6 до 9–10 месяцев</w:t>
      </w:r>
      <w:r w:rsidRPr="003B2321">
        <w:t xml:space="preserve">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Поддерживать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865D82" w:rsidRPr="003B2321" w:rsidRDefault="00865D82" w:rsidP="00865D82">
      <w:pPr>
        <w:ind w:firstLine="851"/>
        <w:jc w:val="both"/>
      </w:pPr>
      <w:r w:rsidRPr="003B2321">
        <w:rPr>
          <w:i/>
          <w:iCs/>
        </w:rPr>
        <w:t>От 9–10 до 1 года</w:t>
      </w:r>
      <w:r w:rsidRPr="003B2321">
        <w:t xml:space="preserve">. 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 xml:space="preserve">Способствовать возникновению чувства удовольствия при восприятии вокальной и инструментальной музыки. </w:t>
      </w:r>
    </w:p>
    <w:p w:rsidR="00865D82" w:rsidRPr="003B2321" w:rsidRDefault="00865D82" w:rsidP="00865D82">
      <w:pPr>
        <w:ind w:firstLine="851"/>
        <w:jc w:val="both"/>
      </w:pPr>
      <w:r w:rsidRPr="003B2321">
        <w:t>Поддерживать запоминания элементарных движений, связанных с музыкой.</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pPr>
      <w:r w:rsidRPr="003B2321">
        <w:rPr>
          <w:i/>
          <w:iCs/>
        </w:rPr>
        <w:t>От 9–10 до 1 года</w:t>
      </w:r>
      <w:r w:rsidRPr="003B2321">
        <w:t xml:space="preserve">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От 1 года до 2 лет</w:t>
      </w:r>
    </w:p>
    <w:p w:rsidR="00865D82" w:rsidRPr="003B2321" w:rsidRDefault="00865D82" w:rsidP="00865D82">
      <w:pPr>
        <w:ind w:firstLine="851"/>
        <w:jc w:val="both"/>
      </w:pPr>
      <w:r w:rsidRPr="003B2321">
        <w:rPr>
          <w:i/>
          <w:iCs/>
        </w:rPr>
        <w:t>От 1 года до 1 года 6 месяцев</w:t>
      </w:r>
      <w:r w:rsidRPr="003B2321">
        <w:t xml:space="preserve">. 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865D82" w:rsidRPr="003B2321" w:rsidRDefault="00865D82" w:rsidP="00865D82">
      <w:pPr>
        <w:ind w:firstLine="851"/>
        <w:jc w:val="both"/>
      </w:pPr>
      <w:r w:rsidRPr="003B2321">
        <w:lastRenderedPageBreak/>
        <w:t>Создание у детей радостного настроения при пении, движениях и игровых действиях под музыку.</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pPr>
      <w:r w:rsidRPr="003B2321">
        <w:rPr>
          <w:i/>
          <w:iCs/>
        </w:rPr>
        <w:t>От 1 года до 1 года 6 месяцев</w:t>
      </w:r>
      <w:r w:rsidRPr="003B2321">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865D82" w:rsidRPr="003B2321" w:rsidRDefault="00865D82" w:rsidP="00865D82">
      <w:pPr>
        <w:ind w:firstLine="851"/>
        <w:jc w:val="both"/>
      </w:pPr>
      <w:r w:rsidRPr="003B2321">
        <w:rPr>
          <w:i/>
          <w:iCs/>
        </w:rPr>
        <w:t xml:space="preserve">От 1 года 6 месяцев до 2 лет. </w:t>
      </w: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Развитие способности слушать художественный текст и активно (эмоционально) реагировать на его содержание.</w:t>
      </w:r>
    </w:p>
    <w:p w:rsidR="00865D82" w:rsidRPr="003B2321" w:rsidRDefault="00865D82" w:rsidP="00865D82">
      <w:pPr>
        <w:ind w:firstLine="851"/>
        <w:jc w:val="both"/>
      </w:pPr>
      <w:r w:rsidRPr="003B2321">
        <w:t>Обеспечение возможности наблюдать за процессом рисования, лепки взрослого, вызывать к ним интерес.</w:t>
      </w:r>
    </w:p>
    <w:p w:rsidR="00865D82" w:rsidRPr="003B2321" w:rsidRDefault="00865D82" w:rsidP="00865D82">
      <w:pPr>
        <w:ind w:firstLine="851"/>
        <w:jc w:val="both"/>
      </w:pPr>
      <w:r w:rsidRPr="003B2321">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865D82" w:rsidRPr="003B2321" w:rsidRDefault="00865D82" w:rsidP="00865D82">
      <w:pPr>
        <w:ind w:firstLine="851"/>
        <w:jc w:val="both"/>
      </w:pPr>
      <w:r w:rsidRPr="003B2321">
        <w:t>Развитие умения прислушиваться к словам песен, воспроизводить звукоподражания и простейшие интонации.</w:t>
      </w:r>
    </w:p>
    <w:p w:rsidR="00865D82" w:rsidRPr="003B2321" w:rsidRDefault="00865D82" w:rsidP="00865D82">
      <w:pPr>
        <w:ind w:firstLine="851"/>
        <w:jc w:val="both"/>
      </w:pPr>
      <w:r w:rsidRPr="003B2321">
        <w:t>Обучение выполнять под музыку игровые и плясовые движения, соответствующие словам песни и характеру музыки.</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pPr>
      <w:r w:rsidRPr="003B2321">
        <w:rPr>
          <w:i/>
          <w:iCs/>
        </w:rPr>
        <w:t>От 1 года 6 месяцев до 2 лет</w:t>
      </w:r>
      <w:r w:rsidRPr="003B2321">
        <w:t xml:space="preserve">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865D82" w:rsidRPr="003B2321" w:rsidRDefault="00865D82" w:rsidP="00865D82">
      <w:pPr>
        <w:ind w:firstLine="851"/>
        <w:jc w:val="both"/>
      </w:pPr>
      <w:r w:rsidRPr="003B2321">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 xml:space="preserve">От 2 лет до 3 лет </w:t>
      </w:r>
    </w:p>
    <w:p w:rsidR="00865D82" w:rsidRPr="003B2321" w:rsidRDefault="00865D82" w:rsidP="00865D82">
      <w:pPr>
        <w:ind w:firstLine="851"/>
        <w:jc w:val="both"/>
      </w:pP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t>Воспитывать интерес у изобразительной деятельности (рисованию, лепке).</w:t>
      </w:r>
    </w:p>
    <w:p w:rsidR="00865D82" w:rsidRPr="003B2321" w:rsidRDefault="00865D82" w:rsidP="00865D82">
      <w:pPr>
        <w:ind w:firstLine="851"/>
        <w:jc w:val="both"/>
      </w:pPr>
      <w:r w:rsidRPr="003B2321">
        <w:t>Развивать положительные эмоции на предложение нарисовать, слепить.</w:t>
      </w:r>
    </w:p>
    <w:p w:rsidR="00865D82" w:rsidRPr="003B2321" w:rsidRDefault="00865D82" w:rsidP="00865D82">
      <w:pPr>
        <w:ind w:firstLine="851"/>
        <w:jc w:val="both"/>
      </w:pPr>
      <w:r w:rsidRPr="003B2321">
        <w:t>Научить правильно держать карандаш, кисть.</w:t>
      </w:r>
    </w:p>
    <w:p w:rsidR="00865D82" w:rsidRPr="003B2321" w:rsidRDefault="00865D82" w:rsidP="00865D82">
      <w:pPr>
        <w:ind w:firstLine="851"/>
        <w:jc w:val="both"/>
      </w:pPr>
      <w:r w:rsidRPr="003B2321">
        <w:t>Развивать сенсорные основы изобразительной деятельности; восприятие предмета разной формы, цвета (начиная с контрастных цветов).</w:t>
      </w:r>
    </w:p>
    <w:p w:rsidR="00865D82" w:rsidRPr="003B2321" w:rsidRDefault="00865D82" w:rsidP="00865D82">
      <w:pPr>
        <w:ind w:firstLine="851"/>
        <w:jc w:val="both"/>
      </w:pPr>
      <w:r w:rsidRPr="003B2321">
        <w:t>Включать движение рук по предмету при знакомстве с его формой.</w:t>
      </w:r>
    </w:p>
    <w:p w:rsidR="00865D82" w:rsidRPr="003B2321" w:rsidRDefault="00865D82" w:rsidP="00865D82">
      <w:pPr>
        <w:ind w:firstLine="851"/>
        <w:jc w:val="both"/>
      </w:pPr>
      <w:r w:rsidRPr="003B2321">
        <w:t>Познакомить со свойствами глины, пластилина, пластической массы.</w:t>
      </w:r>
    </w:p>
    <w:p w:rsidR="00865D82" w:rsidRPr="003B2321" w:rsidRDefault="00865D82" w:rsidP="00865D82">
      <w:pPr>
        <w:ind w:firstLine="851"/>
        <w:jc w:val="both"/>
      </w:pPr>
      <w:r w:rsidRPr="003B2321">
        <w:t>Развивать эстетическое восприятие.</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Знакомить детей с деталями (кубик, кирпичик, трехгранная призма, пластина, цилиндр), с вариантами расположения строительных форм на плоскости.</w:t>
      </w:r>
    </w:p>
    <w:p w:rsidR="00865D82" w:rsidRPr="003B2321" w:rsidRDefault="00865D82" w:rsidP="00865D82">
      <w:pPr>
        <w:ind w:firstLine="851"/>
        <w:jc w:val="both"/>
      </w:pPr>
      <w:r w:rsidRPr="003B2321">
        <w:t>Развитие интереса к конструктивной деятельности, поддерживать желание детей строить самостоятельно.</w:t>
      </w:r>
    </w:p>
    <w:p w:rsidR="00865D82" w:rsidRPr="003B2321" w:rsidRDefault="00865D82" w:rsidP="00865D82">
      <w:pPr>
        <w:ind w:firstLine="851"/>
        <w:jc w:val="both"/>
        <w:rPr>
          <w:i/>
          <w:iCs/>
        </w:rPr>
      </w:pPr>
      <w:r w:rsidRPr="003B2321">
        <w:rPr>
          <w:i/>
          <w:iCs/>
        </w:rPr>
        <w:lastRenderedPageBreak/>
        <w:t>Музыкальная деятельность:</w:t>
      </w:r>
    </w:p>
    <w:p w:rsidR="00865D82" w:rsidRPr="003B2321" w:rsidRDefault="00865D82" w:rsidP="00865D82">
      <w:pPr>
        <w:ind w:firstLine="851"/>
        <w:jc w:val="both"/>
      </w:pPr>
      <w:r w:rsidRPr="003B2321">
        <w:t>Воспитывать интерес к музыке, желание слушать музыку, подпевать, выполнять простейшие танцевальные движения.</w:t>
      </w:r>
    </w:p>
    <w:p w:rsidR="00865D82" w:rsidRPr="003B2321" w:rsidRDefault="00865D82" w:rsidP="00865D82">
      <w:pPr>
        <w:ind w:firstLine="851"/>
        <w:jc w:val="both"/>
      </w:pPr>
      <w:r w:rsidRPr="003B2321">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rPr>
          <w:i/>
          <w:iCs/>
        </w:rPr>
        <w:t>Рисование.</w:t>
      </w:r>
      <w:r w:rsidRPr="003B2321">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865D82" w:rsidRPr="003B2321" w:rsidRDefault="00865D82" w:rsidP="00865D82">
      <w:pPr>
        <w:ind w:firstLine="851"/>
        <w:jc w:val="both"/>
      </w:pPr>
      <w:r w:rsidRPr="003B2321">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65D82" w:rsidRPr="003B2321" w:rsidRDefault="00865D82" w:rsidP="00865D82">
      <w:pPr>
        <w:ind w:firstLine="851"/>
        <w:jc w:val="both"/>
      </w:pPr>
      <w:r w:rsidRPr="003B2321">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865D82" w:rsidRPr="003B2321" w:rsidRDefault="00865D82" w:rsidP="00865D82">
      <w:pPr>
        <w:ind w:firstLine="851"/>
        <w:jc w:val="both"/>
      </w:pPr>
      <w:r w:rsidRPr="003B2321">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865D82" w:rsidRPr="003B2321" w:rsidRDefault="00865D82" w:rsidP="00865D82">
      <w:pPr>
        <w:ind w:firstLine="851"/>
        <w:jc w:val="both"/>
      </w:pPr>
      <w:r w:rsidRPr="003B2321">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65D82" w:rsidRPr="003B2321" w:rsidRDefault="00865D82" w:rsidP="00865D82">
      <w:pPr>
        <w:ind w:firstLine="851"/>
        <w:jc w:val="both"/>
      </w:pPr>
      <w:r w:rsidRPr="003B2321">
        <w:rPr>
          <w:i/>
          <w:iCs/>
        </w:rPr>
        <w:t>Лепка.</w:t>
      </w:r>
      <w:r w:rsidRPr="003B2321">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865D82" w:rsidRPr="003B2321" w:rsidRDefault="00865D82" w:rsidP="00865D82">
      <w:pPr>
        <w:ind w:firstLine="851"/>
        <w:jc w:val="both"/>
      </w:pPr>
      <w:r w:rsidRPr="003B2321">
        <w:rPr>
          <w:i/>
          <w:iCs/>
        </w:rPr>
        <w:t>Приобщение к искусству.</w:t>
      </w:r>
      <w:r w:rsidRPr="003B2321">
        <w:t xml:space="preserve">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w:t>
      </w:r>
      <w:r w:rsidRPr="003B2321">
        <w:lastRenderedPageBreak/>
        <w:t>Знакомить детей с простейшими пластмассовыми конструкторами. Учить совместно с взрослым конструировать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rPr>
          <w:i/>
          <w:iCs/>
        </w:rPr>
        <w:t>Слушание</w:t>
      </w:r>
      <w:r w:rsidRPr="003B2321">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865D82" w:rsidRPr="003B2321" w:rsidRDefault="00865D82" w:rsidP="00865D82">
      <w:pPr>
        <w:ind w:firstLine="851"/>
        <w:jc w:val="both"/>
      </w:pPr>
      <w:r w:rsidRPr="003B2321">
        <w:rPr>
          <w:i/>
          <w:iCs/>
        </w:rPr>
        <w:t>Пение.</w:t>
      </w:r>
      <w:r w:rsidRPr="003B2321">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865D82" w:rsidRPr="003B2321" w:rsidRDefault="00865D82" w:rsidP="00865D82">
      <w:pPr>
        <w:ind w:firstLine="851"/>
        <w:jc w:val="both"/>
      </w:pPr>
      <w:r w:rsidRPr="003B2321">
        <w:rPr>
          <w:i/>
          <w:iCs/>
        </w:rPr>
        <w:t>Музыкально-ритмические движения.</w:t>
      </w:r>
      <w:r w:rsidRPr="003B2321">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От 3 лет до 4 лет</w:t>
      </w:r>
    </w:p>
    <w:p w:rsidR="00865D82" w:rsidRPr="003B2321" w:rsidRDefault="00865D82" w:rsidP="00865D82">
      <w:pPr>
        <w:ind w:firstLine="851"/>
        <w:jc w:val="both"/>
      </w:pP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t>Развивать эстетическое восприятие.</w:t>
      </w:r>
    </w:p>
    <w:p w:rsidR="00865D82" w:rsidRPr="003B2321" w:rsidRDefault="00865D82" w:rsidP="00865D82">
      <w:pPr>
        <w:ind w:firstLine="851"/>
        <w:jc w:val="both"/>
      </w:pPr>
      <w:r w:rsidRPr="003B2321">
        <w:t>Формировать интерес к занятиям изобразительной деятельностью.</w:t>
      </w:r>
    </w:p>
    <w:p w:rsidR="00865D82" w:rsidRPr="003B2321" w:rsidRDefault="00865D82" w:rsidP="00865D82">
      <w:pPr>
        <w:ind w:firstLine="851"/>
        <w:jc w:val="both"/>
      </w:pPr>
      <w:r w:rsidRPr="003B2321">
        <w:t>Формировать у детей знаний в области изобразительной деятельности.</w:t>
      </w:r>
    </w:p>
    <w:p w:rsidR="00865D82" w:rsidRPr="003B2321" w:rsidRDefault="00865D82" w:rsidP="00865D82">
      <w:pPr>
        <w:ind w:firstLine="851"/>
        <w:jc w:val="both"/>
      </w:pPr>
      <w:r w:rsidRPr="003B2321">
        <w:t>Учить в рисовании, лепке, аппликации изображать простые предметы и явления, передавая их образную выразительность.</w:t>
      </w:r>
    </w:p>
    <w:p w:rsidR="00865D82" w:rsidRPr="003B2321" w:rsidRDefault="00865D82" w:rsidP="00865D82">
      <w:pPr>
        <w:ind w:firstLine="851"/>
        <w:jc w:val="both"/>
      </w:pPr>
      <w:r w:rsidRPr="003B2321">
        <w:t>Включать в процесс обследования предмета движения обеих рук по предмету, охватывание его руками.</w:t>
      </w:r>
    </w:p>
    <w:p w:rsidR="00865D82" w:rsidRPr="003B2321" w:rsidRDefault="00865D82" w:rsidP="00865D82">
      <w:pPr>
        <w:ind w:firstLine="851"/>
        <w:jc w:val="both"/>
      </w:pPr>
      <w:r w:rsidRPr="003B2321">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865D82" w:rsidRPr="003B2321" w:rsidRDefault="00865D82" w:rsidP="00865D82">
      <w:pPr>
        <w:ind w:firstLine="851"/>
        <w:jc w:val="both"/>
      </w:pPr>
      <w:r w:rsidRPr="003B2321">
        <w:t>Учить создавать как индивидуальные, так и коллективные композиции в рисунках, лепке, аппликации.</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t xml:space="preserve">Воспитывать у детей эмоциональную отзывчивость на музыку. </w:t>
      </w:r>
    </w:p>
    <w:p w:rsidR="00865D82" w:rsidRPr="003B2321" w:rsidRDefault="00865D82" w:rsidP="00865D82">
      <w:pPr>
        <w:ind w:firstLine="851"/>
        <w:jc w:val="both"/>
      </w:pPr>
      <w:r w:rsidRPr="003B2321">
        <w:t>Познакомить с тремя музыкальными жанрами: песней, танцем, маршем. Способствовать развитию музыкальной памяти.</w:t>
      </w:r>
    </w:p>
    <w:p w:rsidR="00865D82" w:rsidRPr="003B2321" w:rsidRDefault="00865D82" w:rsidP="00865D82">
      <w:pPr>
        <w:ind w:firstLine="851"/>
        <w:jc w:val="both"/>
      </w:pPr>
      <w:r w:rsidRPr="003B2321">
        <w:t xml:space="preserve">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65D82" w:rsidRPr="003B2321" w:rsidRDefault="00865D82" w:rsidP="00865D82">
      <w:pPr>
        <w:ind w:firstLine="851"/>
        <w:jc w:val="both"/>
      </w:pPr>
      <w:r w:rsidRPr="003B2321">
        <w:t>Учить петь простые народные песни, попевки, прибаутки, передавая их настроение и характер.</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rPr>
          <w:i/>
          <w:iCs/>
        </w:rPr>
        <w:t>Рисование.</w:t>
      </w:r>
      <w:r w:rsidRPr="003B2321">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w:t>
      </w:r>
      <w:r w:rsidRPr="003B2321">
        <w:lastRenderedPageBreak/>
        <w:t xml:space="preserve">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865D82" w:rsidRPr="003B2321" w:rsidRDefault="00865D82" w:rsidP="00865D82">
      <w:pPr>
        <w:ind w:firstLine="851"/>
        <w:jc w:val="both"/>
      </w:pPr>
      <w:r w:rsidRPr="003B2321">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865D82" w:rsidRPr="003B2321" w:rsidRDefault="00865D82" w:rsidP="00865D82">
      <w:pPr>
        <w:ind w:firstLine="851"/>
        <w:jc w:val="both"/>
      </w:pPr>
      <w:r w:rsidRPr="003B2321">
        <w:rPr>
          <w:i/>
          <w:iCs/>
        </w:rPr>
        <w:t>Лепка.</w:t>
      </w:r>
      <w:r w:rsidRPr="003B2321">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оровод, яблоки лежат на тарелке и др.). Вызывать радость от восприятия результата общей работы.</w:t>
      </w:r>
    </w:p>
    <w:p w:rsidR="00865D82" w:rsidRPr="003B2321" w:rsidRDefault="00865D82" w:rsidP="00865D82">
      <w:pPr>
        <w:ind w:firstLine="851"/>
        <w:jc w:val="both"/>
      </w:pPr>
      <w:r w:rsidRPr="003B2321">
        <w:rPr>
          <w:i/>
          <w:iCs/>
        </w:rPr>
        <w:t>Аппликация.</w:t>
      </w:r>
      <w:r w:rsidRPr="003B2321">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rPr>
          <w:i/>
          <w:iCs/>
        </w:rPr>
        <w:lastRenderedPageBreak/>
        <w:t>Слушание.</w:t>
      </w:r>
      <w:r w:rsidRPr="003B2321">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865D82" w:rsidRPr="003B2321" w:rsidRDefault="00865D82" w:rsidP="00865D82">
      <w:pPr>
        <w:ind w:firstLine="851"/>
        <w:jc w:val="both"/>
      </w:pPr>
      <w:r w:rsidRPr="003B2321">
        <w:rPr>
          <w:i/>
          <w:iCs/>
        </w:rPr>
        <w:t>Пение.</w:t>
      </w:r>
      <w:r w:rsidRPr="003B2321">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865D82" w:rsidRPr="003B2321" w:rsidRDefault="00865D82" w:rsidP="00865D82">
      <w:pPr>
        <w:ind w:firstLine="851"/>
        <w:jc w:val="both"/>
      </w:pPr>
      <w:r w:rsidRPr="003B2321">
        <w:rPr>
          <w:i/>
          <w:iCs/>
        </w:rPr>
        <w:t>Песенное творчество.</w:t>
      </w:r>
      <w:r w:rsidRPr="003B2321">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865D82" w:rsidRPr="003B2321" w:rsidRDefault="00865D82" w:rsidP="00865D82">
      <w:pPr>
        <w:ind w:firstLine="851"/>
        <w:jc w:val="both"/>
      </w:pPr>
      <w:r w:rsidRPr="003B2321">
        <w:rPr>
          <w:i/>
          <w:iCs/>
        </w:rPr>
        <w:t xml:space="preserve">Музыкально-ритмические движения. </w:t>
      </w:r>
      <w:r w:rsidRPr="003B2321">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865D82" w:rsidRPr="003B2321" w:rsidRDefault="00865D82" w:rsidP="00865D82">
      <w:pPr>
        <w:ind w:firstLine="851"/>
        <w:jc w:val="both"/>
      </w:pPr>
      <w:r w:rsidRPr="003B2321">
        <w:t xml:space="preserve"> Развитие танцевально-игрового творчества. Поддерживать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865D82" w:rsidRPr="003B2321" w:rsidRDefault="00865D82" w:rsidP="00865D82">
      <w:pPr>
        <w:ind w:firstLine="851"/>
        <w:jc w:val="both"/>
      </w:pPr>
      <w:r w:rsidRPr="003B2321">
        <w:t xml:space="preserve"> </w:t>
      </w:r>
      <w:r w:rsidRPr="003B2321">
        <w:rPr>
          <w:i/>
          <w:iCs/>
        </w:rPr>
        <w:t>Игра на детских музыкальных инструментах.</w:t>
      </w:r>
      <w:r w:rsidRPr="003B2321">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От 4 лет до 5 лет</w:t>
      </w:r>
    </w:p>
    <w:p w:rsidR="00865D82" w:rsidRPr="003B2321" w:rsidRDefault="00865D82" w:rsidP="00865D82">
      <w:pPr>
        <w:ind w:firstLine="851"/>
        <w:jc w:val="both"/>
      </w:pP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t>Продолжать развивать интерес детей и положительный отклик к различным видам изобразительной деятельности.</w:t>
      </w:r>
    </w:p>
    <w:p w:rsidR="00865D82" w:rsidRPr="003B2321" w:rsidRDefault="00865D82" w:rsidP="00865D82">
      <w:pPr>
        <w:ind w:firstLine="851"/>
        <w:jc w:val="both"/>
      </w:pPr>
      <w:r w:rsidRPr="003B2321">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865D82" w:rsidRPr="003B2321" w:rsidRDefault="00865D82" w:rsidP="00865D82">
      <w:pPr>
        <w:ind w:firstLine="851"/>
        <w:jc w:val="both"/>
      </w:pPr>
      <w:r w:rsidRPr="003B2321">
        <w:t>Продолжать формировать умение рассматривать и обследовать предметы, в том числе с помощью рук.</w:t>
      </w:r>
    </w:p>
    <w:p w:rsidR="00865D82" w:rsidRPr="003B2321" w:rsidRDefault="00865D82" w:rsidP="00865D82">
      <w:pPr>
        <w:ind w:firstLine="851"/>
        <w:jc w:val="both"/>
      </w:pPr>
      <w:r w:rsidRPr="003B232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865D82" w:rsidRPr="003B2321" w:rsidRDefault="00865D82" w:rsidP="00865D82">
      <w:pPr>
        <w:ind w:firstLine="851"/>
        <w:jc w:val="both"/>
      </w:pPr>
      <w:r w:rsidRPr="003B2321">
        <w:t>Учить детей выделять и использовать средства выразительности в рисовании, лепке, аппликации.</w:t>
      </w:r>
    </w:p>
    <w:p w:rsidR="00865D82" w:rsidRPr="003B2321" w:rsidRDefault="00865D82" w:rsidP="00865D82">
      <w:pPr>
        <w:ind w:firstLine="851"/>
        <w:jc w:val="both"/>
      </w:pPr>
      <w:r w:rsidRPr="003B2321">
        <w:t>Продолжать формировать умение создавать коллективные произведения в рисовании, лепке, аппликации.</w:t>
      </w:r>
    </w:p>
    <w:p w:rsidR="00865D82" w:rsidRPr="003B2321" w:rsidRDefault="00865D82" w:rsidP="00865D82">
      <w:pPr>
        <w:ind w:firstLine="851"/>
        <w:jc w:val="both"/>
      </w:pPr>
      <w:r w:rsidRPr="003B2321">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865D82" w:rsidRPr="003B2321" w:rsidRDefault="00865D82" w:rsidP="00865D82">
      <w:pPr>
        <w:ind w:firstLine="851"/>
        <w:jc w:val="both"/>
      </w:pPr>
      <w:r w:rsidRPr="003B2321">
        <w:t>Приучать детей быть аккуратными: сохранять свое рабочее место в порядке, по окончании работы убирать все со стола.</w:t>
      </w:r>
    </w:p>
    <w:p w:rsidR="00865D82" w:rsidRPr="003B2321" w:rsidRDefault="00865D82" w:rsidP="00865D82">
      <w:pPr>
        <w:ind w:firstLine="851"/>
        <w:jc w:val="both"/>
      </w:pPr>
      <w:r w:rsidRPr="003B2321">
        <w:t>Учить проявлять дружелюбие при оценке работ других детей.</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lastRenderedPageBreak/>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865D82" w:rsidRPr="003B2321" w:rsidRDefault="00865D82" w:rsidP="00865D82">
      <w:pPr>
        <w:ind w:firstLine="851"/>
        <w:jc w:val="both"/>
      </w:pPr>
      <w:r w:rsidRPr="003B2321">
        <w:t>Учить сооружать постройки из крупного и мелкого строительного материала.</w:t>
      </w:r>
    </w:p>
    <w:p w:rsidR="00865D82" w:rsidRPr="003B2321" w:rsidRDefault="00865D82" w:rsidP="00865D82">
      <w:pPr>
        <w:ind w:firstLine="851"/>
        <w:jc w:val="both"/>
      </w:pPr>
      <w:r w:rsidRPr="003B2321">
        <w:t>Обучать конструированию из бумаги.</w:t>
      </w:r>
    </w:p>
    <w:p w:rsidR="00865D82" w:rsidRPr="003B2321" w:rsidRDefault="00865D82" w:rsidP="00865D82">
      <w:pPr>
        <w:ind w:firstLine="851"/>
        <w:jc w:val="both"/>
      </w:pPr>
      <w:r w:rsidRPr="003B2321">
        <w:t>Приобщать детей к изготовлению поделок из природного материала.</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65D82" w:rsidRPr="003B2321" w:rsidRDefault="00865D82" w:rsidP="00865D82">
      <w:pPr>
        <w:ind w:firstLine="851"/>
        <w:jc w:val="both"/>
      </w:pPr>
      <w:r w:rsidRPr="003B2321">
        <w:t>Обогащать музыкальные впечатления, способствовать дальнейшему развитию основ музыкальной культуры.</w:t>
      </w:r>
    </w:p>
    <w:p w:rsidR="00865D82" w:rsidRPr="003B2321" w:rsidRDefault="00865D82" w:rsidP="00865D82">
      <w:pPr>
        <w:ind w:firstLine="851"/>
        <w:jc w:val="both"/>
      </w:pPr>
      <w:r w:rsidRPr="003B2321">
        <w:t>Развивать музыкальность детей.</w:t>
      </w:r>
    </w:p>
    <w:p w:rsidR="00865D82" w:rsidRPr="003B2321" w:rsidRDefault="00865D82" w:rsidP="00865D82">
      <w:pPr>
        <w:ind w:firstLine="851"/>
        <w:jc w:val="both"/>
      </w:pPr>
      <w:r w:rsidRPr="003B2321">
        <w:t>Воспитание интереса и любви к высокохудожественной музыке.</w:t>
      </w:r>
    </w:p>
    <w:p w:rsidR="00865D82" w:rsidRPr="003B2321" w:rsidRDefault="00865D82" w:rsidP="00865D82">
      <w:pPr>
        <w:ind w:firstLine="851"/>
        <w:jc w:val="both"/>
      </w:pPr>
      <w:r w:rsidRPr="003B2321">
        <w:t>Различать средства выразительности в музыке, различать звуки по высоте.</w:t>
      </w:r>
    </w:p>
    <w:p w:rsidR="00865D82" w:rsidRPr="003B2321" w:rsidRDefault="00865D82" w:rsidP="00865D82">
      <w:pPr>
        <w:ind w:firstLine="851"/>
        <w:jc w:val="both"/>
      </w:pPr>
      <w:r w:rsidRPr="003B2321">
        <w:t>Поддерживать интерес к пению.</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rPr>
          <w:i/>
          <w:iCs/>
        </w:rPr>
        <w:t>Рисование.</w:t>
      </w:r>
      <w:r w:rsidRPr="003B2321">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865D82" w:rsidRPr="003B2321" w:rsidRDefault="00865D82" w:rsidP="00865D82">
      <w:pPr>
        <w:ind w:firstLine="851"/>
        <w:jc w:val="both"/>
      </w:pPr>
      <w:r w:rsidRPr="003B2321">
        <w:rPr>
          <w:i/>
          <w:iCs/>
        </w:rPr>
        <w:t>Декоративное рисование.</w:t>
      </w:r>
      <w:r w:rsidRPr="003B2321">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w:t>
      </w:r>
      <w:r w:rsidRPr="003B2321">
        <w:lastRenderedPageBreak/>
        <w:t xml:space="preserve">использования стеки. Поощрять стремление украшать вылепленные изделия узором при помощи стеки. Закреплять приемы аккуратной лепки. </w:t>
      </w:r>
    </w:p>
    <w:p w:rsidR="00865D82" w:rsidRPr="003B2321" w:rsidRDefault="00865D82" w:rsidP="00865D82">
      <w:pPr>
        <w:ind w:firstLine="851"/>
        <w:jc w:val="both"/>
      </w:pPr>
      <w:r w:rsidRPr="003B2321">
        <w:rPr>
          <w:i/>
          <w:iCs/>
        </w:rPr>
        <w:t>Аппликация.</w:t>
      </w:r>
      <w:r w:rsidRPr="003B2321">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rPr>
          <w:i/>
          <w:iCs/>
        </w:rPr>
        <w:t>Слушание.</w:t>
      </w:r>
      <w:r w:rsidRPr="003B2321">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865D82" w:rsidRPr="003B2321" w:rsidRDefault="00865D82" w:rsidP="00865D82">
      <w:pPr>
        <w:ind w:firstLine="851"/>
        <w:jc w:val="both"/>
      </w:pPr>
      <w:r w:rsidRPr="003B2321">
        <w:rPr>
          <w:i/>
          <w:iCs/>
        </w:rPr>
        <w:t xml:space="preserve">Пение. </w:t>
      </w:r>
      <w:r w:rsidRPr="003B2321">
        <w:t>Обучать детей выразительному пению, формировать умение петь протяжно</w:t>
      </w:r>
      <w:r w:rsidRPr="003B2321">
        <w:rPr>
          <w:i/>
          <w:iCs/>
        </w:rPr>
        <w:t>,</w:t>
      </w:r>
      <w:r w:rsidRPr="003B2321">
        <w:t xml:space="preserve">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865D82" w:rsidRPr="003B2321" w:rsidRDefault="00865D82" w:rsidP="00865D82">
      <w:pPr>
        <w:ind w:firstLine="851"/>
        <w:jc w:val="both"/>
      </w:pPr>
      <w:r w:rsidRPr="003B2321">
        <w:rPr>
          <w:i/>
          <w:iCs/>
        </w:rPr>
        <w:t>Песенное творчество</w:t>
      </w:r>
      <w:r w:rsidRPr="003B2321">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865D82" w:rsidRPr="003B2321" w:rsidRDefault="00865D82" w:rsidP="00865D82">
      <w:pPr>
        <w:ind w:firstLine="851"/>
        <w:jc w:val="both"/>
      </w:pPr>
      <w:r w:rsidRPr="003B2321">
        <w:rPr>
          <w:i/>
          <w:iCs/>
        </w:rPr>
        <w:t>Музыкально-ритмические движения</w:t>
      </w:r>
      <w:r w:rsidRPr="003B2321">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w:t>
      </w:r>
      <w:r w:rsidRPr="003B2321">
        <w:lastRenderedPageBreak/>
        <w:t>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865D82" w:rsidRPr="003B2321" w:rsidRDefault="00865D82" w:rsidP="00865D82">
      <w:pPr>
        <w:ind w:firstLine="851"/>
        <w:jc w:val="both"/>
      </w:pPr>
      <w:r w:rsidRPr="003B2321">
        <w:rPr>
          <w:i/>
          <w:iCs/>
        </w:rPr>
        <w:t>Развитие танцевально-игрового творчества</w:t>
      </w:r>
      <w:r w:rsidRPr="003B2321">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865D82" w:rsidRPr="003B2321" w:rsidRDefault="00865D82" w:rsidP="00865D82">
      <w:pPr>
        <w:ind w:firstLine="851"/>
        <w:jc w:val="both"/>
      </w:pPr>
      <w:r w:rsidRPr="003B2321">
        <w:t xml:space="preserve"> </w:t>
      </w:r>
      <w:r w:rsidRPr="003B2321">
        <w:rPr>
          <w:i/>
          <w:iCs/>
        </w:rPr>
        <w:t>Игра на детских музыкальных инструментах</w:t>
      </w:r>
      <w:r w:rsidRPr="003B2321">
        <w:t>. Формировать умение подыгрывать простейшие мелодии на деревянных ложках, погремушках, барабане, металлофоне.</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От 5 лет до 6 лет</w:t>
      </w:r>
    </w:p>
    <w:p w:rsidR="00865D82" w:rsidRPr="003B2321" w:rsidRDefault="00865D82" w:rsidP="00865D82">
      <w:pPr>
        <w:ind w:firstLine="851"/>
        <w:jc w:val="both"/>
      </w:pP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t xml:space="preserve">Продолжать развивать интерес детей к изобразительной деятельности. </w:t>
      </w:r>
    </w:p>
    <w:p w:rsidR="00865D82" w:rsidRPr="003B2321" w:rsidRDefault="00865D82" w:rsidP="00865D82">
      <w:pPr>
        <w:ind w:firstLine="851"/>
        <w:jc w:val="both"/>
      </w:pPr>
      <w:r w:rsidRPr="003B2321">
        <w:t>Обогащать сенсорный опыт, развивая органы восприятия: зрение, слух, обоняние, осязание, вкус.</w:t>
      </w:r>
    </w:p>
    <w:p w:rsidR="00865D82" w:rsidRPr="003B2321" w:rsidRDefault="00865D82" w:rsidP="00865D82">
      <w:pPr>
        <w:ind w:firstLine="851"/>
        <w:jc w:val="both"/>
      </w:pPr>
      <w:r w:rsidRPr="003B2321">
        <w:t>Закреплять знания об основных формах предметов и объектов природы.</w:t>
      </w:r>
    </w:p>
    <w:p w:rsidR="00865D82" w:rsidRPr="003B2321" w:rsidRDefault="00865D82" w:rsidP="00865D82">
      <w:pPr>
        <w:ind w:firstLine="851"/>
        <w:jc w:val="both"/>
      </w:pPr>
      <w:r w:rsidRPr="003B2321">
        <w:t>Развивать эстетическое восприятие, учить созерцать красоту окружающего мира.</w:t>
      </w:r>
    </w:p>
    <w:p w:rsidR="00865D82" w:rsidRPr="003B2321" w:rsidRDefault="00865D82" w:rsidP="00865D82">
      <w:pPr>
        <w:ind w:firstLine="851"/>
        <w:jc w:val="both"/>
      </w:pPr>
      <w:r w:rsidRPr="003B2321">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65D82" w:rsidRPr="003B2321" w:rsidRDefault="00865D82" w:rsidP="00865D82">
      <w:pPr>
        <w:ind w:firstLine="851"/>
        <w:jc w:val="both"/>
      </w:pPr>
      <w:r w:rsidRPr="003B2321">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65D82" w:rsidRPr="003B2321" w:rsidRDefault="00865D82" w:rsidP="00865D82">
      <w:pPr>
        <w:ind w:firstLine="851"/>
        <w:jc w:val="both"/>
      </w:pPr>
      <w:r w:rsidRPr="003B2321">
        <w:t>Совершенствовать изобразительные навыки и умения, формировать художественно-творческие способности.</w:t>
      </w:r>
    </w:p>
    <w:p w:rsidR="00865D82" w:rsidRPr="003B2321" w:rsidRDefault="00865D82" w:rsidP="00865D82">
      <w:pPr>
        <w:ind w:firstLine="851"/>
        <w:jc w:val="both"/>
      </w:pPr>
      <w:r w:rsidRPr="003B2321">
        <w:t>Развивать чувство формы, цвета, пропорций.</w:t>
      </w:r>
    </w:p>
    <w:p w:rsidR="00865D82" w:rsidRPr="003B2321" w:rsidRDefault="00865D82" w:rsidP="00865D82">
      <w:pPr>
        <w:ind w:firstLine="851"/>
        <w:jc w:val="both"/>
      </w:pPr>
      <w:r w:rsidRPr="003B2321">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865D82" w:rsidRPr="003B2321" w:rsidRDefault="00865D82" w:rsidP="00865D82">
      <w:pPr>
        <w:ind w:firstLine="851"/>
        <w:jc w:val="both"/>
      </w:pPr>
      <w:r w:rsidRPr="003B2321">
        <w:t>Развивать декоративное творчество детей (в том числе коллективное).</w:t>
      </w:r>
    </w:p>
    <w:p w:rsidR="00865D82" w:rsidRPr="003B2321" w:rsidRDefault="00865D82" w:rsidP="00865D82">
      <w:pPr>
        <w:ind w:firstLine="851"/>
        <w:jc w:val="both"/>
      </w:pPr>
      <w:r w:rsidRPr="003B2321">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865D82" w:rsidRPr="003B2321" w:rsidRDefault="00865D82" w:rsidP="00865D82">
      <w:pPr>
        <w:ind w:firstLine="851"/>
        <w:jc w:val="both"/>
      </w:pPr>
      <w:r w:rsidRPr="003B2321">
        <w:t>Поощрять самостоятельность, творчество, инициативу, дружелюбие.</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t xml:space="preserve">Продолжать формировать эстетическое восприятие музыки, умение различать жанры (песня, танец, марш). </w:t>
      </w:r>
    </w:p>
    <w:p w:rsidR="00865D82" w:rsidRPr="003B2321" w:rsidRDefault="00865D82" w:rsidP="00865D82">
      <w:pPr>
        <w:ind w:firstLine="851"/>
        <w:jc w:val="both"/>
      </w:pPr>
      <w:r w:rsidRPr="003B2321">
        <w:t xml:space="preserve">Развивать музыкальную память, умение различать на слух звуки по высоте, музыкальные инструменты. </w:t>
      </w:r>
    </w:p>
    <w:p w:rsidR="00865D82" w:rsidRPr="003B2321" w:rsidRDefault="00865D82" w:rsidP="00865D82">
      <w:pPr>
        <w:ind w:firstLine="851"/>
        <w:jc w:val="both"/>
      </w:pPr>
      <w:r w:rsidRPr="003B2321">
        <w:t>Формировать музыкальную культуру на основе знакомства с классической, народной и современной музыкой.</w:t>
      </w:r>
    </w:p>
    <w:p w:rsidR="00865D82" w:rsidRPr="003B2321" w:rsidRDefault="00865D82" w:rsidP="00865D82">
      <w:pPr>
        <w:ind w:firstLine="851"/>
        <w:jc w:val="both"/>
      </w:pPr>
      <w:r w:rsidRPr="003B2321">
        <w:t>Продолжать развивать интерес и любовь к музыке, музыкальную отзывчивость на нее.</w:t>
      </w:r>
    </w:p>
    <w:p w:rsidR="00865D82" w:rsidRPr="003B2321" w:rsidRDefault="00865D82" w:rsidP="00865D82">
      <w:pPr>
        <w:ind w:firstLine="851"/>
        <w:jc w:val="both"/>
      </w:pPr>
      <w:r w:rsidRPr="003B2321">
        <w:t xml:space="preserve">Продолжать развивать музыкальные способности детей: звуковысотный, ритмический, тембровый, динамический слух. </w:t>
      </w:r>
    </w:p>
    <w:p w:rsidR="00865D82" w:rsidRPr="003B2321" w:rsidRDefault="00865D82" w:rsidP="00865D82">
      <w:pPr>
        <w:ind w:firstLine="851"/>
        <w:jc w:val="both"/>
      </w:pPr>
      <w:r w:rsidRPr="003B2321">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rPr>
          <w:i/>
          <w:iCs/>
        </w:rPr>
        <w:lastRenderedPageBreak/>
        <w:t>Предметное рисование</w:t>
      </w:r>
      <w:r w:rsidRPr="003B2321">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65D82" w:rsidRPr="003B2321" w:rsidRDefault="00865D82" w:rsidP="00865D82">
      <w:pPr>
        <w:ind w:firstLine="851"/>
        <w:jc w:val="both"/>
      </w:pPr>
      <w:r w:rsidRPr="003B2321">
        <w:t>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865D82" w:rsidRPr="003B2321" w:rsidRDefault="00865D82" w:rsidP="00865D82">
      <w:pPr>
        <w:ind w:firstLine="851"/>
        <w:jc w:val="both"/>
      </w:pPr>
      <w:r w:rsidRPr="003B2321">
        <w:rPr>
          <w:i/>
          <w:iCs/>
        </w:rPr>
        <w:t>Сюжетное рисование.</w:t>
      </w:r>
      <w:r w:rsidRPr="003B2321">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865D82" w:rsidRPr="003B2321" w:rsidRDefault="00865D82" w:rsidP="00865D82">
      <w:pPr>
        <w:ind w:firstLine="851"/>
        <w:jc w:val="both"/>
      </w:pPr>
      <w:r w:rsidRPr="003B2321">
        <w:rPr>
          <w:i/>
          <w:iCs/>
        </w:rPr>
        <w:t>Декоративное рисование</w:t>
      </w:r>
      <w:r w:rsidRPr="003B2321">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865D82" w:rsidRPr="003B2321" w:rsidRDefault="00865D82" w:rsidP="00865D82">
      <w:pPr>
        <w:ind w:firstLine="851"/>
        <w:jc w:val="both"/>
      </w:pPr>
      <w:r w:rsidRPr="003B2321">
        <w:rPr>
          <w:i/>
          <w:iCs/>
        </w:rPr>
        <w:t>Лепка.</w:t>
      </w:r>
      <w:r w:rsidRPr="003B2321">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w:t>
      </w:r>
      <w:r w:rsidRPr="003B2321">
        <w:lastRenderedPageBreak/>
        <w:t>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865D82" w:rsidRPr="003B2321" w:rsidRDefault="00865D82" w:rsidP="00865D82">
      <w:pPr>
        <w:ind w:firstLine="851"/>
        <w:jc w:val="both"/>
      </w:pPr>
      <w:r w:rsidRPr="003B2321">
        <w:rPr>
          <w:i/>
          <w:iCs/>
        </w:rPr>
        <w:t>Декоративная лепка</w:t>
      </w:r>
      <w:r w:rsidRPr="003B2321">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865D82" w:rsidRPr="003B2321" w:rsidRDefault="00865D82" w:rsidP="00865D82">
      <w:pPr>
        <w:ind w:firstLine="851"/>
        <w:jc w:val="both"/>
      </w:pPr>
      <w:r w:rsidRPr="003B2321">
        <w:rPr>
          <w:i/>
          <w:iCs/>
        </w:rPr>
        <w:t>Аппликация</w:t>
      </w:r>
      <w:r w:rsidRPr="003B2321">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865D82" w:rsidRPr="003B2321" w:rsidRDefault="00865D82" w:rsidP="00865D82">
      <w:pPr>
        <w:ind w:firstLine="851"/>
        <w:jc w:val="both"/>
      </w:pPr>
      <w:r w:rsidRPr="003B2321">
        <w:rPr>
          <w:i/>
          <w:iCs/>
        </w:rPr>
        <w:t>Прикладное творчество</w:t>
      </w:r>
      <w:r w:rsidRPr="003B2321">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rPr>
          <w:i/>
          <w:iCs/>
        </w:rPr>
        <w:t>Слушание</w:t>
      </w:r>
      <w:r w:rsidRPr="003B2321">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w:t>
      </w:r>
      <w:r w:rsidRPr="003B2321">
        <w:lastRenderedPageBreak/>
        <w:t xml:space="preserve">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865D82" w:rsidRPr="003B2321" w:rsidRDefault="00865D82" w:rsidP="00865D82">
      <w:pPr>
        <w:ind w:firstLine="851"/>
        <w:jc w:val="both"/>
      </w:pPr>
      <w:r w:rsidRPr="003B2321">
        <w:rPr>
          <w:i/>
          <w:iCs/>
        </w:rPr>
        <w:t>Пение.</w:t>
      </w:r>
      <w:r w:rsidRPr="003B2321">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865D82" w:rsidRPr="003B2321" w:rsidRDefault="00865D82" w:rsidP="00865D82">
      <w:pPr>
        <w:ind w:firstLine="851"/>
        <w:jc w:val="both"/>
      </w:pPr>
      <w:r w:rsidRPr="003B2321">
        <w:rPr>
          <w:i/>
          <w:iCs/>
        </w:rPr>
        <w:t>Песенное творчество</w:t>
      </w:r>
      <w:r w:rsidRPr="003B2321">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865D82" w:rsidRPr="003B2321" w:rsidRDefault="00865D82" w:rsidP="00865D82">
      <w:pPr>
        <w:ind w:firstLine="851"/>
        <w:jc w:val="both"/>
      </w:pPr>
      <w:r w:rsidRPr="003B2321">
        <w:rPr>
          <w:i/>
          <w:iCs/>
        </w:rPr>
        <w:t>Музыкально-ритмические движения</w:t>
      </w:r>
      <w:r w:rsidRPr="003B2321">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865D82" w:rsidRPr="003B2321" w:rsidRDefault="00865D82" w:rsidP="00865D82">
      <w:pPr>
        <w:ind w:firstLine="851"/>
        <w:jc w:val="both"/>
      </w:pPr>
      <w:r w:rsidRPr="003B2321">
        <w:rPr>
          <w:i/>
          <w:iCs/>
        </w:rPr>
        <w:t>Музыкально-игровое и танцевальное творчество</w:t>
      </w:r>
      <w:r w:rsidRPr="003B2321">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865D82" w:rsidRPr="003B2321" w:rsidRDefault="00865D82" w:rsidP="00865D82">
      <w:pPr>
        <w:ind w:firstLine="851"/>
        <w:jc w:val="both"/>
      </w:pPr>
      <w:r w:rsidRPr="003B2321">
        <w:rPr>
          <w:i/>
          <w:iCs/>
        </w:rPr>
        <w:t>Игра на детских музыкальных инструментах</w:t>
      </w:r>
      <w:r w:rsidRPr="003B2321">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865D82" w:rsidRPr="003B2321" w:rsidRDefault="00865D82" w:rsidP="00865D82">
      <w:pPr>
        <w:ind w:firstLine="851"/>
        <w:jc w:val="both"/>
        <w:rPr>
          <w:b/>
          <w:bCs/>
          <w:i/>
          <w:iCs/>
        </w:rPr>
      </w:pPr>
    </w:p>
    <w:p w:rsidR="00865D82" w:rsidRPr="003B2321" w:rsidRDefault="00865D82" w:rsidP="00865D82">
      <w:pPr>
        <w:ind w:firstLine="851"/>
        <w:jc w:val="both"/>
        <w:rPr>
          <w:b/>
          <w:bCs/>
          <w:i/>
          <w:iCs/>
        </w:rPr>
      </w:pPr>
      <w:r w:rsidRPr="003B2321">
        <w:rPr>
          <w:b/>
          <w:bCs/>
          <w:i/>
          <w:iCs/>
        </w:rPr>
        <w:t xml:space="preserve">От 6 лет до 7 лет </w:t>
      </w:r>
    </w:p>
    <w:p w:rsidR="00865D82" w:rsidRPr="003B2321" w:rsidRDefault="00865D82" w:rsidP="00865D82">
      <w:pPr>
        <w:ind w:firstLine="851"/>
        <w:jc w:val="both"/>
      </w:pPr>
      <w:r w:rsidRPr="003B2321">
        <w:t xml:space="preserve">В области художественно-эстетического развития основными </w:t>
      </w:r>
      <w:r w:rsidRPr="003B2321">
        <w:rPr>
          <w:b/>
          <w:bCs/>
          <w:i/>
          <w:iCs/>
        </w:rPr>
        <w:t>задачами</w:t>
      </w:r>
      <w:r w:rsidRPr="003B2321">
        <w:t xml:space="preserve"> образовательной деятельности являются:</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t xml:space="preserve">Формировать у детей устойчивый интерес к изобразительной деятельности. </w:t>
      </w:r>
    </w:p>
    <w:p w:rsidR="00865D82" w:rsidRPr="003B2321" w:rsidRDefault="00865D82" w:rsidP="00865D82">
      <w:pPr>
        <w:ind w:firstLine="851"/>
        <w:jc w:val="both"/>
      </w:pPr>
      <w:r w:rsidRPr="003B2321">
        <w:t>Обогащать сенсорный опыт, включать в процесс ознакомления с предметами движения рук по предмету.</w:t>
      </w:r>
    </w:p>
    <w:p w:rsidR="00865D82" w:rsidRPr="003B2321" w:rsidRDefault="00865D82" w:rsidP="00865D82">
      <w:pPr>
        <w:ind w:firstLine="851"/>
        <w:jc w:val="both"/>
      </w:pPr>
      <w:r w:rsidRPr="003B2321">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65D82" w:rsidRPr="003B2321" w:rsidRDefault="00865D82" w:rsidP="00865D82">
      <w:pPr>
        <w:ind w:firstLine="851"/>
        <w:jc w:val="both"/>
      </w:pPr>
      <w:r w:rsidRPr="003B2321">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865D82" w:rsidRPr="003B2321" w:rsidRDefault="00865D82" w:rsidP="00865D82">
      <w:pPr>
        <w:ind w:firstLine="851"/>
        <w:jc w:val="both"/>
      </w:pPr>
      <w:r w:rsidRPr="003B2321">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65D82" w:rsidRPr="003B2321" w:rsidRDefault="00865D82" w:rsidP="00865D82">
      <w:pPr>
        <w:ind w:firstLine="851"/>
        <w:jc w:val="both"/>
      </w:pPr>
      <w:r w:rsidRPr="003B2321">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65D82" w:rsidRPr="003B2321" w:rsidRDefault="00865D82" w:rsidP="00865D82">
      <w:pPr>
        <w:ind w:firstLine="851"/>
        <w:jc w:val="both"/>
      </w:pPr>
      <w:r w:rsidRPr="003B2321">
        <w:t>Продолжать развивать коллективное творчество.</w:t>
      </w:r>
    </w:p>
    <w:p w:rsidR="00865D82" w:rsidRPr="003B2321" w:rsidRDefault="00865D82" w:rsidP="00865D82">
      <w:pPr>
        <w:ind w:firstLine="851"/>
        <w:jc w:val="both"/>
      </w:pPr>
      <w:r w:rsidRPr="003B2321">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65D82" w:rsidRPr="003B2321" w:rsidRDefault="00865D82" w:rsidP="00865D82">
      <w:pPr>
        <w:ind w:firstLine="851"/>
        <w:jc w:val="both"/>
      </w:pPr>
      <w:r w:rsidRPr="003B2321">
        <w:lastRenderedPageBreak/>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 xml:space="preserve">Учить видеть конструкцию объекта и анализировать ее основные части, их функциональное назначение. </w:t>
      </w:r>
    </w:p>
    <w:p w:rsidR="00865D82" w:rsidRPr="003B2321" w:rsidRDefault="00865D82" w:rsidP="00865D82">
      <w:pPr>
        <w:ind w:firstLine="851"/>
        <w:jc w:val="both"/>
      </w:pPr>
      <w:r w:rsidRPr="003B2321">
        <w:t>Закреплять навыки коллективной работы: умение распределять обязанности, работать в соответствии с общим замыслом, не мешая друг другу.</w:t>
      </w:r>
    </w:p>
    <w:p w:rsidR="00865D82" w:rsidRPr="003B2321" w:rsidRDefault="00865D82" w:rsidP="00865D82">
      <w:pPr>
        <w:ind w:firstLine="851"/>
        <w:jc w:val="both"/>
      </w:pPr>
      <w:r w:rsidRPr="003B2321">
        <w:t>Развитие интереса к конструктивной деятельности.</w:t>
      </w:r>
    </w:p>
    <w:p w:rsidR="00865D82" w:rsidRPr="003B2321" w:rsidRDefault="00865D82" w:rsidP="00865D82">
      <w:pPr>
        <w:ind w:firstLine="851"/>
        <w:jc w:val="both"/>
      </w:pPr>
      <w:r w:rsidRPr="003B2321">
        <w:t>Знакомство с различными видами конструкторов.</w:t>
      </w:r>
    </w:p>
    <w:p w:rsidR="00865D82" w:rsidRPr="003B2321" w:rsidRDefault="00865D82" w:rsidP="00865D82">
      <w:pPr>
        <w:ind w:firstLine="851"/>
        <w:jc w:val="both"/>
      </w:pPr>
      <w:r w:rsidRPr="003B2321">
        <w:t>Знакомство с профессиями дизайнера, конструктора, архитектора, строителя и пр.</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t xml:space="preserve">Продолжать приобщать детей к музыкальной культуре, воспитывать музыкально-эстетический вкус. </w:t>
      </w:r>
    </w:p>
    <w:p w:rsidR="00865D82" w:rsidRPr="003B2321" w:rsidRDefault="00865D82" w:rsidP="00865D82">
      <w:pPr>
        <w:ind w:firstLine="851"/>
        <w:jc w:val="both"/>
      </w:pPr>
      <w:r w:rsidRPr="003B2321">
        <w:t>Продолжать обогащать музыкальные впечатления детей, вызывать яркий эмоциональный отклик при восприятии музыки разного характера.</w:t>
      </w:r>
    </w:p>
    <w:p w:rsidR="00865D82" w:rsidRPr="003B2321" w:rsidRDefault="00865D82" w:rsidP="00865D82">
      <w:pPr>
        <w:ind w:firstLine="851"/>
        <w:jc w:val="both"/>
      </w:pPr>
      <w:r w:rsidRPr="003B2321">
        <w:t>Совершенствовать звуковысотный, ритмический, тембровый и динамический слух.</w:t>
      </w:r>
    </w:p>
    <w:p w:rsidR="00865D82" w:rsidRPr="003B2321" w:rsidRDefault="00865D82" w:rsidP="00865D82">
      <w:pPr>
        <w:ind w:firstLine="851"/>
        <w:jc w:val="both"/>
      </w:pPr>
      <w:r w:rsidRPr="003B2321">
        <w:t>Способствовать дальнейшему формированию певческого голоса, развитию навыков движения под музыку.</w:t>
      </w:r>
    </w:p>
    <w:p w:rsidR="00865D82" w:rsidRPr="003B2321" w:rsidRDefault="00865D82" w:rsidP="00865D82">
      <w:pPr>
        <w:ind w:firstLine="851"/>
        <w:jc w:val="both"/>
      </w:pPr>
      <w:r w:rsidRPr="003B2321">
        <w:t>Обучать игре на детских музыкальных инструментах. Знакомить с элементарными музыкальными понятиями.</w:t>
      </w:r>
    </w:p>
    <w:p w:rsidR="00865D82" w:rsidRPr="003B2321" w:rsidRDefault="00865D82" w:rsidP="00865D82">
      <w:pPr>
        <w:ind w:firstLine="851"/>
        <w:jc w:val="both"/>
      </w:pPr>
      <w:r w:rsidRPr="003B2321">
        <w:t>Формирование умения использовать полученные знания и навыки в быту и на досуге.</w:t>
      </w:r>
    </w:p>
    <w:p w:rsidR="00865D82" w:rsidRPr="003B2321" w:rsidRDefault="00865D82" w:rsidP="00865D82">
      <w:pPr>
        <w:ind w:firstLine="851"/>
        <w:jc w:val="both"/>
        <w:rPr>
          <w:b/>
          <w:bCs/>
          <w:i/>
          <w:iCs/>
        </w:rPr>
      </w:pPr>
      <w:r w:rsidRPr="003B2321">
        <w:rPr>
          <w:b/>
          <w:bCs/>
          <w:i/>
          <w:iCs/>
        </w:rPr>
        <w:t>Содержание образовательной деятельности</w:t>
      </w:r>
    </w:p>
    <w:p w:rsidR="00865D82" w:rsidRPr="003B2321" w:rsidRDefault="00865D82" w:rsidP="00865D82">
      <w:pPr>
        <w:ind w:firstLine="851"/>
        <w:jc w:val="both"/>
        <w:rPr>
          <w:i/>
          <w:iCs/>
        </w:rPr>
      </w:pPr>
      <w:r w:rsidRPr="003B2321">
        <w:rPr>
          <w:i/>
          <w:iCs/>
        </w:rPr>
        <w:t>Изобразительная деятельность:</w:t>
      </w:r>
    </w:p>
    <w:p w:rsidR="00865D82" w:rsidRPr="003B2321" w:rsidRDefault="00865D82" w:rsidP="00865D82">
      <w:pPr>
        <w:ind w:firstLine="851"/>
        <w:jc w:val="both"/>
      </w:pPr>
      <w:r w:rsidRPr="003B2321">
        <w:rPr>
          <w:i/>
          <w:iCs/>
        </w:rPr>
        <w:t>Предметное рисование</w:t>
      </w:r>
      <w:r w:rsidRPr="003B2321">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w:t>
      </w:r>
      <w:r w:rsidRPr="003B2321">
        <w:lastRenderedPageBreak/>
        <w:t>(нежно-зеленые только что появившиеся листочки, бледно-зеленые стебли одуванчиков и их темно-зеленые листья и т. п.).</w:t>
      </w:r>
    </w:p>
    <w:p w:rsidR="00865D82" w:rsidRPr="003B2321" w:rsidRDefault="00865D82" w:rsidP="00865D82">
      <w:pPr>
        <w:ind w:firstLine="851"/>
        <w:jc w:val="both"/>
      </w:pPr>
      <w:r w:rsidRPr="003B2321">
        <w:rPr>
          <w:i/>
          <w:iCs/>
        </w:rPr>
        <w:t xml:space="preserve"> Сюжетное рисование</w:t>
      </w:r>
      <w:r w:rsidRPr="003B2321">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65D82" w:rsidRPr="003B2321" w:rsidRDefault="00865D82" w:rsidP="00865D82">
      <w:pPr>
        <w:ind w:firstLine="851"/>
        <w:jc w:val="both"/>
      </w:pPr>
      <w:r w:rsidRPr="003B2321">
        <w:rPr>
          <w:i/>
          <w:iCs/>
        </w:rPr>
        <w:t>Декоративное рисование</w:t>
      </w:r>
      <w:r w:rsidRPr="003B2321">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65D82" w:rsidRPr="003B2321" w:rsidRDefault="00865D82" w:rsidP="00865D82">
      <w:pPr>
        <w:ind w:firstLine="851"/>
        <w:jc w:val="both"/>
      </w:pPr>
      <w:r w:rsidRPr="003B2321">
        <w:rPr>
          <w:i/>
          <w:iCs/>
        </w:rPr>
        <w:t>Лепка</w:t>
      </w:r>
      <w:r w:rsidRPr="003B2321">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65D82" w:rsidRPr="003B2321" w:rsidRDefault="00865D82" w:rsidP="00865D82">
      <w:pPr>
        <w:ind w:firstLine="851"/>
        <w:jc w:val="both"/>
      </w:pPr>
      <w:r w:rsidRPr="003B2321">
        <w:rPr>
          <w:i/>
          <w:iCs/>
        </w:rPr>
        <w:t>Декоративная лепка</w:t>
      </w:r>
      <w:r w:rsidRPr="003B2321">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65D82" w:rsidRPr="003B2321" w:rsidRDefault="00865D82" w:rsidP="00865D82">
      <w:pPr>
        <w:ind w:firstLine="851"/>
        <w:jc w:val="both"/>
      </w:pPr>
      <w:r w:rsidRPr="003B2321">
        <w:rPr>
          <w:i/>
          <w:iCs/>
        </w:rPr>
        <w:t>Аппликация</w:t>
      </w:r>
      <w:r w:rsidRPr="003B2321">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865D82" w:rsidRPr="003B2321" w:rsidRDefault="00865D82" w:rsidP="00865D82">
      <w:pPr>
        <w:ind w:firstLine="851"/>
        <w:jc w:val="both"/>
      </w:pPr>
      <w:r w:rsidRPr="003B2321">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865D82" w:rsidRPr="003B2321" w:rsidRDefault="00865D82" w:rsidP="00865D82">
      <w:pPr>
        <w:ind w:firstLine="851"/>
        <w:jc w:val="both"/>
      </w:pPr>
      <w:r w:rsidRPr="003B2321">
        <w:lastRenderedPageBreak/>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865D82" w:rsidRPr="003B2321" w:rsidRDefault="00865D82" w:rsidP="00865D82">
      <w:pPr>
        <w:ind w:firstLine="851"/>
        <w:jc w:val="both"/>
      </w:pPr>
      <w:r w:rsidRPr="003B2321">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865D82" w:rsidRPr="003B2321" w:rsidRDefault="00865D82" w:rsidP="00865D82">
      <w:pPr>
        <w:ind w:firstLine="851"/>
        <w:jc w:val="both"/>
        <w:rPr>
          <w:i/>
          <w:iCs/>
        </w:rPr>
      </w:pPr>
      <w:r w:rsidRPr="003B2321">
        <w:rPr>
          <w:i/>
          <w:iCs/>
        </w:rPr>
        <w:t>Модельно-конструктивная деятельность:</w:t>
      </w:r>
    </w:p>
    <w:p w:rsidR="00865D82" w:rsidRPr="003B2321" w:rsidRDefault="00865D82" w:rsidP="00865D82">
      <w:pPr>
        <w:ind w:firstLine="851"/>
        <w:jc w:val="both"/>
      </w:pPr>
      <w:r w:rsidRPr="003B2321">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865D82" w:rsidRPr="003B2321" w:rsidRDefault="00865D82" w:rsidP="00865D82">
      <w:pPr>
        <w:ind w:firstLine="851"/>
        <w:jc w:val="both"/>
        <w:rPr>
          <w:i/>
          <w:iCs/>
        </w:rPr>
      </w:pPr>
      <w:r w:rsidRPr="003B2321">
        <w:rPr>
          <w:i/>
          <w:iCs/>
        </w:rPr>
        <w:t>Музыкальная деятельность:</w:t>
      </w:r>
    </w:p>
    <w:p w:rsidR="00865D82" w:rsidRPr="003B2321" w:rsidRDefault="00865D82" w:rsidP="00865D82">
      <w:pPr>
        <w:ind w:firstLine="851"/>
        <w:jc w:val="both"/>
      </w:pPr>
      <w:r w:rsidRPr="003B2321">
        <w:rPr>
          <w:i/>
          <w:iCs/>
        </w:rPr>
        <w:t>Слушание</w:t>
      </w:r>
      <w:r w:rsidRPr="003B2321">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865D82" w:rsidRPr="003B2321" w:rsidRDefault="00865D82" w:rsidP="00865D82">
      <w:pPr>
        <w:ind w:firstLine="851"/>
        <w:jc w:val="both"/>
      </w:pPr>
      <w:r w:rsidRPr="003B2321">
        <w:rPr>
          <w:i/>
          <w:iCs/>
        </w:rPr>
        <w:t xml:space="preserve"> Пение</w:t>
      </w:r>
      <w:r w:rsidRPr="003B2321">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865D82" w:rsidRPr="003B2321" w:rsidRDefault="00865D82" w:rsidP="00865D82">
      <w:pPr>
        <w:ind w:firstLine="851"/>
        <w:jc w:val="both"/>
      </w:pPr>
      <w:r w:rsidRPr="003B2321">
        <w:rPr>
          <w:i/>
          <w:iCs/>
        </w:rPr>
        <w:t>Песенное творчество</w:t>
      </w:r>
      <w:r w:rsidRPr="003B2321">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865D82" w:rsidRPr="003B2321" w:rsidRDefault="00865D82" w:rsidP="00865D82">
      <w:pPr>
        <w:ind w:firstLine="851"/>
        <w:jc w:val="both"/>
      </w:pPr>
      <w:r w:rsidRPr="003B2321">
        <w:t xml:space="preserve"> </w:t>
      </w:r>
      <w:r w:rsidRPr="003B2321">
        <w:rPr>
          <w:i/>
          <w:iCs/>
        </w:rPr>
        <w:t>Музыкально-ритмические движения</w:t>
      </w:r>
      <w:r w:rsidRPr="003B2321">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865D82" w:rsidRPr="003B2321" w:rsidRDefault="00865D82" w:rsidP="00865D82">
      <w:pPr>
        <w:ind w:firstLine="851"/>
        <w:jc w:val="both"/>
      </w:pPr>
      <w:r w:rsidRPr="003B2321">
        <w:rPr>
          <w:i/>
          <w:iCs/>
        </w:rPr>
        <w:t>Музыкально-игровое и танцевальное творчество</w:t>
      </w:r>
      <w:r w:rsidRPr="003B2321">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w:t>
      </w:r>
      <w:r w:rsidRPr="003B2321">
        <w:lastRenderedPageBreak/>
        <w:t xml:space="preserve">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865D82" w:rsidRPr="003B2321" w:rsidRDefault="00865D82" w:rsidP="00865D82">
      <w:pPr>
        <w:ind w:firstLine="851"/>
        <w:jc w:val="both"/>
      </w:pPr>
      <w:r w:rsidRPr="003B2321">
        <w:rPr>
          <w:i/>
          <w:iCs/>
        </w:rPr>
        <w:t>Игра на детских музыкальных инструментах</w:t>
      </w:r>
      <w:r w:rsidRPr="003B2321">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65D82" w:rsidRPr="003B2321" w:rsidRDefault="00865D82" w:rsidP="00865D82">
      <w:pPr>
        <w:ind w:firstLine="851"/>
        <w:jc w:val="both"/>
      </w:pPr>
    </w:p>
    <w:p w:rsidR="00865D82" w:rsidRPr="003B2321" w:rsidRDefault="00865D82" w:rsidP="00865D82">
      <w:pPr>
        <w:ind w:firstLine="851"/>
        <w:jc w:val="both"/>
        <w:rPr>
          <w:b/>
        </w:rPr>
      </w:pPr>
      <w:r w:rsidRPr="003B2321">
        <w:rPr>
          <w:b/>
        </w:rPr>
        <w:t>2.2.2.5. Физическое развитие</w:t>
      </w:r>
    </w:p>
    <w:p w:rsidR="00865D82" w:rsidRPr="003B2321" w:rsidRDefault="00865D82" w:rsidP="00865D82">
      <w:pPr>
        <w:ind w:firstLine="851"/>
        <w:jc w:val="both"/>
      </w:pPr>
    </w:p>
    <w:p w:rsidR="00865D82" w:rsidRPr="003B2321" w:rsidRDefault="00865D82" w:rsidP="00865D82">
      <w:pPr>
        <w:ind w:firstLine="851"/>
        <w:jc w:val="both"/>
      </w:pPr>
      <w:r w:rsidRPr="003B2321">
        <w:t>Образовательная область «Физическое развитие» предусматривает:</w:t>
      </w:r>
    </w:p>
    <w:p w:rsidR="00865D82" w:rsidRPr="003B2321" w:rsidRDefault="00865D82" w:rsidP="00865D82">
      <w:pPr>
        <w:tabs>
          <w:tab w:val="left" w:pos="2268"/>
        </w:tabs>
        <w:ind w:firstLine="851"/>
        <w:jc w:val="both"/>
      </w:pPr>
      <w:r w:rsidRPr="003B2321">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865D82" w:rsidRPr="003B2321" w:rsidRDefault="00865D82" w:rsidP="00865D82">
      <w:pPr>
        <w:tabs>
          <w:tab w:val="left" w:pos="2268"/>
        </w:tabs>
        <w:ind w:firstLine="851"/>
        <w:jc w:val="both"/>
      </w:pPr>
      <w:r w:rsidRPr="003B2321">
        <w:t xml:space="preserve">формирование опорно-двигательного аппарата, развитие равновесия, глазомера, ориентировки в пространстве; </w:t>
      </w:r>
    </w:p>
    <w:p w:rsidR="00865D82" w:rsidRPr="003B2321" w:rsidRDefault="00865D82" w:rsidP="00865D82">
      <w:pPr>
        <w:tabs>
          <w:tab w:val="left" w:pos="2268"/>
        </w:tabs>
        <w:ind w:firstLine="851"/>
        <w:jc w:val="both"/>
      </w:pPr>
      <w:r w:rsidRPr="003B2321">
        <w:t>овладение основными движениями (бросание, метание, ползание, лазанье, ходьба, бег, прыжки);</w:t>
      </w:r>
    </w:p>
    <w:p w:rsidR="00865D82" w:rsidRPr="003B2321" w:rsidRDefault="00865D82" w:rsidP="00865D82">
      <w:pPr>
        <w:tabs>
          <w:tab w:val="left" w:pos="2268"/>
        </w:tabs>
        <w:ind w:firstLine="851"/>
        <w:jc w:val="both"/>
      </w:pPr>
      <w:r w:rsidRPr="003B2321">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865D82" w:rsidRPr="003B2321" w:rsidRDefault="00865D82" w:rsidP="00865D82">
      <w:pPr>
        <w:tabs>
          <w:tab w:val="left" w:pos="2268"/>
        </w:tabs>
        <w:ind w:firstLine="851"/>
        <w:jc w:val="both"/>
      </w:pPr>
      <w:r w:rsidRPr="003B2321">
        <w:t>воспитание патриотизма, гражданской идентичности и нравственно-волевых качеств (воля, смелость, выдержка и др.);</w:t>
      </w:r>
    </w:p>
    <w:p w:rsidR="00865D82" w:rsidRPr="003B2321" w:rsidRDefault="00865D82" w:rsidP="00865D82">
      <w:pPr>
        <w:tabs>
          <w:tab w:val="left" w:pos="2268"/>
        </w:tabs>
        <w:ind w:firstLine="851"/>
        <w:jc w:val="both"/>
      </w:pPr>
      <w:r w:rsidRPr="003B2321">
        <w:t>воспитание интереса к различным видам спорта и чувства гордости за выдающиеся достижения российских спортсменов;</w:t>
      </w:r>
    </w:p>
    <w:p w:rsidR="00865D82" w:rsidRPr="003B2321" w:rsidRDefault="00865D82" w:rsidP="00865D82">
      <w:pPr>
        <w:tabs>
          <w:tab w:val="left" w:pos="2268"/>
        </w:tabs>
        <w:ind w:firstLine="851"/>
        <w:jc w:val="both"/>
      </w:pPr>
      <w:r w:rsidRPr="003B2321">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2 месяцев до 1 года</w:t>
      </w:r>
    </w:p>
    <w:p w:rsidR="00865D82" w:rsidRPr="003B2321" w:rsidRDefault="00865D82" w:rsidP="00865D82">
      <w:pPr>
        <w:ind w:firstLine="851"/>
        <w:jc w:val="both"/>
      </w:pPr>
      <w:r w:rsidRPr="003B2321">
        <w:t xml:space="preserve">В области физического развития основными </w:t>
      </w:r>
      <w:r w:rsidRPr="003B2321">
        <w:rPr>
          <w:b/>
          <w:i/>
        </w:rPr>
        <w:t>задачами</w:t>
      </w:r>
      <w:r w:rsidRPr="003B2321">
        <w:t xml:space="preserve"> образовательной деятельности являются:</w:t>
      </w:r>
    </w:p>
    <w:p w:rsidR="00865D82" w:rsidRPr="003B2321" w:rsidRDefault="00865D82" w:rsidP="00865D82">
      <w:pPr>
        <w:ind w:firstLine="851"/>
        <w:jc w:val="both"/>
      </w:pPr>
      <w:r w:rsidRPr="003B2321">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865D82" w:rsidRPr="003B2321" w:rsidRDefault="00865D82" w:rsidP="00865D82">
      <w:pPr>
        <w:ind w:firstLine="851"/>
        <w:jc w:val="both"/>
      </w:pPr>
      <w:r w:rsidRPr="003B2321">
        <w:t xml:space="preserve">организовывать физиологически целесообразный режим жизнедеятельности детей; </w:t>
      </w:r>
    </w:p>
    <w:p w:rsidR="00865D82" w:rsidRPr="003B2321" w:rsidRDefault="00865D82" w:rsidP="00865D82">
      <w:pPr>
        <w:ind w:firstLine="851"/>
        <w:jc w:val="both"/>
      </w:pPr>
      <w:r w:rsidRPr="003B2321">
        <w:t>обеспечивать охрану здоровья ребенка, гигиенический ухода, питания, организация двигательной деятельности детей.</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865D82" w:rsidRPr="003B2321" w:rsidRDefault="00865D82" w:rsidP="00865D82">
      <w:pPr>
        <w:ind w:firstLine="851"/>
        <w:jc w:val="both"/>
      </w:pPr>
      <w:r w:rsidRPr="003B2321">
        <w:t xml:space="preserve">С 2-х месяцев —  педагогический работник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865D82" w:rsidRPr="003B2321" w:rsidRDefault="00865D82" w:rsidP="00865D82">
      <w:pPr>
        <w:ind w:firstLine="851"/>
        <w:jc w:val="both"/>
      </w:pPr>
      <w:r w:rsidRPr="003B2321">
        <w:t xml:space="preserve">С 6 месяцев — педагогический работник поощряет стремление ребенка ползать, самостоятельно садиться из положения лежа, и наоборот, уверенно переворачиваться со спины </w:t>
      </w:r>
      <w:r w:rsidRPr="003B2321">
        <w:lastRenderedPageBreak/>
        <w:t xml:space="preserve">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rsidR="00865D82" w:rsidRPr="003B2321" w:rsidRDefault="00865D82" w:rsidP="00865D82">
      <w:pPr>
        <w:ind w:firstLine="851"/>
        <w:jc w:val="both"/>
      </w:pPr>
      <w:r w:rsidRPr="003B2321">
        <w:t xml:space="preserve">С 9 месяцев — педагогический работник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музыку; проводит комплекс гимнастики и оздоровительного массажа из положений лежа, сидя и стоя, с игрушками и предметами. </w:t>
      </w:r>
    </w:p>
    <w:p w:rsidR="00865D82" w:rsidRPr="003B2321" w:rsidRDefault="00865D82" w:rsidP="00865D82">
      <w:pPr>
        <w:ind w:firstLine="851"/>
        <w:jc w:val="both"/>
      </w:pPr>
      <w:r w:rsidRPr="003B2321">
        <w:rPr>
          <w:b/>
          <w:i/>
        </w:rPr>
        <w:t>В результате, к концу 1 года жизни</w:t>
      </w:r>
      <w:r w:rsidRPr="003B2321">
        <w:rPr>
          <w:b/>
          <w:bCs/>
          <w:i/>
          <w:iCs/>
        </w:rPr>
        <w:t>, ребенок:</w:t>
      </w:r>
      <w:r w:rsidRPr="003B2321">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тела, хорошие сон, аппетит.</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1 года до 2 лет</w:t>
      </w:r>
    </w:p>
    <w:p w:rsidR="00865D82" w:rsidRPr="003B2321" w:rsidRDefault="00865D82" w:rsidP="00865D82">
      <w:pPr>
        <w:ind w:firstLine="851"/>
        <w:jc w:val="both"/>
      </w:pPr>
      <w:r w:rsidRPr="003B2321">
        <w:t xml:space="preserve">Основные </w:t>
      </w:r>
      <w:r w:rsidRPr="003B2321">
        <w:rPr>
          <w:b/>
          <w:i/>
          <w:iCs/>
        </w:rPr>
        <w:t>задачи</w:t>
      </w:r>
      <w:r w:rsidRPr="003B2321">
        <w:t xml:space="preserve"> образовательной деятельности в области физического развития:</w:t>
      </w:r>
    </w:p>
    <w:p w:rsidR="00865D82" w:rsidRPr="003B2321" w:rsidRDefault="00865D82" w:rsidP="00865D82">
      <w:pPr>
        <w:ind w:firstLine="851"/>
        <w:jc w:val="both"/>
      </w:pPr>
      <w:r w:rsidRPr="003B2321">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865D82" w:rsidRPr="003B2321" w:rsidRDefault="00865D82" w:rsidP="00865D82">
      <w:pPr>
        <w:ind w:firstLine="851"/>
        <w:jc w:val="both"/>
      </w:pPr>
      <w:r w:rsidRPr="003B2321">
        <w:t xml:space="preserve">формировать первоначальный двигательный опыт; </w:t>
      </w:r>
    </w:p>
    <w:p w:rsidR="00865D82" w:rsidRPr="003B2321" w:rsidRDefault="00865D82" w:rsidP="00865D82">
      <w:pPr>
        <w:ind w:firstLine="851"/>
        <w:jc w:val="both"/>
      </w:pPr>
      <w:r w:rsidRPr="003B2321">
        <w:t>создавать условия для сенсомоторной активности, развития функции равновесия и двигательной координации;</w:t>
      </w:r>
    </w:p>
    <w:p w:rsidR="00865D82" w:rsidRPr="003B2321" w:rsidRDefault="00865D82" w:rsidP="00865D82">
      <w:pPr>
        <w:ind w:firstLine="851"/>
        <w:jc w:val="both"/>
        <w:rPr>
          <w:b/>
          <w:i/>
          <w:u w:val="single"/>
        </w:rPr>
      </w:pPr>
      <w:r w:rsidRPr="003B2321">
        <w:t xml:space="preserve">укреплять здоровье, формировать культурно-гигиенические навыки и навыки самообслуживания, для приобщения к здоровому образу жизни. </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Педагогический работник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страховку, поощряет и поддерживает</w:t>
      </w:r>
      <w:r w:rsidRPr="003B2321">
        <w:rPr>
          <w:color w:val="FF0000"/>
        </w:rPr>
        <w:t xml:space="preserve">. </w:t>
      </w:r>
      <w:r w:rsidRPr="003B2321">
        <w:t xml:space="preserve">Способствует формированию культурно-гигиенических навыков. </w:t>
      </w:r>
    </w:p>
    <w:p w:rsidR="00865D82" w:rsidRPr="003B2321" w:rsidRDefault="00865D82" w:rsidP="00865D82">
      <w:pPr>
        <w:ind w:firstLine="851"/>
        <w:jc w:val="both"/>
      </w:pPr>
      <w:r w:rsidRPr="003B2321">
        <w:rPr>
          <w:bCs/>
          <w:i/>
        </w:rPr>
        <w:t>Ходьба и упражнения в равновесии</w:t>
      </w:r>
      <w:r w:rsidRPr="003B2321">
        <w:rPr>
          <w:b/>
          <w:bCs/>
        </w:rPr>
        <w:t>.</w:t>
      </w:r>
      <w:r w:rsidRPr="003B2321">
        <w:t xml:space="preserve">  Ходьба за воспитателем стайкой в прямом направлении и по дорожке шириной 20–30 см. Ходьба с помощью педагогического работника вверх по доске, приподнятой на 10–15 см (ширина доски 25–30  см, длина 1,5-2 м),  спуск вниз до конца. Подъем на ступеньки и спуск. Перешагивание при помощи педагогического работника и самостоятельно через веревку палку, кубик высотой 5–10 см. </w:t>
      </w:r>
    </w:p>
    <w:p w:rsidR="00865D82" w:rsidRPr="003B2321" w:rsidRDefault="00865D82" w:rsidP="00865D82">
      <w:pPr>
        <w:ind w:firstLine="851"/>
        <w:jc w:val="both"/>
      </w:pPr>
      <w:r w:rsidRPr="003B2321">
        <w:rPr>
          <w:i/>
        </w:rPr>
        <w:t>Бег</w:t>
      </w:r>
      <w:r w:rsidRPr="003B2321">
        <w:t xml:space="preserve"> за воспитателем и от него, в разных направлениях, к ориентиру в течение 20–30 секунд. </w:t>
      </w:r>
    </w:p>
    <w:p w:rsidR="00865D82" w:rsidRPr="003B2321" w:rsidRDefault="00865D82" w:rsidP="00865D82">
      <w:pPr>
        <w:ind w:firstLine="851"/>
        <w:jc w:val="both"/>
      </w:pPr>
      <w:r w:rsidRPr="003B2321">
        <w:rPr>
          <w:bCs/>
          <w:i/>
        </w:rPr>
        <w:t>Ползание, лазанье</w:t>
      </w:r>
      <w:r w:rsidRPr="003B2321">
        <w:rPr>
          <w:b/>
          <w:bCs/>
        </w:rPr>
        <w:t xml:space="preserve">. </w:t>
      </w:r>
      <w:r w:rsidRPr="003B2321">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865D82" w:rsidRPr="003B2321" w:rsidRDefault="00865D82" w:rsidP="00865D82">
      <w:pPr>
        <w:ind w:firstLine="851"/>
        <w:jc w:val="both"/>
      </w:pPr>
      <w:r w:rsidRPr="003B2321">
        <w:rPr>
          <w:bCs/>
          <w:i/>
        </w:rPr>
        <w:t>Катание, бросание.</w:t>
      </w:r>
      <w:r w:rsidRPr="003B2321">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865D82" w:rsidRPr="003B2321" w:rsidRDefault="00865D82" w:rsidP="00865D82">
      <w:pPr>
        <w:ind w:firstLine="851"/>
        <w:jc w:val="both"/>
      </w:pPr>
      <w:r w:rsidRPr="003B2321">
        <w:rPr>
          <w:bCs/>
          <w:i/>
        </w:rPr>
        <w:t>Прыжки</w:t>
      </w:r>
      <w:r w:rsidRPr="003B2321">
        <w:rPr>
          <w:i/>
        </w:rPr>
        <w:t>.</w:t>
      </w:r>
      <w:r w:rsidRPr="003B2321">
        <w:t xml:space="preserve"> Прыжки на двух ногах к концу второго года, подпрыгивание до предмета, находящегося выше поднятых рук ребенка.</w:t>
      </w:r>
    </w:p>
    <w:p w:rsidR="00865D82" w:rsidRPr="003B2321" w:rsidRDefault="00865D82" w:rsidP="00865D82">
      <w:pPr>
        <w:ind w:firstLine="851"/>
        <w:jc w:val="both"/>
        <w:rPr>
          <w:b/>
          <w:bCs/>
        </w:rPr>
      </w:pPr>
      <w:r w:rsidRPr="003B2321">
        <w:rPr>
          <w:bCs/>
          <w:i/>
        </w:rPr>
        <w:t>Общеразвивающие упражнения</w:t>
      </w:r>
      <w:r w:rsidRPr="003B2321">
        <w:rPr>
          <w:b/>
          <w:bCs/>
        </w:rPr>
        <w:t xml:space="preserve">. </w:t>
      </w:r>
      <w:r w:rsidRPr="003B2321">
        <w:t>Выполнение вместе</w:t>
      </w:r>
      <w:r w:rsidRPr="003B2321">
        <w:rPr>
          <w:color w:val="FF0000"/>
        </w:rPr>
        <w:t xml:space="preserve"> </w:t>
      </w:r>
      <w:r w:rsidRPr="003B2321">
        <w:t>с педагогическим работником</w:t>
      </w:r>
      <w:r w:rsidRPr="003B2321">
        <w:rPr>
          <w:color w:val="FF0000"/>
        </w:rPr>
        <w:t xml:space="preserve"> </w:t>
      </w:r>
      <w:r w:rsidRPr="003B2321">
        <w:t xml:space="preserve">упражнений с предметами (погремушками, колечками, платочками), рядом с опорой (стул, </w:t>
      </w:r>
      <w:r w:rsidRPr="003B2321">
        <w:lastRenderedPageBreak/>
        <w:t xml:space="preserve">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rsidR="00865D82" w:rsidRPr="003B2321" w:rsidRDefault="00865D82" w:rsidP="00865D82">
      <w:pPr>
        <w:ind w:firstLine="851"/>
        <w:jc w:val="both"/>
        <w:rPr>
          <w:b/>
          <w:bCs/>
        </w:rPr>
      </w:pPr>
      <w:r w:rsidRPr="003B2321">
        <w:rPr>
          <w:bCs/>
          <w:i/>
        </w:rPr>
        <w:t>Подвижные игры.</w:t>
      </w:r>
      <w:r w:rsidRPr="003B2321">
        <w:rPr>
          <w:b/>
          <w:bCs/>
        </w:rPr>
        <w:t xml:space="preserve"> </w:t>
      </w:r>
      <w:r w:rsidRPr="003B2321">
        <w:t xml:space="preserve">Педагогический работник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865D82" w:rsidRPr="003B2321" w:rsidRDefault="00865D82" w:rsidP="00865D82">
      <w:pPr>
        <w:ind w:firstLine="851"/>
        <w:jc w:val="both"/>
      </w:pPr>
      <w:r w:rsidRPr="003B2321">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865D82" w:rsidRPr="003B2321" w:rsidRDefault="00865D82" w:rsidP="00865D82">
      <w:pPr>
        <w:ind w:firstLine="851"/>
        <w:jc w:val="both"/>
        <w:rPr>
          <w:b/>
          <w:bCs/>
        </w:rPr>
      </w:pPr>
      <w:r w:rsidRPr="003B2321">
        <w:rPr>
          <w:bCs/>
          <w:i/>
        </w:rPr>
        <w:t>Формирование основ здорового образа жизни</w:t>
      </w:r>
      <w:r w:rsidRPr="003B2321">
        <w:rPr>
          <w:b/>
          <w:bCs/>
        </w:rPr>
        <w:t xml:space="preserve">. </w:t>
      </w:r>
      <w:r w:rsidRPr="003B2321">
        <w:t xml:space="preserve">Выполнение ребенком при помощи педагогического работника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865D82" w:rsidRPr="003B2321" w:rsidRDefault="00865D82" w:rsidP="00865D82">
      <w:pPr>
        <w:ind w:firstLine="851"/>
        <w:jc w:val="both"/>
        <w:rPr>
          <w:color w:val="17365D" w:themeColor="text2" w:themeShade="BF"/>
        </w:rPr>
      </w:pPr>
      <w:r w:rsidRPr="003B2321">
        <w:rPr>
          <w:b/>
          <w:bCs/>
          <w:i/>
          <w:iCs/>
        </w:rPr>
        <w:t>В результате, к концу 2 года жизни,</w:t>
      </w:r>
      <w:r w:rsidRPr="003B2321">
        <w:rPr>
          <w:color w:val="17365D" w:themeColor="text2" w:themeShade="BF"/>
        </w:rPr>
        <w:t xml:space="preserve"> </w:t>
      </w:r>
      <w:r w:rsidRPr="003B2321">
        <w:t>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2 лет до 3 лет</w:t>
      </w:r>
    </w:p>
    <w:p w:rsidR="00865D82" w:rsidRPr="003B2321" w:rsidRDefault="00865D82" w:rsidP="00865D82">
      <w:pPr>
        <w:ind w:firstLine="851"/>
        <w:jc w:val="both"/>
      </w:pPr>
      <w:r w:rsidRPr="003B2321">
        <w:t xml:space="preserve">Основные </w:t>
      </w:r>
      <w:r w:rsidRPr="003B2321">
        <w:rPr>
          <w:b/>
          <w:i/>
          <w:iCs/>
        </w:rPr>
        <w:t>задачи</w:t>
      </w:r>
      <w:r w:rsidRPr="003B2321">
        <w:t xml:space="preserve"> образовательной деятельности в области физического развития:</w:t>
      </w:r>
    </w:p>
    <w:p w:rsidR="00865D82" w:rsidRPr="003B2321" w:rsidRDefault="00865D82" w:rsidP="00865D82">
      <w:pPr>
        <w:tabs>
          <w:tab w:val="left" w:pos="426"/>
        </w:tabs>
        <w:ind w:firstLine="851"/>
        <w:jc w:val="both"/>
      </w:pPr>
      <w:r w:rsidRPr="003B2321">
        <w:t xml:space="preserve">обогащать двигательный опыт, активизировать двигательную деятельность; </w:t>
      </w:r>
    </w:p>
    <w:p w:rsidR="00865D82" w:rsidRPr="003B2321" w:rsidRDefault="00865D82" w:rsidP="00865D82">
      <w:pPr>
        <w:tabs>
          <w:tab w:val="left" w:pos="426"/>
        </w:tabs>
        <w:ind w:firstLine="851"/>
        <w:jc w:val="both"/>
      </w:pPr>
      <w:r w:rsidRPr="003B2321">
        <w:t xml:space="preserve">способствовать освоению основных движений, развитию интереса к подвижным играм и согласованным двигательным действиям; </w:t>
      </w:r>
    </w:p>
    <w:p w:rsidR="00865D82" w:rsidRPr="003B2321" w:rsidRDefault="00865D82" w:rsidP="00865D82">
      <w:pPr>
        <w:tabs>
          <w:tab w:val="left" w:pos="426"/>
        </w:tabs>
        <w:ind w:firstLine="851"/>
        <w:jc w:val="both"/>
      </w:pPr>
      <w:r w:rsidRPr="003B2321">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Педагогический работник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865D82" w:rsidRPr="003B2321" w:rsidRDefault="00865D82" w:rsidP="00865D82">
      <w:pPr>
        <w:ind w:firstLine="851"/>
        <w:jc w:val="both"/>
      </w:pPr>
      <w:r w:rsidRPr="003B2321">
        <w:rPr>
          <w:bCs/>
          <w:i/>
        </w:rPr>
        <w:t>Ходьба и упражнения в равновесии</w:t>
      </w:r>
      <w:r w:rsidRPr="003B2321">
        <w:rPr>
          <w:b/>
          <w:bCs/>
        </w:rPr>
        <w:t>.</w:t>
      </w:r>
      <w:r w:rsidRPr="003B2321">
        <w:t xml:space="preserve"> Ходьба группой, подгруппой, парами, по кругу в заданном направлении, за педагогическим работником,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865D82" w:rsidRPr="003B2321" w:rsidRDefault="00865D82" w:rsidP="00865D82">
      <w:pPr>
        <w:ind w:firstLine="851"/>
        <w:jc w:val="both"/>
      </w:pPr>
      <w:r w:rsidRPr="003B2321">
        <w:rPr>
          <w:bCs/>
          <w:i/>
        </w:rPr>
        <w:t>Бег.</w:t>
      </w:r>
      <w:r w:rsidRPr="003B2321">
        <w:rPr>
          <w:b/>
          <w:bCs/>
        </w:rPr>
        <w:t xml:space="preserve"> </w:t>
      </w:r>
      <w:r w:rsidRPr="003B2321">
        <w:t xml:space="preserve">Бег за педагогическим работником,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865D82" w:rsidRPr="003B2321" w:rsidRDefault="00865D82" w:rsidP="00865D82">
      <w:pPr>
        <w:ind w:firstLine="851"/>
        <w:jc w:val="both"/>
      </w:pPr>
      <w:r w:rsidRPr="003B2321">
        <w:rPr>
          <w:bCs/>
          <w:i/>
        </w:rPr>
        <w:t>Прыжки</w:t>
      </w:r>
      <w:r w:rsidRPr="003B2321">
        <w:rPr>
          <w:b/>
          <w:bCs/>
        </w:rPr>
        <w:t xml:space="preserve">. </w:t>
      </w:r>
      <w:r w:rsidRPr="003B2321">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865D82" w:rsidRPr="003B2321" w:rsidRDefault="00865D82" w:rsidP="00865D82">
      <w:pPr>
        <w:ind w:firstLine="851"/>
        <w:jc w:val="both"/>
      </w:pPr>
      <w:r w:rsidRPr="003B2321">
        <w:rPr>
          <w:bCs/>
          <w:i/>
        </w:rPr>
        <w:t>Ползание и лазанье</w:t>
      </w:r>
      <w:r w:rsidRPr="003B2321">
        <w:rPr>
          <w:b/>
          <w:bCs/>
        </w:rPr>
        <w:t>.</w:t>
      </w:r>
      <w:r w:rsidRPr="003B2321">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w:t>
      </w:r>
      <w:r w:rsidRPr="003B2321">
        <w:lastRenderedPageBreak/>
        <w:t xml:space="preserve">Перелезание через бревно, скамью. Лазанье по гимнастической стенке вверх и вниз (высота 1–1,5 м) удобным способом. </w:t>
      </w:r>
    </w:p>
    <w:p w:rsidR="00865D82" w:rsidRPr="003B2321" w:rsidRDefault="00865D82" w:rsidP="00865D82">
      <w:pPr>
        <w:ind w:firstLine="851"/>
        <w:jc w:val="both"/>
        <w:rPr>
          <w:b/>
          <w:bCs/>
        </w:rPr>
      </w:pPr>
      <w:r w:rsidRPr="003B2321">
        <w:rPr>
          <w:bCs/>
          <w:i/>
        </w:rPr>
        <w:t>Катание, бросание, метание</w:t>
      </w:r>
      <w:r w:rsidRPr="003B2321">
        <w:rPr>
          <w:b/>
          <w:bCs/>
        </w:rPr>
        <w:t>.</w:t>
      </w:r>
      <w:r w:rsidRPr="003B2321">
        <w:t xml:space="preserve"> Катание мяча двумя руками и одной рукой, в паре с воспитателем, стоя и сидя (расстояние 50–100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865D82" w:rsidRPr="003B2321" w:rsidRDefault="00865D82" w:rsidP="00865D82">
      <w:pPr>
        <w:ind w:firstLine="851"/>
        <w:jc w:val="both"/>
      </w:pPr>
      <w:r w:rsidRPr="003B2321">
        <w:rPr>
          <w:bCs/>
          <w:i/>
        </w:rPr>
        <w:t>Общеразвивающие упражнения</w:t>
      </w:r>
      <w:r w:rsidRPr="003B2321">
        <w:rPr>
          <w:b/>
          <w:bCs/>
        </w:rPr>
        <w:t xml:space="preserve">.  </w:t>
      </w:r>
      <w:r w:rsidRPr="003B2321">
        <w:t xml:space="preserve">Педагогический работник 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865D82" w:rsidRPr="003B2321" w:rsidRDefault="00865D82" w:rsidP="00865D82">
      <w:pPr>
        <w:ind w:firstLine="851"/>
        <w:jc w:val="both"/>
        <w:rPr>
          <w:b/>
          <w:bCs/>
        </w:rPr>
      </w:pPr>
      <w:r w:rsidRPr="003B2321">
        <w:rPr>
          <w:bCs/>
          <w:i/>
        </w:rPr>
        <w:t>Музыкально-ритмические движения</w:t>
      </w:r>
      <w:r w:rsidRPr="003B2321">
        <w:rPr>
          <w:b/>
          <w:bCs/>
        </w:rPr>
        <w:t>.</w:t>
      </w:r>
      <w:r w:rsidRPr="003B2321">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педагогическим работником и по его показу.</w:t>
      </w:r>
    </w:p>
    <w:p w:rsidR="00865D82" w:rsidRPr="003B2321" w:rsidRDefault="00865D82" w:rsidP="00865D82">
      <w:pPr>
        <w:ind w:firstLine="851"/>
        <w:jc w:val="both"/>
      </w:pPr>
      <w:r w:rsidRPr="003B2321">
        <w:rPr>
          <w:bCs/>
          <w:i/>
        </w:rPr>
        <w:t>Подвижные игры</w:t>
      </w:r>
      <w:r w:rsidRPr="003B2321">
        <w:rPr>
          <w:b/>
          <w:bCs/>
        </w:rPr>
        <w:t xml:space="preserve">. </w:t>
      </w:r>
      <w:r w:rsidRPr="003B2321">
        <w:t xml:space="preserve">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865D82" w:rsidRPr="003B2321" w:rsidRDefault="00865D82" w:rsidP="00865D82">
      <w:pPr>
        <w:ind w:firstLine="851"/>
        <w:jc w:val="both"/>
      </w:pPr>
      <w:r w:rsidRPr="003B2321">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865D82" w:rsidRPr="003B2321" w:rsidRDefault="00865D82" w:rsidP="00865D82">
      <w:pPr>
        <w:ind w:firstLine="851"/>
        <w:contextualSpacing/>
        <w:jc w:val="both"/>
        <w:rPr>
          <w:b/>
          <w:bCs/>
        </w:rPr>
      </w:pPr>
      <w:r w:rsidRPr="003B2321">
        <w:rPr>
          <w:bCs/>
          <w:i/>
        </w:rPr>
        <w:t>Формирование основ здорового образа жизни</w:t>
      </w:r>
      <w:r w:rsidRPr="003B2321">
        <w:rPr>
          <w:b/>
          <w:bCs/>
        </w:rPr>
        <w:t xml:space="preserve">. </w:t>
      </w:r>
      <w:r w:rsidRPr="003B2321">
        <w:t>Педагогический работник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65D82" w:rsidRPr="003B2321" w:rsidRDefault="00865D82" w:rsidP="00865D82">
      <w:pPr>
        <w:ind w:firstLine="851"/>
        <w:jc w:val="both"/>
      </w:pPr>
      <w:r w:rsidRPr="003B2321">
        <w:rPr>
          <w:b/>
          <w:bCs/>
          <w:i/>
          <w:iCs/>
        </w:rPr>
        <w:t>В результате, к концу 3 года жизни</w:t>
      </w:r>
      <w:r w:rsidRPr="003B2321">
        <w:t xml:space="preserve">,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 </w:t>
      </w:r>
    </w:p>
    <w:p w:rsidR="00865D82" w:rsidRPr="003B2321" w:rsidRDefault="00865D82" w:rsidP="00865D82">
      <w:pPr>
        <w:ind w:firstLine="851"/>
        <w:jc w:val="both"/>
        <w:rPr>
          <w:b/>
          <w:i/>
        </w:rPr>
      </w:pPr>
    </w:p>
    <w:p w:rsidR="00865D82" w:rsidRPr="003B2321" w:rsidRDefault="00865D82" w:rsidP="00865D82">
      <w:pPr>
        <w:ind w:firstLine="851"/>
        <w:jc w:val="both"/>
        <w:rPr>
          <w:b/>
          <w:i/>
          <w:u w:val="single"/>
        </w:rPr>
      </w:pPr>
      <w:r w:rsidRPr="003B2321">
        <w:rPr>
          <w:b/>
          <w:i/>
        </w:rPr>
        <w:t>От 3 лет до 4 лет</w:t>
      </w:r>
    </w:p>
    <w:p w:rsidR="00865D82" w:rsidRPr="003B2321" w:rsidRDefault="00865D82" w:rsidP="00865D82">
      <w:pPr>
        <w:ind w:firstLine="851"/>
        <w:jc w:val="both"/>
      </w:pPr>
      <w:r w:rsidRPr="003B2321">
        <w:t>Основные</w:t>
      </w:r>
      <w:r w:rsidRPr="003B2321">
        <w:rPr>
          <w:i/>
          <w:iCs/>
        </w:rPr>
        <w:t xml:space="preserve"> </w:t>
      </w:r>
      <w:r w:rsidRPr="003B2321">
        <w:rPr>
          <w:b/>
          <w:i/>
          <w:iCs/>
        </w:rPr>
        <w:t>задачи</w:t>
      </w:r>
      <w:r w:rsidRPr="003B2321">
        <w:rPr>
          <w:b/>
        </w:rPr>
        <w:t xml:space="preserve"> </w:t>
      </w:r>
      <w:r w:rsidRPr="003B2321">
        <w:t>образовательной деятельности в области физического развития:</w:t>
      </w:r>
    </w:p>
    <w:p w:rsidR="00865D82" w:rsidRPr="003B2321" w:rsidRDefault="00865D82" w:rsidP="00865D82">
      <w:pPr>
        <w:ind w:firstLine="851"/>
        <w:jc w:val="both"/>
      </w:pPr>
      <w:r w:rsidRPr="003B2321">
        <w:t>оптимизировать двигательный режим с учетом возрастных психофизиологических особенностей детей и имеющегося двигательного опыта;</w:t>
      </w:r>
    </w:p>
    <w:p w:rsidR="00865D82" w:rsidRPr="003B2321" w:rsidRDefault="00865D82" w:rsidP="00865D82">
      <w:pPr>
        <w:ind w:firstLine="851"/>
        <w:jc w:val="both"/>
      </w:pPr>
      <w:r w:rsidRPr="003B2321">
        <w:t xml:space="preserve">развивать основные движения (бросание и ловля, ползание, лазанье, метание, ходьба, бег, прыжки), ориентировку в пространстве, функцию равновесия; </w:t>
      </w:r>
    </w:p>
    <w:p w:rsidR="00865D82" w:rsidRPr="003B2321" w:rsidRDefault="00865D82" w:rsidP="00865D82">
      <w:pPr>
        <w:ind w:firstLine="851"/>
        <w:jc w:val="both"/>
      </w:pPr>
      <w:r w:rsidRPr="003B2321">
        <w:lastRenderedPageBreak/>
        <w:t xml:space="preserve">формировать умение согласовывать свои действия с движениями других детей при выполнении физических упражнений; </w:t>
      </w:r>
    </w:p>
    <w:p w:rsidR="00865D82" w:rsidRPr="003B2321" w:rsidRDefault="00865D82" w:rsidP="00865D82">
      <w:pPr>
        <w:ind w:firstLine="851"/>
        <w:jc w:val="both"/>
      </w:pPr>
      <w:r w:rsidRPr="003B2321">
        <w:t>обучать простейшим построениям и перестроениям, выполнению простых ритмических движений под музыку;</w:t>
      </w:r>
    </w:p>
    <w:p w:rsidR="00865D82" w:rsidRPr="003B2321" w:rsidRDefault="00865D82" w:rsidP="00865D82">
      <w:pPr>
        <w:ind w:firstLine="851"/>
        <w:jc w:val="both"/>
      </w:pPr>
      <w:r w:rsidRPr="003B2321">
        <w:t>активизировать двигательную деятельность, формировать интерес к физическим упражнениям;</w:t>
      </w:r>
    </w:p>
    <w:p w:rsidR="00865D82" w:rsidRPr="003B2321" w:rsidRDefault="00865D82" w:rsidP="00865D82">
      <w:pPr>
        <w:ind w:firstLine="851"/>
        <w:jc w:val="both"/>
        <w:rPr>
          <w:b/>
          <w:i/>
        </w:rPr>
      </w:pPr>
      <w:r w:rsidRPr="003B2321">
        <w:t>закреплять культурно-гигиенические навыки и формировать полезные привычки.</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 xml:space="preserve">Педагогический работник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педагогическим работником начинать и заканчивать движение, соблюдать правила в подвижной игре. 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865D82" w:rsidRPr="003B2321" w:rsidRDefault="00865D82" w:rsidP="00865D82">
      <w:pPr>
        <w:ind w:firstLine="851"/>
        <w:jc w:val="both"/>
      </w:pPr>
      <w:r w:rsidRPr="003B2321">
        <w:rPr>
          <w:bCs/>
          <w:i/>
        </w:rPr>
        <w:t>Строевые упражнения</w:t>
      </w:r>
      <w:r w:rsidRPr="003B2321">
        <w:rPr>
          <w:b/>
          <w:bCs/>
        </w:rPr>
        <w:t xml:space="preserve">. </w:t>
      </w:r>
      <w:r w:rsidRPr="003B2321">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865D82" w:rsidRPr="003B2321" w:rsidRDefault="00865D82" w:rsidP="00865D82">
      <w:pPr>
        <w:ind w:firstLine="851"/>
        <w:jc w:val="both"/>
      </w:pPr>
      <w:r w:rsidRPr="003B2321">
        <w:rPr>
          <w:bCs/>
          <w:i/>
        </w:rPr>
        <w:t>Ходьб</w:t>
      </w:r>
      <w:r w:rsidRPr="003B2321">
        <w:t>а</w:t>
      </w:r>
      <w:r w:rsidRPr="003B2321">
        <w:rPr>
          <w:b/>
          <w:bCs/>
        </w:rPr>
        <w:t xml:space="preserve">. </w:t>
      </w:r>
      <w:r w:rsidRPr="003B2321">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865D82" w:rsidRPr="003B2321" w:rsidRDefault="00865D82" w:rsidP="00865D82">
      <w:pPr>
        <w:ind w:firstLine="851"/>
        <w:jc w:val="both"/>
      </w:pPr>
      <w:r w:rsidRPr="003B2321">
        <w:rPr>
          <w:bCs/>
          <w:i/>
        </w:rPr>
        <w:t>Бег.</w:t>
      </w:r>
      <w:r w:rsidRPr="003B2321">
        <w:rPr>
          <w:b/>
          <w:bCs/>
        </w:rPr>
        <w:t xml:space="preserve"> </w:t>
      </w:r>
      <w:r w:rsidRPr="003B2321">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865D82" w:rsidRPr="003B2321" w:rsidRDefault="00865D82" w:rsidP="00865D82">
      <w:pPr>
        <w:ind w:firstLine="851"/>
        <w:jc w:val="both"/>
      </w:pPr>
      <w:r w:rsidRPr="003B2321">
        <w:rPr>
          <w:bCs/>
          <w:i/>
        </w:rPr>
        <w:t>Ползание, лазанье</w:t>
      </w:r>
      <w:r w:rsidRPr="003B2321">
        <w:rPr>
          <w:b/>
          <w:bCs/>
        </w:rPr>
        <w:t xml:space="preserve">. </w:t>
      </w:r>
      <w:r w:rsidRPr="003B2321">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865D82" w:rsidRPr="003B2321" w:rsidRDefault="00865D82" w:rsidP="00865D82">
      <w:pPr>
        <w:ind w:firstLine="851"/>
        <w:jc w:val="both"/>
      </w:pPr>
      <w:r w:rsidRPr="003B2321">
        <w:rPr>
          <w:bCs/>
          <w:i/>
        </w:rPr>
        <w:t>Катание, бросание, ловля, метание.</w:t>
      </w:r>
      <w:r w:rsidRPr="003B2321">
        <w:rPr>
          <w:b/>
          <w:bCs/>
        </w:rPr>
        <w:t xml:space="preserve"> </w:t>
      </w:r>
      <w:r w:rsidRPr="003B2321">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865D82" w:rsidRPr="003B2321" w:rsidRDefault="00865D82" w:rsidP="00865D82">
      <w:pPr>
        <w:ind w:firstLine="851"/>
        <w:jc w:val="both"/>
      </w:pPr>
      <w:r w:rsidRPr="003B2321">
        <w:rPr>
          <w:bCs/>
          <w:i/>
        </w:rPr>
        <w:t>Прыжки</w:t>
      </w:r>
      <w:r w:rsidRPr="003B2321">
        <w:rPr>
          <w:b/>
          <w:bCs/>
        </w:rPr>
        <w:t>.</w:t>
      </w:r>
      <w:r w:rsidRPr="003B2321">
        <w:t xml:space="preserve">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865D82" w:rsidRPr="003B2321" w:rsidRDefault="00865D82" w:rsidP="00865D82">
      <w:pPr>
        <w:ind w:firstLine="851"/>
        <w:jc w:val="both"/>
      </w:pPr>
      <w:r w:rsidRPr="003B2321">
        <w:rPr>
          <w:bCs/>
          <w:i/>
        </w:rPr>
        <w:t>Общеразвивающие упражнения</w:t>
      </w:r>
      <w:r w:rsidRPr="003B2321">
        <w:rPr>
          <w:b/>
          <w:bCs/>
        </w:rPr>
        <w:t>.</w:t>
      </w:r>
      <w:r w:rsidRPr="003B2321">
        <w:t xml:space="preserve"> Педагогический работник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из положения </w:t>
      </w:r>
      <w:r w:rsidRPr="003B2321">
        <w:lastRenderedPageBreak/>
        <w:t>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865D82" w:rsidRPr="003B2321" w:rsidRDefault="00865D82" w:rsidP="00865D82">
      <w:pPr>
        <w:ind w:firstLine="851"/>
        <w:jc w:val="both"/>
      </w:pPr>
      <w:r w:rsidRPr="003B2321">
        <w:rPr>
          <w:bCs/>
          <w:i/>
        </w:rPr>
        <w:t>Музыкально-ритмические движения</w:t>
      </w:r>
      <w:r w:rsidRPr="003B2321">
        <w:t xml:space="preserve">.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 </w:t>
      </w:r>
    </w:p>
    <w:p w:rsidR="00865D82" w:rsidRPr="003B2321" w:rsidRDefault="00865D82" w:rsidP="00865D82">
      <w:pPr>
        <w:ind w:firstLine="851"/>
        <w:jc w:val="both"/>
        <w:rPr>
          <w:color w:val="365F91" w:themeColor="accent1" w:themeShade="BF"/>
        </w:rPr>
      </w:pPr>
      <w:r w:rsidRPr="003B2321">
        <w:rPr>
          <w:bCs/>
          <w:i/>
        </w:rPr>
        <w:t>Спортивные упражнения</w:t>
      </w:r>
      <w:r w:rsidRPr="003B2321">
        <w:rPr>
          <w:b/>
          <w:bCs/>
        </w:rPr>
        <w:t>.</w:t>
      </w:r>
      <w:r w:rsidRPr="003B2321">
        <w:rPr>
          <w:color w:val="365F91" w:themeColor="accent1" w:themeShade="BF"/>
        </w:rPr>
        <w:t xml:space="preserve"> </w:t>
      </w:r>
    </w:p>
    <w:p w:rsidR="00865D82" w:rsidRPr="003B2321" w:rsidRDefault="00865D82" w:rsidP="00865D82">
      <w:pPr>
        <w:ind w:firstLine="851"/>
        <w:jc w:val="both"/>
      </w:pPr>
      <w:r w:rsidRPr="003B2321">
        <w:t xml:space="preserve">Катание на санках. Катание на санках друг друга, с невысокой горки.  </w:t>
      </w:r>
    </w:p>
    <w:p w:rsidR="00865D82" w:rsidRPr="003B2321" w:rsidRDefault="00865D82" w:rsidP="00865D82">
      <w:pPr>
        <w:ind w:firstLine="851"/>
        <w:jc w:val="both"/>
      </w:pPr>
      <w:r w:rsidRPr="003B2321">
        <w:t xml:space="preserve">Катание на лыжах. Ходьба по ровной лыжне ступающим и скользящим шагом. Повороты на лыжах переступанием. </w:t>
      </w:r>
    </w:p>
    <w:p w:rsidR="00865D82" w:rsidRPr="003B2321" w:rsidRDefault="00865D82" w:rsidP="00865D82">
      <w:pPr>
        <w:ind w:firstLine="851"/>
        <w:jc w:val="both"/>
      </w:pPr>
      <w:r w:rsidRPr="003B2321">
        <w:t xml:space="preserve">Катание на велосипеде. Катание на трехколесном велосипеде по прямой, по кругу, с поворотами направо, налево.  </w:t>
      </w:r>
    </w:p>
    <w:p w:rsidR="00865D82" w:rsidRPr="003B2321" w:rsidRDefault="00865D82" w:rsidP="00865D82">
      <w:pPr>
        <w:ind w:firstLine="851"/>
        <w:jc w:val="both"/>
      </w:pPr>
      <w:r w:rsidRPr="003B2321">
        <w:t>Плавание. Погружение в воду, ходьба и бег в воде прямо и по кругу, игры с плавающими игрушками в воде.</w:t>
      </w:r>
    </w:p>
    <w:p w:rsidR="00865D82" w:rsidRPr="003B2321" w:rsidRDefault="00865D82" w:rsidP="00865D82">
      <w:pPr>
        <w:ind w:firstLine="851"/>
        <w:jc w:val="both"/>
      </w:pPr>
      <w:r w:rsidRPr="003B2321">
        <w:rPr>
          <w:bCs/>
          <w:i/>
        </w:rPr>
        <w:t xml:space="preserve">Подвижные игры. </w:t>
      </w:r>
      <w:r w:rsidRPr="003B2321">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865D82" w:rsidRPr="003B2321" w:rsidRDefault="00865D82" w:rsidP="00865D82">
      <w:pPr>
        <w:ind w:firstLine="851"/>
        <w:jc w:val="both"/>
      </w:pPr>
      <w:r w:rsidRPr="003B2321">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865D82" w:rsidRPr="003B2321" w:rsidRDefault="00865D82" w:rsidP="00865D82">
      <w:pPr>
        <w:ind w:firstLine="851"/>
        <w:jc w:val="both"/>
      </w:pPr>
      <w:r w:rsidRPr="003B2321">
        <w:rPr>
          <w:bCs/>
          <w:i/>
        </w:rPr>
        <w:t>Формирование основ здорового образа жизни</w:t>
      </w:r>
      <w:r w:rsidRPr="003B2321">
        <w:rPr>
          <w:b/>
          <w:bCs/>
        </w:rPr>
        <w:t xml:space="preserve">. </w:t>
      </w:r>
      <w:r w:rsidRPr="003B2321">
        <w:t>Педагогический работник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865D82" w:rsidRPr="003B2321" w:rsidRDefault="00865D82" w:rsidP="00865D82">
      <w:pPr>
        <w:ind w:firstLine="851"/>
        <w:jc w:val="both"/>
        <w:rPr>
          <w:color w:val="365F91" w:themeColor="accent1" w:themeShade="BF"/>
        </w:rPr>
      </w:pPr>
      <w:r w:rsidRPr="003B2321">
        <w:rPr>
          <w:b/>
          <w:bCs/>
          <w:i/>
          <w:iCs/>
        </w:rPr>
        <w:t>В результате, к концу 4 года жизни,</w:t>
      </w:r>
      <w:r w:rsidRPr="003B2321">
        <w:t xml:space="preserve">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w:t>
      </w:r>
      <w:r w:rsidRPr="003B2321">
        <w:rPr>
          <w:color w:val="FF0000"/>
        </w:rPr>
        <w:t xml:space="preserve"> </w:t>
      </w:r>
      <w:r w:rsidRPr="003B2321">
        <w:t xml:space="preserve">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имеет сформированные полезные привычки. </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4 лет до 5 лет</w:t>
      </w:r>
    </w:p>
    <w:p w:rsidR="00865D82" w:rsidRPr="003B2321" w:rsidRDefault="00865D82" w:rsidP="00865D82">
      <w:pPr>
        <w:ind w:firstLine="851"/>
        <w:jc w:val="both"/>
      </w:pPr>
      <w:r w:rsidRPr="003B2321">
        <w:t xml:space="preserve">Основные </w:t>
      </w:r>
      <w:r w:rsidRPr="003B2321">
        <w:rPr>
          <w:b/>
          <w:i/>
          <w:iCs/>
        </w:rPr>
        <w:t>задачи</w:t>
      </w:r>
      <w:r w:rsidRPr="003B2321">
        <w:t xml:space="preserve"> образовательной деятельности в области физического развития:</w:t>
      </w:r>
    </w:p>
    <w:p w:rsidR="00865D82" w:rsidRPr="003B2321" w:rsidRDefault="00865D82" w:rsidP="00865D82">
      <w:pPr>
        <w:ind w:firstLine="851"/>
        <w:jc w:val="both"/>
      </w:pPr>
      <w:r w:rsidRPr="003B2321">
        <w:lastRenderedPageBreak/>
        <w:t>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865D82" w:rsidRPr="003B2321" w:rsidRDefault="00865D82" w:rsidP="00865D82">
      <w:pPr>
        <w:ind w:firstLine="851"/>
        <w:jc w:val="both"/>
      </w:pPr>
      <w:r w:rsidRPr="003B2321">
        <w:t>активизировать двигательную деятельность, формировать интерес к физическим упражнениям;</w:t>
      </w:r>
    </w:p>
    <w:p w:rsidR="00865D82" w:rsidRPr="003B2321" w:rsidRDefault="00865D82" w:rsidP="00865D82">
      <w:pPr>
        <w:ind w:firstLine="851"/>
        <w:jc w:val="both"/>
      </w:pPr>
      <w:r w:rsidRPr="003B2321">
        <w:t>поддерживать стремление соблюдать правила в подвижных играх, самостоятельно их проводить, показывать знакомые упражнения;</w:t>
      </w:r>
    </w:p>
    <w:p w:rsidR="00865D82" w:rsidRPr="003B2321" w:rsidRDefault="00865D82" w:rsidP="00865D82">
      <w:pPr>
        <w:ind w:firstLine="851"/>
        <w:jc w:val="both"/>
      </w:pPr>
      <w:r w:rsidRPr="003B2321">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 xml:space="preserve">Педагогический работник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865D82" w:rsidRPr="003B2321" w:rsidRDefault="00865D82" w:rsidP="00865D82">
      <w:pPr>
        <w:ind w:firstLine="851"/>
        <w:jc w:val="both"/>
      </w:pPr>
      <w:r w:rsidRPr="003B2321">
        <w:t>Педагог 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865D82" w:rsidRPr="003B2321" w:rsidRDefault="00865D82" w:rsidP="00865D82">
      <w:pPr>
        <w:ind w:firstLine="851"/>
        <w:jc w:val="both"/>
      </w:pPr>
      <w:r w:rsidRPr="003B2321">
        <w:rPr>
          <w:bCs/>
          <w:i/>
        </w:rPr>
        <w:t>Строевые упражнения</w:t>
      </w:r>
      <w:r w:rsidRPr="003B2321">
        <w:rPr>
          <w:b/>
          <w:bCs/>
        </w:rPr>
        <w:t xml:space="preserve">. </w:t>
      </w:r>
      <w:r w:rsidRPr="003B2321">
        <w:t>Построение в колонну по одному, по два, по росту, врассыпную. Размыкание и смыкание на вытянутые руки, равнение по ориентирам.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865D82" w:rsidRPr="003B2321" w:rsidRDefault="00865D82" w:rsidP="00865D82">
      <w:pPr>
        <w:ind w:firstLine="851"/>
        <w:jc w:val="both"/>
      </w:pPr>
      <w:r w:rsidRPr="003B2321">
        <w:rPr>
          <w:bCs/>
          <w:i/>
        </w:rPr>
        <w:t>Ходьба и упражнение в равновесии.</w:t>
      </w:r>
      <w:r w:rsidRPr="003B2321">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 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865D82" w:rsidRPr="003B2321" w:rsidRDefault="00865D82" w:rsidP="00865D82">
      <w:pPr>
        <w:ind w:firstLine="851"/>
        <w:jc w:val="both"/>
      </w:pPr>
      <w:r w:rsidRPr="003B2321">
        <w:rPr>
          <w:bCs/>
          <w:i/>
        </w:rPr>
        <w:t>Бег</w:t>
      </w:r>
      <w:r w:rsidRPr="003B2321">
        <w:rPr>
          <w:b/>
          <w:bCs/>
        </w:rPr>
        <w:t>.</w:t>
      </w:r>
      <w:r w:rsidRPr="003B2321">
        <w:t xml:space="preserve"> 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865D82" w:rsidRPr="003B2321" w:rsidRDefault="00865D82" w:rsidP="00865D82">
      <w:pPr>
        <w:ind w:firstLine="851"/>
        <w:jc w:val="both"/>
      </w:pPr>
      <w:r w:rsidRPr="003B2321">
        <w:rPr>
          <w:bCs/>
          <w:i/>
        </w:rPr>
        <w:t>Ползание, лазанье</w:t>
      </w:r>
      <w:r w:rsidRPr="003B2321">
        <w:rPr>
          <w:b/>
          <w:bCs/>
        </w:rPr>
        <w:t xml:space="preserve">. </w:t>
      </w:r>
      <w:r w:rsidRPr="003B2321">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865D82" w:rsidRPr="003B2321" w:rsidRDefault="00865D82" w:rsidP="00865D82">
      <w:pPr>
        <w:ind w:firstLine="851"/>
        <w:jc w:val="both"/>
        <w:rPr>
          <w:b/>
          <w:bCs/>
        </w:rPr>
      </w:pPr>
      <w:r w:rsidRPr="003B2321">
        <w:rPr>
          <w:bCs/>
          <w:i/>
        </w:rPr>
        <w:t>Бросание, ловля, метание</w:t>
      </w:r>
      <w:r w:rsidRPr="003B2321">
        <w:rPr>
          <w:b/>
          <w:bCs/>
        </w:rPr>
        <w:t>.</w:t>
      </w:r>
      <w:r w:rsidRPr="003B2321">
        <w:t xml:space="preserve"> Отбивание мяча о землю правой и левой рукой, бросание и ловля его кистями рук (не прижимая к груди). Перебрасывание мяч друг другу и педагогическому работнику. Прокатывание мячей, обручей друг другу и между предметами (на расстоянии 1,5 м). Перебрасывание мяча двумя руками из-за головы и одной рукой через </w:t>
      </w:r>
      <w:r w:rsidRPr="003B2321">
        <w:lastRenderedPageBreak/>
        <w:t xml:space="preserve">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865D82" w:rsidRPr="003B2321" w:rsidRDefault="00865D82" w:rsidP="00865D82">
      <w:pPr>
        <w:ind w:firstLine="851"/>
        <w:jc w:val="both"/>
      </w:pPr>
      <w:r w:rsidRPr="003B2321">
        <w:rPr>
          <w:bCs/>
          <w:i/>
        </w:rPr>
        <w:t>Прыжки</w:t>
      </w:r>
      <w:r w:rsidRPr="003B2321">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(4–6 линий на расстоянии 40–50 см.), сочетая отталкивание со взмахом рук, с сохранением равновесия при приземлении. Прыжки через короткую скакалку.</w:t>
      </w:r>
    </w:p>
    <w:p w:rsidR="00865D82" w:rsidRPr="003B2321" w:rsidRDefault="00865D82" w:rsidP="00865D82">
      <w:pPr>
        <w:ind w:firstLine="851"/>
        <w:jc w:val="both"/>
      </w:pPr>
      <w:r w:rsidRPr="003B2321">
        <w:rPr>
          <w:bCs/>
          <w:i/>
        </w:rPr>
        <w:t>Общеразвивающие упражнения.</w:t>
      </w:r>
      <w:r w:rsidRPr="003B2321">
        <w:rPr>
          <w:b/>
          <w:bCs/>
        </w:rPr>
        <w:t xml:space="preserve">  П</w:t>
      </w:r>
      <w:r w:rsidRPr="003B2321">
        <w:t xml:space="preserve">едагогический работник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865D82" w:rsidRPr="003B2321" w:rsidRDefault="00865D82" w:rsidP="00865D82">
      <w:pPr>
        <w:ind w:firstLine="851"/>
        <w:jc w:val="both"/>
      </w:pPr>
      <w:r w:rsidRPr="003B2321">
        <w:rPr>
          <w:bCs/>
          <w:i/>
        </w:rPr>
        <w:t>Музыкально-ритмические движения</w:t>
      </w:r>
      <w:r w:rsidRPr="003B2321">
        <w:rPr>
          <w:b/>
          <w:bCs/>
        </w:rPr>
        <w:t>.</w:t>
      </w:r>
      <w:r w:rsidRPr="003B2321">
        <w:t xml:space="preserve">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w:t>
      </w:r>
    </w:p>
    <w:p w:rsidR="00865D82" w:rsidRPr="003B2321" w:rsidRDefault="00865D82" w:rsidP="00865D82">
      <w:pPr>
        <w:ind w:firstLine="851"/>
        <w:jc w:val="both"/>
        <w:rPr>
          <w:b/>
          <w:bCs/>
        </w:rPr>
      </w:pPr>
      <w:r w:rsidRPr="003B2321">
        <w:rPr>
          <w:bCs/>
          <w:i/>
        </w:rPr>
        <w:t>Спортивные упражнения.</w:t>
      </w:r>
      <w:r w:rsidRPr="003B2321">
        <w:rPr>
          <w:b/>
          <w:bCs/>
        </w:rPr>
        <w:t xml:space="preserve"> </w:t>
      </w:r>
    </w:p>
    <w:p w:rsidR="00865D82" w:rsidRPr="003B2321" w:rsidRDefault="00865D82" w:rsidP="00865D82">
      <w:pPr>
        <w:ind w:firstLine="851"/>
        <w:jc w:val="both"/>
      </w:pPr>
      <w:r w:rsidRPr="003B2321">
        <w:t xml:space="preserve">Катание на санках. Подъем с санками на гору, скатывание с горки, торможение при спуске, катание на санках друг друга. </w:t>
      </w:r>
    </w:p>
    <w:p w:rsidR="00865D82" w:rsidRPr="003B2321" w:rsidRDefault="00865D82" w:rsidP="00865D82">
      <w:pPr>
        <w:ind w:firstLine="851"/>
        <w:jc w:val="both"/>
      </w:pPr>
      <w:r w:rsidRPr="003B2321">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865D82" w:rsidRPr="003B2321" w:rsidRDefault="00865D82" w:rsidP="00865D82">
      <w:pPr>
        <w:ind w:firstLine="851"/>
        <w:jc w:val="both"/>
      </w:pPr>
      <w:r w:rsidRPr="003B2321">
        <w:t xml:space="preserve">Ходьба на лыжах. Ходьба на лыжах скользящим шагом, повороты на месте, подъем на гору «ступающим шагом» и «полуелочкой».  </w:t>
      </w:r>
    </w:p>
    <w:p w:rsidR="00865D82" w:rsidRPr="003B2321" w:rsidRDefault="00865D82" w:rsidP="00865D82">
      <w:pPr>
        <w:ind w:firstLine="851"/>
        <w:jc w:val="both"/>
      </w:pPr>
      <w:r w:rsidRPr="003B2321">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865D82" w:rsidRPr="003B2321" w:rsidRDefault="00865D82" w:rsidP="00865D82">
      <w:pPr>
        <w:ind w:firstLine="851"/>
        <w:jc w:val="both"/>
      </w:pPr>
      <w:r w:rsidRPr="003B2321">
        <w:rPr>
          <w:bCs/>
          <w:i/>
        </w:rPr>
        <w:t>Подвижные игры.</w:t>
      </w:r>
      <w:r w:rsidRPr="003B2321">
        <w:t xml:space="preserve"> Педагог продолжает закреплять основные движения в ходе подвижной игры, учит соблюдать правила, брать роль водящего. 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865D82" w:rsidRPr="003B2321" w:rsidRDefault="00865D82" w:rsidP="00865D82">
      <w:pPr>
        <w:ind w:firstLine="851"/>
        <w:jc w:val="both"/>
      </w:pPr>
      <w:r w:rsidRPr="003B2321">
        <w:t xml:space="preserve">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865D82" w:rsidRPr="003B2321" w:rsidRDefault="00865D82" w:rsidP="00865D82">
      <w:pPr>
        <w:ind w:firstLine="851"/>
        <w:jc w:val="both"/>
      </w:pPr>
      <w:r w:rsidRPr="003B2321">
        <w:rPr>
          <w:bCs/>
          <w:i/>
        </w:rPr>
        <w:lastRenderedPageBreak/>
        <w:t>Формирование основ здорового образа жизни</w:t>
      </w:r>
      <w:r w:rsidRPr="003B2321">
        <w:rPr>
          <w:b/>
          <w:bCs/>
        </w:rPr>
        <w:t xml:space="preserve">.  </w:t>
      </w:r>
      <w:r w:rsidRPr="003B2321">
        <w:t>Педагогический работник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p>
    <w:p w:rsidR="00865D82" w:rsidRPr="003B2321" w:rsidRDefault="00865D82" w:rsidP="00865D82">
      <w:pPr>
        <w:ind w:firstLine="851"/>
        <w:jc w:val="both"/>
        <w:rPr>
          <w:b/>
          <w:i/>
        </w:rPr>
      </w:pPr>
      <w:r w:rsidRPr="003B2321">
        <w:rPr>
          <w:b/>
          <w:bCs/>
          <w:i/>
          <w:iCs/>
        </w:rPr>
        <w:t>В результате, к концу 5 года жизни</w:t>
      </w:r>
      <w:r w:rsidRPr="003B2321">
        <w:t xml:space="preserve">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5 лет до 6 лет</w:t>
      </w:r>
    </w:p>
    <w:p w:rsidR="00865D82" w:rsidRPr="003B2321" w:rsidRDefault="00865D82" w:rsidP="00865D82">
      <w:pPr>
        <w:ind w:firstLine="851"/>
        <w:jc w:val="both"/>
      </w:pPr>
      <w:r w:rsidRPr="003B2321">
        <w:t xml:space="preserve">Основные </w:t>
      </w:r>
      <w:r w:rsidRPr="003B2321">
        <w:rPr>
          <w:b/>
          <w:i/>
          <w:iCs/>
        </w:rPr>
        <w:t>задачи</w:t>
      </w:r>
      <w:r w:rsidRPr="003B2321">
        <w:t xml:space="preserve"> образовательной деятельности в области физического развития:</w:t>
      </w:r>
    </w:p>
    <w:p w:rsidR="00865D82" w:rsidRPr="003B2321" w:rsidRDefault="00865D82" w:rsidP="00865D82">
      <w:pPr>
        <w:ind w:firstLine="851"/>
        <w:jc w:val="both"/>
      </w:pPr>
      <w:r w:rsidRPr="003B2321">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865D82" w:rsidRPr="003B2321" w:rsidRDefault="00865D82" w:rsidP="00865D82">
      <w:pPr>
        <w:ind w:firstLine="851"/>
        <w:jc w:val="both"/>
      </w:pPr>
      <w:r w:rsidRPr="003B2321">
        <w:t>обучать спортивным упражнениям и элементам спортивных игр;</w:t>
      </w:r>
    </w:p>
    <w:p w:rsidR="00865D82" w:rsidRPr="003B2321" w:rsidRDefault="00865D82" w:rsidP="00865D82">
      <w:pPr>
        <w:ind w:firstLine="851"/>
        <w:jc w:val="both"/>
      </w:pPr>
      <w:r w:rsidRPr="003B2321">
        <w:t>развивать самоконтроль, самостоятельность, творчество при выполнении движений;</w:t>
      </w:r>
    </w:p>
    <w:p w:rsidR="00865D82" w:rsidRPr="003B2321" w:rsidRDefault="00865D82" w:rsidP="00865D82">
      <w:pPr>
        <w:ind w:firstLine="851"/>
        <w:jc w:val="both"/>
      </w:pPr>
      <w:r w:rsidRPr="003B2321">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865D82" w:rsidRPr="003B2321" w:rsidRDefault="00865D82" w:rsidP="00865D82">
      <w:pPr>
        <w:ind w:firstLine="851"/>
        <w:jc w:val="both"/>
      </w:pPr>
      <w:r w:rsidRPr="003B2321">
        <w:t>воспитывать патриотические и нравственно-волевые качества в подвижных и спортивных играх и упражнениях;</w:t>
      </w:r>
    </w:p>
    <w:p w:rsidR="00865D82" w:rsidRPr="003B2321" w:rsidRDefault="00865D82" w:rsidP="00865D82">
      <w:pPr>
        <w:ind w:firstLine="851"/>
        <w:jc w:val="both"/>
      </w:pPr>
      <w:r w:rsidRPr="003B2321">
        <w:t>формировать представления о разных видах спорта и достижениях российских спортсменов;</w:t>
      </w:r>
    </w:p>
    <w:p w:rsidR="00865D82" w:rsidRPr="003B2321" w:rsidRDefault="00865D82" w:rsidP="00865D82">
      <w:pPr>
        <w:ind w:firstLine="851"/>
        <w:jc w:val="both"/>
        <w:rPr>
          <w:b/>
          <w:i/>
          <w:u w:val="single"/>
        </w:rPr>
      </w:pPr>
      <w:r w:rsidRPr="003B2321">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865D82" w:rsidRPr="003B2321" w:rsidRDefault="00865D82" w:rsidP="00865D82">
      <w:pPr>
        <w:ind w:firstLine="851"/>
        <w:jc w:val="both"/>
        <w:rPr>
          <w:b/>
          <w:i/>
          <w:u w:val="single"/>
        </w:rPr>
      </w:pPr>
      <w:r w:rsidRPr="003B2321">
        <w:rPr>
          <w:b/>
          <w:i/>
        </w:rPr>
        <w:t>Содержание образовательной деятельности</w:t>
      </w:r>
    </w:p>
    <w:p w:rsidR="00865D82" w:rsidRPr="003B2321" w:rsidRDefault="00865D82" w:rsidP="00865D82">
      <w:pPr>
        <w:ind w:firstLine="851"/>
        <w:jc w:val="both"/>
      </w:pPr>
      <w:r w:rsidRPr="003B2321">
        <w:t xml:space="preserve">Педагогический работник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представление о зависимости хорошего результата при выполнении физических упражнений от правильной техники выполнения. </w:t>
      </w:r>
    </w:p>
    <w:p w:rsidR="00865D82" w:rsidRPr="003B2321" w:rsidRDefault="00865D82" w:rsidP="00865D82">
      <w:pPr>
        <w:ind w:firstLine="851"/>
        <w:jc w:val="both"/>
      </w:pPr>
      <w:r w:rsidRPr="003B2321">
        <w:t xml:space="preserve">Педагогический работник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865D82" w:rsidRPr="003B2321" w:rsidRDefault="00865D82" w:rsidP="00865D82">
      <w:pPr>
        <w:ind w:firstLine="851"/>
        <w:jc w:val="both"/>
      </w:pPr>
      <w:r w:rsidRPr="003B2321">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865D82" w:rsidRPr="003B2321" w:rsidRDefault="00865D82" w:rsidP="00865D82">
      <w:pPr>
        <w:ind w:firstLine="851"/>
        <w:jc w:val="both"/>
        <w:rPr>
          <w:b/>
          <w:bCs/>
        </w:rPr>
      </w:pPr>
      <w:r w:rsidRPr="003B2321">
        <w:rPr>
          <w:bCs/>
          <w:i/>
        </w:rPr>
        <w:t>Строевые упражнения</w:t>
      </w:r>
      <w:r w:rsidRPr="003B2321">
        <w:rPr>
          <w:b/>
          <w:bCs/>
        </w:rPr>
        <w:t xml:space="preserve">. </w:t>
      </w:r>
      <w:r w:rsidRPr="003B2321">
        <w:t xml:space="preserve">Построение в колонну по одному, в шеренгу, круг и два круга (по ориентирам и без), по диагонали, в два и три звена. Перестроение из одной колоны в две, в </w:t>
      </w:r>
      <w:r w:rsidRPr="003B2321">
        <w:lastRenderedPageBreak/>
        <w:t xml:space="preserve">шеренгу по два, равняясь по ориентирам и без. Повороты направо, налево, кругом; размыкание и смыкание. </w:t>
      </w:r>
    </w:p>
    <w:p w:rsidR="00865D82" w:rsidRPr="003B2321" w:rsidRDefault="00865D82" w:rsidP="00865D82">
      <w:pPr>
        <w:ind w:firstLine="851"/>
        <w:jc w:val="both"/>
      </w:pPr>
      <w:r w:rsidRPr="003B2321">
        <w:rPr>
          <w:bCs/>
          <w:i/>
        </w:rPr>
        <w:t>Ходьба и упражнение в равновесии</w:t>
      </w:r>
      <w:r w:rsidRPr="003B2321">
        <w:rPr>
          <w:b/>
          <w:bCs/>
        </w:rPr>
        <w:t xml:space="preserve">. </w:t>
      </w:r>
      <w:r w:rsidRPr="003B2321">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865D82" w:rsidRPr="003B2321" w:rsidRDefault="00865D82" w:rsidP="00865D82">
      <w:pPr>
        <w:ind w:firstLine="851"/>
        <w:jc w:val="both"/>
      </w:pPr>
      <w:r w:rsidRPr="003B2321">
        <w:rPr>
          <w:bCs/>
          <w:i/>
        </w:rPr>
        <w:t>Бег.</w:t>
      </w:r>
      <w:r w:rsidRPr="003B2321">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Бег в быстром темпе 10 м. (3—4 раза), 20—30 м (2—3 раза), с увертыванием. Челночный бег 3 по10 м в медленном темпе (1,5—2 мин).</w:t>
      </w:r>
    </w:p>
    <w:p w:rsidR="00865D82" w:rsidRPr="003B2321" w:rsidRDefault="00865D82" w:rsidP="00865D82">
      <w:pPr>
        <w:ind w:firstLine="851"/>
        <w:jc w:val="both"/>
      </w:pPr>
      <w:r w:rsidRPr="003B2321">
        <w:rPr>
          <w:bCs/>
          <w:i/>
        </w:rPr>
        <w:t>Ползание, лазанье.</w:t>
      </w:r>
      <w:r w:rsidRPr="003B2321">
        <w:rPr>
          <w:b/>
          <w:bCs/>
        </w:rPr>
        <w:t xml:space="preserve"> </w:t>
      </w:r>
      <w:r w:rsidRPr="003B2321">
        <w:t>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865D82" w:rsidRPr="003B2321" w:rsidRDefault="00865D82" w:rsidP="00865D82">
      <w:pPr>
        <w:ind w:firstLine="851"/>
        <w:jc w:val="both"/>
      </w:pPr>
      <w:r w:rsidRPr="003B2321">
        <w:rPr>
          <w:bCs/>
          <w:i/>
        </w:rPr>
        <w:t>Катание, бросание, ловля, метание.</w:t>
      </w:r>
      <w:r w:rsidRPr="003B2321">
        <w:rPr>
          <w:i/>
        </w:rPr>
        <w:t xml:space="preserve"> </w:t>
      </w:r>
      <w:r w:rsidRPr="003B2321">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865D82" w:rsidRPr="003B2321" w:rsidRDefault="00865D82" w:rsidP="00865D82">
      <w:pPr>
        <w:ind w:firstLine="851"/>
        <w:jc w:val="both"/>
      </w:pPr>
      <w:r w:rsidRPr="003B2321">
        <w:t xml:space="preserve"> </w:t>
      </w:r>
      <w:r w:rsidRPr="003B2321">
        <w:rPr>
          <w:bCs/>
          <w:i/>
        </w:rPr>
        <w:t>Прыжки.</w:t>
      </w:r>
      <w:r w:rsidRPr="003B2321">
        <w:t xml:space="preserve"> Прыжки на месте на двух ногах (25 ритмичных прыжков 2–3 раза в чередовании с ходьбой), с продвижением вперед на расстояние 2–3 м. Прыжки попеременно на правой и левой ноге, ноги вместе и врозь, с поджатыми ногами («зайчики»), с разведенными коленями («лягушки»). Прыжки на одной ноге (на правой и левой поочередно). Прыжки в чередовании и в комбинации с другими основными движениями, общеразвивающими и танцевальными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rsidR="00865D82" w:rsidRPr="003B2321" w:rsidRDefault="00865D82" w:rsidP="00865D82">
      <w:pPr>
        <w:ind w:firstLine="851"/>
        <w:jc w:val="both"/>
      </w:pPr>
      <w:r w:rsidRPr="003B2321">
        <w:rPr>
          <w:bCs/>
          <w:i/>
        </w:rPr>
        <w:t>Общеразвивающие упражнения.</w:t>
      </w:r>
      <w:r w:rsidRPr="003B2321">
        <w:rPr>
          <w:b/>
          <w:bCs/>
        </w:rPr>
        <w:t xml:space="preserve"> </w:t>
      </w:r>
      <w:r w:rsidRPr="003B2321">
        <w:t xml:space="preserve"> Педагогический работник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w:t>
      </w:r>
      <w:r w:rsidRPr="003B2321">
        <w:lastRenderedPageBreak/>
        <w:t xml:space="preserve">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865D82" w:rsidRPr="003B2321" w:rsidRDefault="00865D82" w:rsidP="00865D82">
      <w:pPr>
        <w:ind w:firstLine="851"/>
        <w:jc w:val="both"/>
      </w:pPr>
      <w:r w:rsidRPr="003B2321">
        <w:rPr>
          <w:bCs/>
          <w:i/>
        </w:rPr>
        <w:t>Музыкально-ритмические движения.</w:t>
      </w:r>
      <w:r w:rsidRPr="003B2321">
        <w:t xml:space="preserve"> 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865D82" w:rsidRPr="003B2321" w:rsidRDefault="00865D82" w:rsidP="00865D82">
      <w:pPr>
        <w:ind w:firstLine="851"/>
        <w:jc w:val="both"/>
        <w:rPr>
          <w:b/>
          <w:bCs/>
        </w:rPr>
      </w:pPr>
      <w:r w:rsidRPr="003B2321">
        <w:rPr>
          <w:bCs/>
          <w:i/>
        </w:rPr>
        <w:t>Спортивные упражнения</w:t>
      </w:r>
      <w:r w:rsidRPr="003B2321">
        <w:rPr>
          <w:b/>
          <w:bCs/>
        </w:rPr>
        <w:t xml:space="preserve">. </w:t>
      </w:r>
      <w:r w:rsidRPr="003B2321">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произвольным способом. </w:t>
      </w:r>
    </w:p>
    <w:p w:rsidR="00865D82" w:rsidRPr="003B2321" w:rsidRDefault="00865D82" w:rsidP="00865D82">
      <w:pPr>
        <w:ind w:firstLine="851"/>
        <w:jc w:val="both"/>
      </w:pPr>
      <w:r w:rsidRPr="003B2321">
        <w:rPr>
          <w:bCs/>
          <w:i/>
        </w:rPr>
        <w:t>Подвижные игры</w:t>
      </w:r>
      <w:r w:rsidRPr="003B2321">
        <w:rPr>
          <w:b/>
          <w:bCs/>
        </w:rPr>
        <w:t xml:space="preserve">. </w:t>
      </w:r>
      <w:r w:rsidRPr="003B2321">
        <w:t xml:space="preserve">Педагогический работник продолжает развивать и совершенствовать основные движения детей в сюжетных и несюжетных подвижных играх и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865D82" w:rsidRPr="003B2321" w:rsidRDefault="00865D82" w:rsidP="00865D82">
      <w:pPr>
        <w:ind w:firstLine="851"/>
        <w:jc w:val="both"/>
      </w:pPr>
      <w:r w:rsidRPr="003B2321">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865D82" w:rsidRPr="003B2321" w:rsidRDefault="00865D82" w:rsidP="00865D82">
      <w:pPr>
        <w:ind w:firstLine="851"/>
        <w:jc w:val="both"/>
      </w:pPr>
      <w:r w:rsidRPr="003B2321">
        <w:rPr>
          <w:bCs/>
          <w:i/>
        </w:rPr>
        <w:t>Спортивные игры</w:t>
      </w:r>
      <w:r w:rsidRPr="003B2321">
        <w:rPr>
          <w:b/>
          <w:bCs/>
        </w:rPr>
        <w:t>.</w:t>
      </w:r>
      <w:r w:rsidRPr="003B2321">
        <w:t xml:space="preserve"> </w:t>
      </w:r>
    </w:p>
    <w:p w:rsidR="00865D82" w:rsidRPr="003B2321" w:rsidRDefault="00865D82" w:rsidP="00865D82">
      <w:pPr>
        <w:ind w:firstLine="851"/>
        <w:jc w:val="both"/>
      </w:pPr>
      <w:r w:rsidRPr="003B2321">
        <w:t xml:space="preserve">Городки: бросание биты сбоку, выбивание городка с кона (5—6 м) и полукона (2—3 м). </w:t>
      </w:r>
    </w:p>
    <w:p w:rsidR="00865D82" w:rsidRPr="003B2321" w:rsidRDefault="00865D82" w:rsidP="00865D82">
      <w:pPr>
        <w:ind w:firstLine="851"/>
        <w:jc w:val="both"/>
      </w:pPr>
      <w:r w:rsidRPr="003B2321">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865D82" w:rsidRPr="003B2321" w:rsidRDefault="00865D82" w:rsidP="00865D82">
      <w:pPr>
        <w:ind w:firstLine="851"/>
        <w:jc w:val="both"/>
      </w:pPr>
      <w:r w:rsidRPr="003B2321">
        <w:t xml:space="preserve">Бадминтон: отбивание волана ракеткой в заданном направлении; игра с воспитателем. </w:t>
      </w:r>
    </w:p>
    <w:p w:rsidR="00865D82" w:rsidRPr="003B2321" w:rsidRDefault="00865D82" w:rsidP="00865D82">
      <w:pPr>
        <w:ind w:firstLine="851"/>
        <w:jc w:val="both"/>
      </w:pPr>
      <w:r w:rsidRPr="003B2321">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865D82" w:rsidRPr="003B2321" w:rsidRDefault="00865D82" w:rsidP="00865D82">
      <w:pPr>
        <w:ind w:firstLine="851"/>
        <w:jc w:val="both"/>
      </w:pPr>
      <w:r w:rsidRPr="003B2321">
        <w:rPr>
          <w:bCs/>
          <w:i/>
        </w:rPr>
        <w:t>Формирование основ здорового образа жизни.</w:t>
      </w:r>
      <w:r w:rsidRPr="003B2321">
        <w:rPr>
          <w:b/>
          <w:bCs/>
        </w:rPr>
        <w:t xml:space="preserve"> </w:t>
      </w:r>
      <w:r w:rsidRPr="003B2321">
        <w:t xml:space="preserve">Педагогический работник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w:t>
      </w:r>
      <w:r w:rsidRPr="003B2321">
        <w:lastRenderedPageBreak/>
        <w:t xml:space="preserve">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865D82" w:rsidRPr="003B2321" w:rsidRDefault="00865D82" w:rsidP="00865D82">
      <w:pPr>
        <w:ind w:firstLine="851"/>
        <w:jc w:val="both"/>
      </w:pPr>
      <w:r w:rsidRPr="003B2321">
        <w:rPr>
          <w:bCs/>
          <w:i/>
          <w:iCs/>
        </w:rPr>
        <w:t>Туристские прогулки и экскурсии</w:t>
      </w:r>
      <w:r w:rsidRPr="003B2321">
        <w:rPr>
          <w:i/>
          <w:iCs/>
        </w:rPr>
        <w:t xml:space="preserve">. </w:t>
      </w:r>
      <w:r w:rsidRPr="003B2321">
        <w:t>Педагогический работник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865D82" w:rsidRPr="003B2321" w:rsidRDefault="00865D82" w:rsidP="00865D82">
      <w:pPr>
        <w:ind w:firstLine="851"/>
        <w:jc w:val="both"/>
      </w:pPr>
      <w:r w:rsidRPr="003B2321">
        <w:rPr>
          <w:b/>
          <w:bCs/>
          <w:i/>
          <w:iCs/>
        </w:rPr>
        <w:t>В результате, к концу 6 года жизни,</w:t>
      </w:r>
      <w:r w:rsidRPr="003B2321">
        <w:t xml:space="preserve">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865D82" w:rsidRPr="003B2321" w:rsidRDefault="00865D82" w:rsidP="00865D82">
      <w:pPr>
        <w:ind w:firstLine="851"/>
        <w:jc w:val="both"/>
      </w:pPr>
      <w:r w:rsidRPr="003B2321">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 </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6 лет до 7 лет</w:t>
      </w:r>
    </w:p>
    <w:p w:rsidR="00865D82" w:rsidRPr="003B2321" w:rsidRDefault="00865D82" w:rsidP="00865D82">
      <w:pPr>
        <w:ind w:firstLine="851"/>
        <w:jc w:val="both"/>
      </w:pPr>
      <w:r w:rsidRPr="003B2321">
        <w:t xml:space="preserve">Основные </w:t>
      </w:r>
      <w:r w:rsidRPr="003B2321">
        <w:rPr>
          <w:b/>
          <w:i/>
          <w:iCs/>
        </w:rPr>
        <w:t>задачи</w:t>
      </w:r>
      <w:r w:rsidRPr="003B2321">
        <w:t xml:space="preserve"> образовательной деятельности в области физического развития:</w:t>
      </w:r>
    </w:p>
    <w:p w:rsidR="00865D82" w:rsidRPr="003B2321" w:rsidRDefault="00865D82" w:rsidP="00865D82">
      <w:pPr>
        <w:ind w:firstLine="851"/>
        <w:jc w:val="both"/>
      </w:pPr>
      <w:r w:rsidRPr="003B2321">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865D82" w:rsidRPr="003B2321" w:rsidRDefault="00865D82" w:rsidP="00865D82">
      <w:pPr>
        <w:ind w:firstLine="851"/>
        <w:jc w:val="both"/>
      </w:pPr>
      <w:r w:rsidRPr="003B2321">
        <w:t>развивать двигательное творчество;</w:t>
      </w:r>
    </w:p>
    <w:p w:rsidR="00865D82" w:rsidRPr="003B2321" w:rsidRDefault="00865D82" w:rsidP="00865D82">
      <w:pPr>
        <w:ind w:firstLine="851"/>
        <w:jc w:val="both"/>
      </w:pPr>
      <w:r w:rsidRPr="003B2321">
        <w:t>формировать осознанную потребность в двигательной активности;</w:t>
      </w:r>
    </w:p>
    <w:p w:rsidR="00865D82" w:rsidRPr="003B2321" w:rsidRDefault="00865D82" w:rsidP="00865D82">
      <w:pPr>
        <w:ind w:firstLine="851"/>
        <w:jc w:val="both"/>
      </w:pPr>
      <w:r w:rsidRPr="003B2321">
        <w:t>воспитывать чувство патриотизма, гражданскую идентичность и нравственно-волевые качества в двигательной деятельности;</w:t>
      </w:r>
    </w:p>
    <w:p w:rsidR="00865D82" w:rsidRPr="003B2321" w:rsidRDefault="00865D82" w:rsidP="00865D82">
      <w:pPr>
        <w:ind w:firstLine="851"/>
        <w:jc w:val="both"/>
      </w:pPr>
      <w:r w:rsidRPr="003B2321">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865D82" w:rsidRPr="003B2321" w:rsidRDefault="00865D82" w:rsidP="00865D82">
      <w:pPr>
        <w:ind w:firstLine="851"/>
        <w:jc w:val="both"/>
      </w:pPr>
      <w:r w:rsidRPr="003B2321">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865D82" w:rsidRPr="003B2321" w:rsidRDefault="00865D82" w:rsidP="00865D82">
      <w:pPr>
        <w:ind w:firstLine="851"/>
        <w:jc w:val="both"/>
        <w:rPr>
          <w:b/>
          <w:i/>
        </w:rPr>
      </w:pPr>
      <w:r w:rsidRPr="003B2321">
        <w:rPr>
          <w:b/>
          <w:i/>
        </w:rPr>
        <w:t>Содержание образовательной деятельности</w:t>
      </w:r>
    </w:p>
    <w:p w:rsidR="00865D82" w:rsidRPr="003B2321" w:rsidRDefault="00865D82" w:rsidP="00865D82">
      <w:pPr>
        <w:ind w:firstLine="851"/>
        <w:jc w:val="both"/>
      </w:pPr>
      <w:r w:rsidRPr="003B2321">
        <w:t xml:space="preserve">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w:t>
      </w:r>
      <w:r w:rsidRPr="003B2321">
        <w:lastRenderedPageBreak/>
        <w:t xml:space="preserve">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865D82" w:rsidRPr="003B2321" w:rsidRDefault="00865D82" w:rsidP="00865D82">
      <w:pPr>
        <w:ind w:firstLine="851"/>
        <w:jc w:val="both"/>
      </w:pPr>
      <w:r w:rsidRPr="003B2321">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865D82" w:rsidRPr="003B2321" w:rsidRDefault="00865D82" w:rsidP="00865D82">
      <w:pPr>
        <w:ind w:firstLine="851"/>
        <w:jc w:val="both"/>
        <w:rPr>
          <w:color w:val="FF0000"/>
        </w:rPr>
      </w:pPr>
      <w:r w:rsidRPr="003B2321">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3B2321">
        <w:rPr>
          <w:color w:val="FF0000"/>
        </w:rPr>
        <w:t xml:space="preserve"> </w:t>
      </w:r>
      <w:r w:rsidRPr="003B2321">
        <w:t>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65D82" w:rsidRPr="003B2321" w:rsidRDefault="00865D82" w:rsidP="00865D82">
      <w:pPr>
        <w:ind w:firstLine="851"/>
        <w:jc w:val="both"/>
      </w:pPr>
      <w:r w:rsidRPr="003B2321">
        <w:rPr>
          <w:bCs/>
          <w:i/>
        </w:rPr>
        <w:t>Строевые упражнения</w:t>
      </w:r>
      <w:r w:rsidRPr="003B2321">
        <w:rPr>
          <w:b/>
          <w:bCs/>
        </w:rPr>
        <w:t xml:space="preserve">. </w:t>
      </w:r>
      <w:r w:rsidRPr="003B2321">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865D82" w:rsidRPr="003B2321" w:rsidRDefault="00865D82" w:rsidP="00865D82">
      <w:pPr>
        <w:ind w:firstLine="851"/>
        <w:jc w:val="both"/>
      </w:pPr>
      <w:r w:rsidRPr="003B2321">
        <w:rPr>
          <w:bCs/>
          <w:i/>
        </w:rPr>
        <w:t>Ходьба и упражнение в равновесии</w:t>
      </w:r>
      <w:r w:rsidRPr="003B2321">
        <w:t>.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3B2321">
        <w:rPr>
          <w:color w:val="FF0000"/>
        </w:rPr>
        <w:t xml:space="preserve"> </w:t>
      </w:r>
      <w:r w:rsidRPr="003B2321">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  Кружение с закрытыми глазами (с остановкой и выполнением различных фигур). </w:t>
      </w:r>
    </w:p>
    <w:p w:rsidR="00865D82" w:rsidRPr="003B2321" w:rsidRDefault="00865D82" w:rsidP="00865D82">
      <w:pPr>
        <w:ind w:firstLine="851"/>
        <w:jc w:val="both"/>
      </w:pPr>
      <w:r w:rsidRPr="003B2321">
        <w:rPr>
          <w:bCs/>
          <w:i/>
        </w:rPr>
        <w:t>Бег.</w:t>
      </w:r>
      <w:r w:rsidRPr="003B2321">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865D82" w:rsidRPr="003B2321" w:rsidRDefault="00865D82" w:rsidP="00865D82">
      <w:pPr>
        <w:ind w:firstLine="851"/>
        <w:jc w:val="both"/>
      </w:pPr>
      <w:r w:rsidRPr="003B2321">
        <w:rPr>
          <w:bCs/>
          <w:i/>
        </w:rPr>
        <w:t>Ползание, лазанье</w:t>
      </w:r>
      <w:r w:rsidRPr="003B2321">
        <w:rPr>
          <w:b/>
          <w:bCs/>
        </w:rPr>
        <w:t>.</w:t>
      </w:r>
      <w:r w:rsidRPr="003B2321">
        <w:t xml:space="preserve"> Ползание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865D82" w:rsidRPr="003B2321" w:rsidRDefault="00865D82" w:rsidP="00865D82">
      <w:pPr>
        <w:ind w:firstLine="851"/>
        <w:jc w:val="both"/>
      </w:pPr>
      <w:r w:rsidRPr="003B2321">
        <w:rPr>
          <w:bCs/>
          <w:i/>
        </w:rPr>
        <w:t>Бросание, ловля, метание.</w:t>
      </w:r>
      <w:r w:rsidRPr="003B2321">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w:t>
      </w:r>
      <w:r w:rsidRPr="003B2321">
        <w:lastRenderedPageBreak/>
        <w:t xml:space="preserve">разных положений (стоя, стоя на коленях, сидя), в горизонтальную и вертикальную цель (с расстояния 4–5 м), а также в движущуюся цель. </w:t>
      </w:r>
    </w:p>
    <w:p w:rsidR="00865D82" w:rsidRPr="003B2321" w:rsidRDefault="00865D82" w:rsidP="00865D82">
      <w:pPr>
        <w:ind w:firstLine="851"/>
        <w:jc w:val="both"/>
      </w:pPr>
      <w:r w:rsidRPr="003B2321">
        <w:rPr>
          <w:bCs/>
          <w:i/>
        </w:rPr>
        <w:t xml:space="preserve">Прыжки. </w:t>
      </w:r>
      <w:r w:rsidRPr="003B2321">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865D82" w:rsidRPr="003B2321" w:rsidRDefault="00865D82" w:rsidP="00865D82">
      <w:pPr>
        <w:ind w:firstLine="851"/>
        <w:jc w:val="both"/>
      </w:pPr>
      <w:r w:rsidRPr="003B2321">
        <w:rPr>
          <w:bCs/>
          <w:i/>
        </w:rPr>
        <w:t>Общеразвивающие упражнения</w:t>
      </w:r>
      <w:r w:rsidRPr="003B2321">
        <w:rPr>
          <w:b/>
          <w:bCs/>
        </w:rPr>
        <w:t xml:space="preserve">. </w:t>
      </w:r>
      <w:r w:rsidRPr="003B2321">
        <w:t xml:space="preserve">Педагогический работник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 Включает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865D82" w:rsidRPr="003B2321" w:rsidRDefault="00865D82" w:rsidP="00865D82">
      <w:pPr>
        <w:ind w:firstLine="851"/>
        <w:jc w:val="both"/>
      </w:pPr>
      <w:r w:rsidRPr="003B2321">
        <w:rPr>
          <w:bCs/>
          <w:i/>
        </w:rPr>
        <w:t xml:space="preserve">Музыкально-ритмические движения. </w:t>
      </w:r>
      <w:r w:rsidRPr="003B2321">
        <w:rPr>
          <w:bCs/>
          <w:iCs/>
        </w:rPr>
        <w:t>Танцевальный шаг</w:t>
      </w:r>
      <w:r w:rsidRPr="003B2321">
        <w:rPr>
          <w:bCs/>
          <w:i/>
        </w:rPr>
        <w:t xml:space="preserve"> </w:t>
      </w:r>
      <w:r w:rsidRPr="003B2321">
        <w:t>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865D82" w:rsidRPr="003B2321" w:rsidRDefault="00865D82" w:rsidP="00865D82">
      <w:pPr>
        <w:ind w:firstLine="851"/>
        <w:jc w:val="both"/>
      </w:pPr>
      <w:r w:rsidRPr="003B2321">
        <w:rPr>
          <w:bCs/>
          <w:i/>
        </w:rPr>
        <w:t>Спортивные упражнения</w:t>
      </w:r>
      <w:r w:rsidRPr="003B2321">
        <w:rPr>
          <w:b/>
          <w:bCs/>
        </w:rPr>
        <w:t xml:space="preserve"> </w:t>
      </w:r>
      <w:r w:rsidRPr="003B2321">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865D82" w:rsidRPr="003B2321" w:rsidRDefault="00865D82" w:rsidP="00865D82">
      <w:pPr>
        <w:ind w:firstLine="851"/>
        <w:jc w:val="both"/>
      </w:pPr>
      <w:r w:rsidRPr="003B2321">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865D82" w:rsidRPr="003B2321" w:rsidRDefault="00865D82" w:rsidP="00865D82">
      <w:pPr>
        <w:ind w:firstLine="851"/>
        <w:jc w:val="both"/>
      </w:pPr>
      <w:r w:rsidRPr="003B2321">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865D82" w:rsidRPr="003B2321" w:rsidRDefault="00865D82" w:rsidP="00865D82">
      <w:pPr>
        <w:ind w:firstLine="851"/>
        <w:jc w:val="both"/>
      </w:pPr>
      <w:r w:rsidRPr="003B2321">
        <w:t xml:space="preserve"> </w:t>
      </w:r>
      <w:r w:rsidRPr="003B2321">
        <w:rPr>
          <w:bCs/>
          <w:i/>
        </w:rPr>
        <w:t>Подвижные игры.</w:t>
      </w:r>
      <w:r w:rsidRPr="003B2321">
        <w:rPr>
          <w:b/>
          <w:bCs/>
        </w:rPr>
        <w:t xml:space="preserve"> </w:t>
      </w:r>
      <w:r w:rsidRPr="003B2321">
        <w:t xml:space="preserve">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w:t>
      </w:r>
      <w:r w:rsidRPr="003B2321">
        <w:lastRenderedPageBreak/>
        <w:t>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865D82" w:rsidRPr="003B2321" w:rsidRDefault="00865D82" w:rsidP="00865D82">
      <w:pPr>
        <w:ind w:firstLine="851"/>
        <w:jc w:val="both"/>
        <w:rPr>
          <w:b/>
        </w:rPr>
      </w:pPr>
      <w:r w:rsidRPr="003B2321">
        <w:t xml:space="preserve">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865D82" w:rsidRPr="003B2321" w:rsidRDefault="00865D82" w:rsidP="00865D82">
      <w:pPr>
        <w:ind w:firstLine="851"/>
        <w:jc w:val="both"/>
      </w:pPr>
      <w:r w:rsidRPr="003B2321">
        <w:rPr>
          <w:bCs/>
          <w:i/>
        </w:rPr>
        <w:t>Спортивные игры</w:t>
      </w:r>
      <w:r w:rsidRPr="003B2321">
        <w:rPr>
          <w:b/>
          <w:bCs/>
        </w:rPr>
        <w:t xml:space="preserve"> </w:t>
      </w:r>
      <w:r w:rsidRPr="003B2321">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865D82" w:rsidRPr="003B2321" w:rsidRDefault="00865D82" w:rsidP="00865D82">
      <w:pPr>
        <w:ind w:firstLine="851"/>
        <w:jc w:val="both"/>
      </w:pPr>
      <w:r w:rsidRPr="003B2321">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865D82" w:rsidRPr="003B2321" w:rsidRDefault="00865D82" w:rsidP="00865D82">
      <w:pPr>
        <w:ind w:firstLine="851"/>
        <w:jc w:val="both"/>
      </w:pPr>
      <w:r w:rsidRPr="003B2321">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865D82" w:rsidRPr="003B2321" w:rsidRDefault="00865D82" w:rsidP="00865D82">
      <w:pPr>
        <w:ind w:firstLine="851"/>
        <w:jc w:val="both"/>
      </w:pPr>
      <w:r w:rsidRPr="003B2321">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865D82" w:rsidRPr="003B2321" w:rsidRDefault="00865D82" w:rsidP="00865D82">
      <w:pPr>
        <w:ind w:firstLine="851"/>
        <w:jc w:val="both"/>
      </w:pPr>
      <w:r w:rsidRPr="003B2321">
        <w:t xml:space="preserve">Бадминтон: перебрасывание волана ракеткой на сторону партнера без сетки, через сетку, правильно удерживая ракетку. </w:t>
      </w:r>
    </w:p>
    <w:p w:rsidR="00865D82" w:rsidRPr="003B2321" w:rsidRDefault="00865D82" w:rsidP="00865D82">
      <w:pPr>
        <w:ind w:firstLine="851"/>
        <w:jc w:val="both"/>
      </w:pPr>
      <w:r w:rsidRPr="003B2321">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65D82" w:rsidRPr="003B2321" w:rsidRDefault="00865D82" w:rsidP="00865D82">
      <w:pPr>
        <w:ind w:firstLine="851"/>
        <w:jc w:val="both"/>
      </w:pPr>
      <w:r w:rsidRPr="003B2321">
        <w:rPr>
          <w:bCs/>
          <w:i/>
        </w:rPr>
        <w:t>Формирование основ здорового образа жизни.</w:t>
      </w:r>
      <w:r w:rsidRPr="003B2321">
        <w:rPr>
          <w:b/>
          <w:bCs/>
        </w:rPr>
        <w:t xml:space="preserve"> </w:t>
      </w:r>
      <w:r w:rsidRPr="003B2321">
        <w:t>Педагогический работник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65D82" w:rsidRPr="003B2321" w:rsidRDefault="00865D82" w:rsidP="00865D82">
      <w:pPr>
        <w:ind w:firstLine="851"/>
        <w:jc w:val="both"/>
      </w:pPr>
      <w:r w:rsidRPr="003B2321">
        <w:rPr>
          <w:bCs/>
          <w:i/>
          <w:iCs/>
        </w:rPr>
        <w:t>Туристские прогулки и экскурсии</w:t>
      </w:r>
      <w:r w:rsidRPr="003B2321">
        <w:rPr>
          <w:i/>
          <w:iCs/>
        </w:rPr>
        <w:t xml:space="preserve">.  </w:t>
      </w:r>
      <w:r w:rsidRPr="003B2321">
        <w:t>Педагогический работник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865D82" w:rsidRPr="003B2321" w:rsidRDefault="00865D82" w:rsidP="00865D82">
      <w:pPr>
        <w:ind w:firstLine="851"/>
        <w:jc w:val="both"/>
      </w:pPr>
      <w:r w:rsidRPr="003B2321">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w:t>
      </w:r>
      <w:r w:rsidRPr="003B2321">
        <w:lastRenderedPageBreak/>
        <w:t>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65D82" w:rsidRPr="003B2321" w:rsidRDefault="00865D82" w:rsidP="00865D82">
      <w:pPr>
        <w:ind w:firstLine="851"/>
        <w:jc w:val="both"/>
      </w:pPr>
      <w:r w:rsidRPr="003B2321">
        <w:rPr>
          <w:b/>
          <w:bCs/>
          <w:i/>
          <w:iCs/>
        </w:rPr>
        <w:t>В результате, к концу 7 года жизни,</w:t>
      </w:r>
      <w:r w:rsidRPr="003B2321">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865D82" w:rsidRPr="003B2321" w:rsidRDefault="00865D82" w:rsidP="00865D82">
      <w:pPr>
        <w:ind w:firstLine="851"/>
        <w:jc w:val="both"/>
      </w:pPr>
      <w:r w:rsidRPr="003B2321">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3B2321">
        <w:rPr>
          <w:color w:val="365F91" w:themeColor="accent1" w:themeShade="BF"/>
        </w:rPr>
        <w:t xml:space="preserve"> </w:t>
      </w:r>
      <w:r w:rsidRPr="003B2321">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865D82" w:rsidRPr="003B2321" w:rsidRDefault="00865D82" w:rsidP="00865D82">
      <w:pPr>
        <w:ind w:firstLine="851"/>
        <w:jc w:val="both"/>
      </w:pPr>
    </w:p>
    <w:p w:rsidR="00865D82" w:rsidRPr="003B2321" w:rsidRDefault="00865D82" w:rsidP="00865D82">
      <w:pPr>
        <w:ind w:firstLine="851"/>
        <w:jc w:val="both"/>
        <w:rPr>
          <w:b/>
        </w:rPr>
      </w:pPr>
      <w:r w:rsidRPr="003B2321">
        <w:rPr>
          <w:b/>
        </w:rPr>
        <w:t>2.2.3. Примерный перечень литературных, музыкальных, художественных и кинематографических произведений для реализации Программы</w:t>
      </w:r>
    </w:p>
    <w:p w:rsidR="00865D82" w:rsidRPr="003B2321" w:rsidRDefault="00865D82" w:rsidP="00865D82">
      <w:pPr>
        <w:ind w:firstLine="851"/>
        <w:jc w:val="center"/>
        <w:rPr>
          <w:b/>
        </w:rPr>
      </w:pPr>
    </w:p>
    <w:p w:rsidR="00865D82" w:rsidRPr="003B2321" w:rsidRDefault="00865D82" w:rsidP="00865D82">
      <w:pPr>
        <w:ind w:firstLine="851"/>
        <w:jc w:val="center"/>
        <w:rPr>
          <w:b/>
        </w:rPr>
      </w:pPr>
      <w:r w:rsidRPr="003B2321">
        <w:rPr>
          <w:b/>
        </w:rPr>
        <w:t>Примерный перечень художественной литературы</w:t>
      </w:r>
    </w:p>
    <w:p w:rsidR="00865D82" w:rsidRPr="003B2321" w:rsidRDefault="00865D82" w:rsidP="00865D82">
      <w:pPr>
        <w:ind w:firstLine="851"/>
        <w:jc w:val="both"/>
        <w:rPr>
          <w:b/>
        </w:rPr>
      </w:pPr>
    </w:p>
    <w:p w:rsidR="00865D82" w:rsidRPr="003B2321" w:rsidRDefault="00865D82" w:rsidP="00865D82">
      <w:pPr>
        <w:ind w:firstLine="851"/>
        <w:jc w:val="both"/>
        <w:rPr>
          <w:b/>
          <w:i/>
        </w:rPr>
      </w:pPr>
      <w:r w:rsidRPr="003B2321">
        <w:rPr>
          <w:b/>
          <w:i/>
        </w:rPr>
        <w:t>От 1 года до 2 лет</w:t>
      </w:r>
    </w:p>
    <w:p w:rsidR="00865D82" w:rsidRPr="003B2321" w:rsidRDefault="00865D82" w:rsidP="00865D82">
      <w:pPr>
        <w:ind w:firstLine="851"/>
        <w:jc w:val="both"/>
      </w:pPr>
      <w:r w:rsidRPr="003B2321">
        <w:rPr>
          <w:i/>
        </w:rPr>
        <w:t>Малые формы фольклора:</w:t>
      </w:r>
      <w:r w:rsidRPr="003B2321">
        <w:t xml:space="preserve"> «Баю-бай,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w:t>
      </w:r>
    </w:p>
    <w:p w:rsidR="00865D82" w:rsidRPr="003B2321" w:rsidRDefault="00865D82" w:rsidP="00865D82">
      <w:pPr>
        <w:ind w:firstLine="851"/>
        <w:jc w:val="both"/>
      </w:pPr>
      <w:r w:rsidRPr="003B2321">
        <w:rPr>
          <w:i/>
        </w:rPr>
        <w:t>Русские народные сказки</w:t>
      </w:r>
      <w:r w:rsidRPr="003B2321">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 (обработка К. Д. Ушинского), «Теремок» (обработка М. А. Булатова). </w:t>
      </w:r>
    </w:p>
    <w:p w:rsidR="00865D82" w:rsidRPr="003B2321" w:rsidRDefault="00865D82" w:rsidP="00865D82">
      <w:pPr>
        <w:ind w:firstLine="851"/>
        <w:jc w:val="both"/>
      </w:pPr>
      <w:r w:rsidRPr="003B2321">
        <w:rPr>
          <w:i/>
        </w:rPr>
        <w:t xml:space="preserve">Поэзия: </w:t>
      </w:r>
      <w:r w:rsidRPr="003B2321">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 (из цикла «Детки в клетке»), Токмакова Ирина Петровна «Баиньки», А. Орлова «Пальчики-мальчики», А.Усачев «Рукавичка», Е.Григорьева «Солнце», К. Стрельникова «Кряк-кряк», Г.Лагздынь «Крохотули».</w:t>
      </w:r>
    </w:p>
    <w:p w:rsidR="00865D82" w:rsidRPr="003B2321" w:rsidRDefault="00865D82" w:rsidP="00865D82">
      <w:pPr>
        <w:ind w:firstLine="851"/>
        <w:jc w:val="both"/>
      </w:pPr>
      <w:r w:rsidRPr="003B2321">
        <w:rPr>
          <w:i/>
        </w:rPr>
        <w:t>Проза</w:t>
      </w:r>
      <w:r w:rsidRPr="003B2321">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 Ф. Брукс «Маша и Миша».</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2 до 3 лет</w:t>
      </w:r>
    </w:p>
    <w:p w:rsidR="00865D82" w:rsidRPr="003B2321" w:rsidRDefault="00865D82" w:rsidP="00865D82">
      <w:pPr>
        <w:ind w:firstLine="851"/>
        <w:jc w:val="both"/>
      </w:pPr>
      <w:r w:rsidRPr="003B2321">
        <w:rPr>
          <w:i/>
        </w:rPr>
        <w:t xml:space="preserve">Малые формы фольклора: </w:t>
      </w:r>
      <w:r w:rsidRPr="003B2321">
        <w:t xml:space="preserve">«А баиньки-баиньки», «Бежала лесочком лиса с кузовочком…», «Большие ноги», «Водичка, водичка», «Вот и люди спят», «Дождик, дождик, </w:t>
      </w:r>
      <w:r w:rsidRPr="003B2321">
        <w:lastRenderedPageBreak/>
        <w:t xml:space="preserve">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865D82" w:rsidRPr="003B2321" w:rsidRDefault="00865D82" w:rsidP="00865D82">
      <w:pPr>
        <w:ind w:firstLine="851"/>
        <w:jc w:val="both"/>
      </w:pPr>
      <w:r w:rsidRPr="003B2321">
        <w:rPr>
          <w:i/>
        </w:rPr>
        <w:t>Русские народные сказки</w:t>
      </w:r>
      <w:r w:rsidRPr="003B2321">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 (обработка А.Н. Толстого).</w:t>
      </w:r>
    </w:p>
    <w:p w:rsidR="00865D82" w:rsidRPr="003B2321" w:rsidRDefault="00865D82" w:rsidP="00865D82">
      <w:pPr>
        <w:ind w:firstLine="851"/>
        <w:jc w:val="both"/>
      </w:pPr>
      <w:r w:rsidRPr="003B2321">
        <w:rPr>
          <w:i/>
        </w:rPr>
        <w:t xml:space="preserve">Фольклор народов мира: </w:t>
      </w:r>
      <w:r w:rsidRPr="003B2321">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865D82" w:rsidRPr="003B2321" w:rsidRDefault="00865D82" w:rsidP="00865D82">
      <w:pPr>
        <w:ind w:firstLine="851"/>
        <w:jc w:val="both"/>
        <w:rPr>
          <w:i/>
        </w:rPr>
      </w:pPr>
      <w:r w:rsidRPr="003B2321">
        <w:rPr>
          <w:i/>
        </w:rPr>
        <w:t>Произведения поэтов и писателей России:</w:t>
      </w:r>
    </w:p>
    <w:p w:rsidR="00865D82" w:rsidRPr="003B2321" w:rsidRDefault="00865D82" w:rsidP="00865D82">
      <w:pPr>
        <w:ind w:firstLine="851"/>
        <w:jc w:val="both"/>
      </w:pPr>
      <w:r w:rsidRPr="003B2321">
        <w:rPr>
          <w:i/>
        </w:rPr>
        <w:t xml:space="preserve">Поэзия: </w:t>
      </w:r>
      <w:r w:rsidRPr="003B2321">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 М. </w:t>
      </w:r>
      <w:hyperlink r:id="rId41" w:tooltip="Бородицкая Марина Яковлевна" w:history="1">
        <w:r w:rsidRPr="003B2321">
          <w:t xml:space="preserve">Бородицкая </w:t>
        </w:r>
      </w:hyperlink>
      <w:r w:rsidRPr="003B2321">
        <w:t>«</w:t>
      </w:r>
      <w:hyperlink r:id="rId42" w:tooltip="Марина Бородицкая - Мама, вот и я!" w:history="1">
        <w:r w:rsidRPr="003B2321">
          <w:t>Мама, вот и я!</w:t>
        </w:r>
      </w:hyperlink>
      <w:r w:rsidRPr="003B2321">
        <w:t>», Г.Дядина «Сколько лучиков у солнца?», Э.Мошковская «Добежали до вечера», А.Орлова «У машины есть водитель».</w:t>
      </w:r>
    </w:p>
    <w:p w:rsidR="00865D82" w:rsidRPr="003B2321" w:rsidRDefault="00865D82" w:rsidP="00865D82">
      <w:pPr>
        <w:ind w:firstLine="851"/>
        <w:jc w:val="both"/>
      </w:pPr>
      <w:r w:rsidRPr="003B2321">
        <w:rPr>
          <w:i/>
        </w:rPr>
        <w:t>Проза</w:t>
      </w:r>
      <w:r w:rsidRPr="003B2321">
        <w:t xml:space="preserve">: 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 Ю.Симбирская «По тропинке, по дорожке». </w:t>
      </w:r>
    </w:p>
    <w:p w:rsidR="00865D82" w:rsidRPr="003B2321" w:rsidRDefault="00865D82" w:rsidP="00865D82">
      <w:pPr>
        <w:ind w:firstLine="851"/>
        <w:jc w:val="both"/>
      </w:pPr>
      <w:r w:rsidRPr="003B2321">
        <w:rPr>
          <w:i/>
        </w:rPr>
        <w:t xml:space="preserve">Произведения поэтов и писателей разных стран: </w:t>
      </w:r>
      <w:r w:rsidRPr="003B2321">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865D82" w:rsidRPr="003B2321" w:rsidRDefault="00865D82" w:rsidP="00865D82">
      <w:pPr>
        <w:ind w:firstLine="851"/>
        <w:jc w:val="both"/>
      </w:pPr>
    </w:p>
    <w:p w:rsidR="00865D82" w:rsidRPr="003B2321" w:rsidRDefault="00865D82" w:rsidP="00865D82">
      <w:pPr>
        <w:ind w:firstLine="851"/>
        <w:jc w:val="both"/>
        <w:rPr>
          <w:b/>
          <w:i/>
        </w:rPr>
      </w:pPr>
      <w:r w:rsidRPr="003B2321">
        <w:rPr>
          <w:b/>
          <w:i/>
        </w:rPr>
        <w:t>От 3 до 4 лет</w:t>
      </w:r>
    </w:p>
    <w:p w:rsidR="00865D82" w:rsidRPr="003B2321" w:rsidRDefault="00865D82" w:rsidP="00865D82">
      <w:pPr>
        <w:ind w:firstLine="851"/>
        <w:jc w:val="both"/>
      </w:pPr>
      <w:r w:rsidRPr="003B2321">
        <w:rPr>
          <w:i/>
        </w:rPr>
        <w:t>Малые формы фольклора</w:t>
      </w:r>
      <w:r w:rsidRPr="003B2321">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w:t>
      </w:r>
      <w:r w:rsidRPr="003B2321">
        <w:lastRenderedPageBreak/>
        <w:t xml:space="preserve">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865D82" w:rsidRPr="003B2321" w:rsidRDefault="00865D82" w:rsidP="00865D82">
      <w:pPr>
        <w:ind w:firstLine="851"/>
        <w:jc w:val="both"/>
      </w:pPr>
      <w:r w:rsidRPr="003B2321">
        <w:rPr>
          <w:i/>
        </w:rPr>
        <w:t xml:space="preserve">Русские народные сказки: </w:t>
      </w:r>
      <w:r w:rsidRPr="003B2321">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865D82" w:rsidRPr="003B2321" w:rsidRDefault="00865D82" w:rsidP="00865D82">
      <w:pPr>
        <w:ind w:firstLine="851"/>
        <w:jc w:val="both"/>
        <w:rPr>
          <w:i/>
        </w:rPr>
      </w:pPr>
      <w:r w:rsidRPr="003B2321">
        <w:rPr>
          <w:i/>
        </w:rPr>
        <w:t>Фольклор народов мира:</w:t>
      </w:r>
    </w:p>
    <w:p w:rsidR="00865D82" w:rsidRPr="003B2321" w:rsidRDefault="00865D82" w:rsidP="00865D82">
      <w:pPr>
        <w:ind w:firstLine="851"/>
        <w:jc w:val="both"/>
      </w:pPr>
      <w:r w:rsidRPr="003B2321">
        <w:rPr>
          <w:i/>
        </w:rPr>
        <w:t>Песенки</w:t>
      </w:r>
      <w:r w:rsidRPr="003B2321">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865D82" w:rsidRPr="003B2321" w:rsidRDefault="00865D82" w:rsidP="00865D82">
      <w:pPr>
        <w:ind w:firstLine="851"/>
        <w:jc w:val="both"/>
      </w:pPr>
      <w:r w:rsidRPr="003B2321">
        <w:rPr>
          <w:i/>
        </w:rPr>
        <w:t>Сказки</w:t>
      </w:r>
      <w:r w:rsidRPr="003B2321">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865D82" w:rsidRPr="003B2321" w:rsidRDefault="00865D82" w:rsidP="00865D82">
      <w:pPr>
        <w:ind w:firstLine="851"/>
        <w:jc w:val="both"/>
        <w:rPr>
          <w:i/>
        </w:rPr>
      </w:pPr>
      <w:r w:rsidRPr="003B2321">
        <w:rPr>
          <w:i/>
        </w:rPr>
        <w:t>Произведения поэтов и писателей России:</w:t>
      </w:r>
    </w:p>
    <w:p w:rsidR="00865D82" w:rsidRPr="003B2321" w:rsidRDefault="00865D82" w:rsidP="00865D82">
      <w:pPr>
        <w:ind w:firstLine="851"/>
        <w:jc w:val="both"/>
      </w:pPr>
      <w:r w:rsidRPr="003B2321">
        <w:rPr>
          <w:i/>
        </w:rPr>
        <w:t xml:space="preserve">Поэзия: </w:t>
      </w:r>
      <w:r w:rsidRPr="003B2321">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
    <w:p w:rsidR="00865D82" w:rsidRPr="003B2321" w:rsidRDefault="00865D82" w:rsidP="00865D82">
      <w:pPr>
        <w:ind w:firstLine="851"/>
        <w:jc w:val="both"/>
        <w:rPr>
          <w:i/>
        </w:rPr>
      </w:pPr>
      <w:r w:rsidRPr="003B2321">
        <w:rPr>
          <w:i/>
        </w:rPr>
        <w:t>Произведения поэтов и писателей разных стран:</w:t>
      </w:r>
    </w:p>
    <w:p w:rsidR="00865D82" w:rsidRPr="003B2321" w:rsidRDefault="00865D82" w:rsidP="00865D82">
      <w:pPr>
        <w:ind w:firstLine="851"/>
        <w:jc w:val="both"/>
        <w:rPr>
          <w:color w:val="000000"/>
        </w:rPr>
      </w:pPr>
      <w:r w:rsidRPr="003B2321">
        <w:rPr>
          <w:bCs/>
          <w:i/>
          <w:color w:val="000000"/>
        </w:rPr>
        <w:t>Проза</w:t>
      </w:r>
      <w:r w:rsidRPr="003B2321">
        <w:rPr>
          <w:b/>
          <w:bCs/>
          <w:i/>
          <w:color w:val="000000"/>
        </w:rPr>
        <w:t xml:space="preserve">: </w:t>
      </w:r>
      <w:r w:rsidRPr="003B2321">
        <w:rPr>
          <w:color w:val="000000"/>
        </w:rPr>
        <w:t xml:space="preserve">Александрова Зинаида Николаевна «Медвежонок Бурик»; </w:t>
      </w:r>
      <w:r w:rsidRPr="003B2321">
        <w:t>Бианки</w:t>
      </w:r>
      <w:r w:rsidRPr="003B2321">
        <w:rPr>
          <w:color w:val="000000"/>
        </w:rPr>
        <w:t xml:space="preserve"> Виталий Валентинович </w:t>
      </w:r>
      <w:r w:rsidRPr="003B2321">
        <w:t>«Купание медвежат»; Воронкова</w:t>
      </w:r>
      <w:r w:rsidRPr="003B2321">
        <w:rPr>
          <w:color w:val="000000"/>
        </w:rPr>
        <w:t xml:space="preserve"> Любовь Фёдоровна «Маша-растеряша», «Снег идет» (из книги «Снег идет»);</w:t>
      </w:r>
      <w:r w:rsidRPr="003B2321">
        <w:t xml:space="preserve"> Дмитриев Юрий «Синий шалашик»; </w:t>
      </w:r>
      <w:r w:rsidRPr="003B2321">
        <w:rPr>
          <w:color w:val="000000"/>
        </w:rPr>
        <w:t xml:space="preserve">Житков Борис Степанович «Зебра», Слоны», «Как слон купался» (из книги «Что я видел»); Зощенко Михаил Михайлович </w:t>
      </w:r>
      <w:r w:rsidRPr="003B2321">
        <w:t>«</w:t>
      </w:r>
      <w:r w:rsidRPr="003B2321">
        <w:rPr>
          <w:color w:val="000000"/>
        </w:rPr>
        <w:t>Умная птичка»; Мамин-Сибиряк</w:t>
      </w:r>
      <w:r w:rsidRPr="003B2321">
        <w:t xml:space="preserve"> Дмитрий Наркисович «Сказка про храброго Зайца –</w:t>
      </w:r>
      <w:r w:rsidRPr="003B2321">
        <w:rPr>
          <w:color w:val="000000"/>
        </w:rPr>
        <w:t xml:space="preserve"> Длинные уши, </w:t>
      </w:r>
      <w:r w:rsidRPr="003B2321">
        <w:t>ко</w:t>
      </w:r>
      <w:r w:rsidRPr="003B2321">
        <w:rPr>
          <w:color w:val="000000"/>
        </w:rPr>
        <w:t>сые глаза</w:t>
      </w:r>
      <w:r w:rsidRPr="003B2321">
        <w:t>, короткий хвост»; Носов Николай Николаевич «Ступеньки»; Прокофьева Софья Леонидовна «Маша и Ойка», «Когда мож</w:t>
      </w:r>
      <w:r w:rsidRPr="003B2321">
        <w:rPr>
          <w:color w:val="000000"/>
        </w:rPr>
        <w:t>но плакать», «Сказка о невоспитанном мышонке» (из к</w:t>
      </w:r>
      <w:r w:rsidRPr="003B2321">
        <w:t>ниги «Машины сказки»); Сутеев Владимир Григорьевич «Три котенка»; Толстой</w:t>
      </w:r>
      <w:r w:rsidRPr="003B2321">
        <w:rPr>
          <w:color w:val="000000"/>
        </w:rPr>
        <w:t xml:space="preserve"> Лев Николаевич «Птица свила гнездо...»; «Таня знала буквы...»; «У Вари </w:t>
      </w:r>
      <w:r w:rsidRPr="003B2321">
        <w:t>б</w:t>
      </w:r>
      <w:r w:rsidRPr="003B2321">
        <w:rPr>
          <w:color w:val="000000"/>
        </w:rPr>
        <w:t>ыл чиж...</w:t>
      </w:r>
      <w:r w:rsidRPr="003B2321">
        <w:t>», «Пришла весна...»; Толстой</w:t>
      </w:r>
      <w:r w:rsidRPr="003B2321">
        <w:rPr>
          <w:color w:val="000000"/>
        </w:rPr>
        <w:t xml:space="preserve"> </w:t>
      </w:r>
      <w:r w:rsidRPr="003B2321">
        <w:t xml:space="preserve">Алексей Николаевич </w:t>
      </w:r>
      <w:r w:rsidRPr="003B2321">
        <w:rPr>
          <w:color w:val="000000"/>
        </w:rPr>
        <w:t>«Еж», «Лиса», «Петушки»; Ушинский Константин Дмитриевич «Петушок с семье</w:t>
      </w:r>
      <w:r w:rsidRPr="003B2321">
        <w:t>й», «Уточки», «Васька», «Лиса-П</w:t>
      </w:r>
      <w:r w:rsidRPr="003B2321">
        <w:rPr>
          <w:color w:val="000000"/>
        </w:rPr>
        <w:t xml:space="preserve">атрикеевна»; </w:t>
      </w:r>
      <w:r w:rsidRPr="003B2321">
        <w:t>Хармс</w:t>
      </w:r>
      <w:r w:rsidRPr="003B2321">
        <w:rPr>
          <w:color w:val="000000"/>
        </w:rPr>
        <w:t xml:space="preserve"> Даниил Иванович «Храбр</w:t>
      </w:r>
      <w:r w:rsidRPr="003B2321">
        <w:t xml:space="preserve">ый ёж»; </w:t>
      </w:r>
      <w:r w:rsidRPr="003B2321">
        <w:rPr>
          <w:color w:val="000000"/>
        </w:rPr>
        <w:t>Цыферов Геннадий Михайлович «Про друзей</w:t>
      </w:r>
      <w:r w:rsidRPr="003B2321">
        <w:t xml:space="preserve">», «Когда не хватает </w:t>
      </w:r>
      <w:r w:rsidRPr="003B2321">
        <w:lastRenderedPageBreak/>
        <w:t>игрушек»; и</w:t>
      </w:r>
      <w:r w:rsidRPr="003B2321">
        <w:rPr>
          <w:color w:val="000000"/>
        </w:rPr>
        <w:t xml:space="preserve">з книги «Про цыпленка, солнце и медвежонка»); Чуковский Корней Иванович «Так и не </w:t>
      </w:r>
      <w:r w:rsidRPr="003B2321">
        <w:t>так</w:t>
      </w:r>
      <w:r w:rsidRPr="003B2321">
        <w:rPr>
          <w:color w:val="000000"/>
        </w:rPr>
        <w:t>»; И.Зартайская «Душевные истории про Пряника и Вареника».</w:t>
      </w:r>
    </w:p>
    <w:p w:rsidR="00865D82" w:rsidRPr="003B2321" w:rsidRDefault="00865D82" w:rsidP="00865D82">
      <w:pPr>
        <w:ind w:firstLine="851"/>
        <w:jc w:val="both"/>
        <w:rPr>
          <w:i/>
        </w:rPr>
      </w:pPr>
      <w:r w:rsidRPr="003B2321">
        <w:rPr>
          <w:i/>
        </w:rPr>
        <w:t>Произведения поэтов и писателей разных стран:</w:t>
      </w:r>
    </w:p>
    <w:p w:rsidR="00865D82" w:rsidRPr="003B2321" w:rsidRDefault="00865D82" w:rsidP="00865D82">
      <w:pPr>
        <w:ind w:firstLine="851"/>
        <w:jc w:val="both"/>
      </w:pPr>
      <w:r w:rsidRPr="003B2321">
        <w:rPr>
          <w:i/>
        </w:rPr>
        <w:t xml:space="preserve">Поэзия: </w:t>
      </w:r>
      <w:r w:rsidRPr="003B2321">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865D82" w:rsidRPr="003B2321" w:rsidRDefault="00865D82" w:rsidP="00865D82">
      <w:pPr>
        <w:ind w:firstLine="851"/>
        <w:jc w:val="both"/>
      </w:pPr>
      <w:r w:rsidRPr="003B2321">
        <w:rPr>
          <w:i/>
        </w:rPr>
        <w:t>Проза</w:t>
      </w:r>
      <w:r w:rsidRPr="003B2321">
        <w:t>: 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865D82" w:rsidRPr="003B2321" w:rsidRDefault="00865D82" w:rsidP="00865D82">
      <w:pPr>
        <w:ind w:firstLine="851"/>
        <w:jc w:val="both"/>
        <w:rPr>
          <w:b/>
          <w:i/>
        </w:rPr>
      </w:pPr>
    </w:p>
    <w:p w:rsidR="00865D82" w:rsidRPr="003B2321" w:rsidRDefault="00865D82" w:rsidP="00865D82">
      <w:pPr>
        <w:ind w:firstLine="851"/>
        <w:jc w:val="both"/>
        <w:rPr>
          <w:b/>
          <w:i/>
        </w:rPr>
      </w:pPr>
      <w:r w:rsidRPr="003B2321">
        <w:rPr>
          <w:b/>
          <w:i/>
        </w:rPr>
        <w:t>От 4 до 5 лет</w:t>
      </w:r>
    </w:p>
    <w:p w:rsidR="00865D82" w:rsidRPr="003B2321" w:rsidRDefault="00865D82" w:rsidP="00865D82">
      <w:pPr>
        <w:ind w:firstLine="851"/>
        <w:jc w:val="both"/>
      </w:pPr>
      <w:r w:rsidRPr="003B2321">
        <w:rPr>
          <w:i/>
        </w:rPr>
        <w:t xml:space="preserve">Малые формы фольклора: </w:t>
      </w:r>
      <w:r w:rsidRPr="003B2321">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865D82" w:rsidRPr="003B2321" w:rsidRDefault="00865D82" w:rsidP="00865D82">
      <w:pPr>
        <w:ind w:firstLine="851"/>
        <w:jc w:val="both"/>
      </w:pPr>
      <w:r w:rsidRPr="003B2321">
        <w:rPr>
          <w:i/>
        </w:rPr>
        <w:t xml:space="preserve">Русские народные сказки: </w:t>
      </w:r>
      <w:r w:rsidRPr="003B2321">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865D82" w:rsidRPr="003B2321" w:rsidRDefault="00865D82" w:rsidP="00865D82">
      <w:pPr>
        <w:ind w:firstLine="851"/>
        <w:jc w:val="both"/>
        <w:rPr>
          <w:i/>
        </w:rPr>
      </w:pPr>
      <w:r w:rsidRPr="003B2321">
        <w:rPr>
          <w:i/>
        </w:rPr>
        <w:t>Фольклор народов мира:</w:t>
      </w:r>
    </w:p>
    <w:p w:rsidR="00865D82" w:rsidRPr="003B2321" w:rsidRDefault="00865D82" w:rsidP="00865D82">
      <w:pPr>
        <w:ind w:firstLine="851"/>
        <w:jc w:val="both"/>
      </w:pPr>
      <w:r w:rsidRPr="003B2321">
        <w:rPr>
          <w:i/>
        </w:rPr>
        <w:t>Песенки:</w:t>
      </w:r>
      <w:r w:rsidRPr="003B2321">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865D82" w:rsidRPr="003B2321" w:rsidRDefault="00865D82" w:rsidP="00865D82">
      <w:pPr>
        <w:ind w:firstLine="851"/>
        <w:jc w:val="both"/>
      </w:pPr>
      <w:r w:rsidRPr="003B2321">
        <w:rPr>
          <w:i/>
        </w:rPr>
        <w:t xml:space="preserve">Сказки: </w:t>
      </w:r>
      <w:r w:rsidRPr="003B2321">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865D82" w:rsidRPr="003B2321" w:rsidRDefault="00865D82" w:rsidP="00865D82">
      <w:pPr>
        <w:ind w:firstLine="851"/>
        <w:jc w:val="both"/>
        <w:rPr>
          <w:i/>
        </w:rPr>
      </w:pPr>
      <w:r w:rsidRPr="003B2321">
        <w:rPr>
          <w:i/>
        </w:rPr>
        <w:t>Произведения поэтов и писателей России:</w:t>
      </w:r>
    </w:p>
    <w:p w:rsidR="00865D82" w:rsidRPr="003B2321" w:rsidRDefault="00865D82" w:rsidP="00865D82">
      <w:pPr>
        <w:ind w:firstLine="851"/>
        <w:jc w:val="both"/>
      </w:pPr>
      <w:r w:rsidRPr="003B2321">
        <w:rPr>
          <w:i/>
        </w:rPr>
        <w:t xml:space="preserve">Поэзия: </w:t>
      </w:r>
      <w:r w:rsidRPr="003B2321">
        <w:t xml:space="preserve">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w:t>
      </w:r>
      <w:r w:rsidRPr="003B2321">
        <w:lastRenderedPageBreak/>
        <w:t>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
    <w:p w:rsidR="00865D82" w:rsidRPr="003B2321" w:rsidRDefault="00865D82" w:rsidP="00865D82">
      <w:pPr>
        <w:ind w:firstLine="851"/>
        <w:jc w:val="both"/>
      </w:pPr>
      <w:r w:rsidRPr="003B2321">
        <w:rPr>
          <w:i/>
        </w:rPr>
        <w:t xml:space="preserve">Проза: </w:t>
      </w:r>
      <w:r w:rsidRPr="003B2321">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
    <w:p w:rsidR="00865D82" w:rsidRPr="003B2321" w:rsidRDefault="00865D82" w:rsidP="00865D82">
      <w:pPr>
        <w:ind w:firstLine="851"/>
        <w:jc w:val="both"/>
      </w:pPr>
      <w:r w:rsidRPr="003B2321">
        <w:rPr>
          <w:i/>
        </w:rPr>
        <w:lastRenderedPageBreak/>
        <w:t xml:space="preserve">Литературные сказки: </w:t>
      </w:r>
      <w:r w:rsidRPr="003B2321">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865D82" w:rsidRPr="003B2321" w:rsidRDefault="00865D82" w:rsidP="00865D82">
      <w:pPr>
        <w:ind w:firstLine="851"/>
        <w:jc w:val="both"/>
      </w:pPr>
      <w:r w:rsidRPr="003B2321">
        <w:rPr>
          <w:i/>
        </w:rPr>
        <w:t xml:space="preserve">Басни: </w:t>
      </w:r>
      <w:r w:rsidRPr="003B2321">
        <w:t xml:space="preserve">Толстой Лев Николаевич «Отец приказал сыновьям…», «Мальчик стерег овец…», «Хотела галка пить…». </w:t>
      </w:r>
    </w:p>
    <w:p w:rsidR="00865D82" w:rsidRPr="003B2321" w:rsidRDefault="00865D82" w:rsidP="00865D82">
      <w:pPr>
        <w:ind w:firstLine="851"/>
        <w:jc w:val="both"/>
        <w:rPr>
          <w:i/>
        </w:rPr>
      </w:pPr>
      <w:r w:rsidRPr="003B2321">
        <w:rPr>
          <w:i/>
        </w:rPr>
        <w:t>Произведения поэтов и писателей разных стран:</w:t>
      </w:r>
    </w:p>
    <w:p w:rsidR="00865D82" w:rsidRPr="003B2321" w:rsidRDefault="00865D82" w:rsidP="00865D82">
      <w:pPr>
        <w:ind w:firstLine="851"/>
        <w:jc w:val="both"/>
      </w:pPr>
      <w:r w:rsidRPr="003B2321">
        <w:rPr>
          <w:i/>
        </w:rPr>
        <w:t xml:space="preserve">Поэзия: </w:t>
      </w:r>
      <w:r w:rsidRPr="003B2321">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865D82" w:rsidRPr="003B2321" w:rsidRDefault="00865D82" w:rsidP="00865D82">
      <w:pPr>
        <w:ind w:firstLine="851"/>
        <w:jc w:val="both"/>
      </w:pPr>
      <w:r w:rsidRPr="003B2321">
        <w:rPr>
          <w:i/>
        </w:rPr>
        <w:t xml:space="preserve">Литературные сказки: </w:t>
      </w:r>
      <w:r w:rsidRPr="003B2321">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865D82" w:rsidRPr="003B2321" w:rsidRDefault="00865D82" w:rsidP="00865D82">
      <w:pPr>
        <w:ind w:firstLine="851"/>
        <w:jc w:val="both"/>
        <w:rPr>
          <w:b/>
          <w:i/>
          <w:highlight w:val="yellow"/>
        </w:rPr>
      </w:pPr>
    </w:p>
    <w:p w:rsidR="00865D82" w:rsidRPr="003B2321" w:rsidRDefault="00865D82" w:rsidP="00865D82">
      <w:pPr>
        <w:ind w:firstLine="851"/>
        <w:jc w:val="both"/>
        <w:rPr>
          <w:b/>
          <w:i/>
        </w:rPr>
      </w:pPr>
      <w:r w:rsidRPr="003B2321">
        <w:rPr>
          <w:b/>
          <w:i/>
        </w:rPr>
        <w:t>От 5 до 6 лет</w:t>
      </w:r>
    </w:p>
    <w:p w:rsidR="00865D82" w:rsidRPr="003B2321" w:rsidRDefault="00865D82" w:rsidP="00865D82">
      <w:pPr>
        <w:ind w:firstLine="851"/>
        <w:jc w:val="both"/>
      </w:pPr>
      <w:r w:rsidRPr="003B2321">
        <w:rPr>
          <w:i/>
        </w:rPr>
        <w:t xml:space="preserve">Произведения поэтов и писателей России: </w:t>
      </w:r>
      <w:r w:rsidRPr="003B2321">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865D82" w:rsidRPr="003B2321" w:rsidRDefault="00865D82" w:rsidP="00865D82">
      <w:pPr>
        <w:ind w:firstLine="851"/>
        <w:jc w:val="both"/>
      </w:pPr>
      <w:r w:rsidRPr="003B2321">
        <w:rPr>
          <w:i/>
        </w:rPr>
        <w:t>Проза</w:t>
      </w:r>
      <w:r w:rsidRPr="003B2321">
        <w:t>: И.Зартайская «Мышка ищет маму», «Подарок для мышки», С.Могилевская «Мой папа – волшебник», А.Орлова «Обожаю ходить по облакам», Е. Панфилова «Ашуни. Сказка с рябиновой ветки», Ю.Симбирская «Лапин», О.Фадеева «Фрося - ель обыкновенная».</w:t>
      </w:r>
    </w:p>
    <w:p w:rsidR="00865D82" w:rsidRPr="003B2321" w:rsidRDefault="00865D82" w:rsidP="00865D82">
      <w:pPr>
        <w:ind w:firstLine="851"/>
        <w:jc w:val="both"/>
        <w:rPr>
          <w:i/>
        </w:rPr>
      </w:pPr>
      <w:r w:rsidRPr="003B2321">
        <w:rPr>
          <w:i/>
        </w:rPr>
        <w:t>Произведения поэтов и писателей разных стран:</w:t>
      </w:r>
    </w:p>
    <w:p w:rsidR="00865D82" w:rsidRPr="003B2321" w:rsidRDefault="00865D82" w:rsidP="00865D82">
      <w:pPr>
        <w:ind w:firstLine="851"/>
        <w:jc w:val="both"/>
      </w:pPr>
      <w:r w:rsidRPr="003B2321">
        <w:rPr>
          <w:i/>
        </w:rPr>
        <w:t>Поэзия</w:t>
      </w:r>
      <w:r w:rsidRPr="003B2321">
        <w:t>: Э.Граветт «Полный порядок» (перевод Марина Бородицкая), Д.Дисен «Рыбка Унывака» (перевод М.Галиной, А.Штыпеля)  </w:t>
      </w:r>
    </w:p>
    <w:p w:rsidR="00865D82" w:rsidRPr="003B2321" w:rsidRDefault="00865D82" w:rsidP="00865D82">
      <w:pPr>
        <w:ind w:firstLine="851"/>
        <w:jc w:val="both"/>
      </w:pPr>
      <w:r w:rsidRPr="003B2321">
        <w:rPr>
          <w:i/>
        </w:rPr>
        <w:t xml:space="preserve">Литературные сказки, рассказы: </w:t>
      </w:r>
      <w:r w:rsidRPr="003B2321">
        <w:t>Л. Клинтинг «Истории про Кастора»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865D82" w:rsidRPr="003B2321" w:rsidRDefault="00865D82" w:rsidP="00865D82">
      <w:pPr>
        <w:ind w:firstLine="851"/>
        <w:jc w:val="both"/>
      </w:pPr>
    </w:p>
    <w:p w:rsidR="00865D82" w:rsidRPr="003B2321" w:rsidRDefault="00865D82" w:rsidP="00865D82">
      <w:pPr>
        <w:ind w:firstLine="851"/>
        <w:jc w:val="both"/>
        <w:rPr>
          <w:b/>
          <w:i/>
        </w:rPr>
      </w:pPr>
      <w:r w:rsidRPr="003B2321">
        <w:rPr>
          <w:b/>
          <w:i/>
        </w:rPr>
        <w:lastRenderedPageBreak/>
        <w:t>От 6 до 7 лет</w:t>
      </w:r>
    </w:p>
    <w:p w:rsidR="00865D82" w:rsidRPr="003B2321" w:rsidRDefault="00865D82" w:rsidP="00865D82">
      <w:pPr>
        <w:ind w:firstLine="851"/>
        <w:jc w:val="both"/>
      </w:pPr>
      <w:r w:rsidRPr="003B2321">
        <w:rPr>
          <w:i/>
        </w:rPr>
        <w:t xml:space="preserve">Произведения поэтов и писателей России: </w:t>
      </w:r>
      <w:r w:rsidRPr="003B2321">
        <w:t>И.Бродский «Баллада о маленьком буксире», М. Моравская «Апельсинные корки», Ю.</w:t>
      </w:r>
      <w:hyperlink r:id="rId43" w:tooltip="Симбирская Юлия Станиславовна" w:history="1">
        <w:r w:rsidRPr="003B2321">
          <w:t>Симбирская</w:t>
        </w:r>
      </w:hyperlink>
      <w:r w:rsidRPr="003B2321">
        <w:t xml:space="preserve"> «</w:t>
      </w:r>
      <w:hyperlink r:id="rId44" w:tooltip="Юлия Симбирская - Наперегонки" w:history="1">
        <w:r w:rsidRPr="003B2321">
          <w:t>Наперегонки</w:t>
        </w:r>
      </w:hyperlink>
      <w:r w:rsidRPr="003B2321">
        <w:t>», Л.Чернаков «Часы с квакушкой».</w:t>
      </w:r>
    </w:p>
    <w:p w:rsidR="00865D82" w:rsidRPr="003B2321" w:rsidRDefault="00865D82" w:rsidP="00865D82">
      <w:pPr>
        <w:ind w:firstLine="851"/>
        <w:jc w:val="both"/>
      </w:pPr>
      <w:r w:rsidRPr="003B2321">
        <w:rPr>
          <w:i/>
        </w:rPr>
        <w:t>Проза</w:t>
      </w:r>
      <w:r w:rsidRPr="003B2321">
        <w:t>: К.Мартынова, О.Василиади «Елка, кот и Новый год», Е.Ракитина «Приключения новогодних игрушек», «Серёжик», О.Фадеева «Мне письмо!».</w:t>
      </w:r>
    </w:p>
    <w:p w:rsidR="00865D82" w:rsidRPr="003B2321" w:rsidRDefault="00865D82" w:rsidP="00865D82">
      <w:pPr>
        <w:ind w:firstLine="851"/>
        <w:jc w:val="both"/>
        <w:rPr>
          <w:i/>
        </w:rPr>
      </w:pPr>
      <w:r w:rsidRPr="003B2321">
        <w:rPr>
          <w:i/>
        </w:rPr>
        <w:t>Произведения поэтов и писателей разных стран:</w:t>
      </w:r>
    </w:p>
    <w:p w:rsidR="00865D82" w:rsidRPr="003B2321" w:rsidRDefault="00865D82" w:rsidP="00865D82">
      <w:pPr>
        <w:ind w:firstLine="851"/>
        <w:jc w:val="both"/>
      </w:pPr>
      <w:r w:rsidRPr="003B2321">
        <w:rPr>
          <w:i/>
        </w:rPr>
        <w:t>Поэзия</w:t>
      </w:r>
      <w:r w:rsidRPr="003B2321">
        <w:t>: А.Бети «Гектор – архитектор», «Роза Ривера - инженер» (перевод М.Галиной, А.Штыпеля).</w:t>
      </w:r>
    </w:p>
    <w:p w:rsidR="00865D82" w:rsidRPr="003B2321" w:rsidRDefault="00865D82" w:rsidP="00865D82">
      <w:pPr>
        <w:ind w:firstLine="851"/>
        <w:jc w:val="both"/>
      </w:pPr>
      <w:r w:rsidRPr="003B2321">
        <w:rPr>
          <w:i/>
        </w:rPr>
        <w:t xml:space="preserve">Литературные сказки, рассказы: </w:t>
      </w:r>
      <w:r w:rsidRPr="003B2321">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865D82" w:rsidRPr="003B2321" w:rsidRDefault="00865D82" w:rsidP="00865D82">
      <w:pPr>
        <w:ind w:firstLine="851"/>
        <w:jc w:val="center"/>
        <w:rPr>
          <w:b/>
        </w:rPr>
      </w:pPr>
    </w:p>
    <w:p w:rsidR="00865D82" w:rsidRPr="003B2321" w:rsidRDefault="00865D82" w:rsidP="00865D82">
      <w:pPr>
        <w:ind w:firstLine="851"/>
        <w:jc w:val="center"/>
        <w:rPr>
          <w:b/>
        </w:rPr>
      </w:pPr>
      <w:r w:rsidRPr="003B2321">
        <w:rPr>
          <w:b/>
        </w:rPr>
        <w:t>Примерный перечень музыкальных произведений</w:t>
      </w:r>
    </w:p>
    <w:p w:rsidR="00865D82" w:rsidRPr="003B2321" w:rsidRDefault="00865D82" w:rsidP="00865D82">
      <w:pPr>
        <w:ind w:firstLine="851"/>
        <w:jc w:val="both"/>
        <w:rPr>
          <w:kern w:val="2"/>
        </w:rPr>
      </w:pPr>
    </w:p>
    <w:p w:rsidR="00865D82" w:rsidRPr="003B2321" w:rsidRDefault="00865D82" w:rsidP="00865D82">
      <w:pPr>
        <w:ind w:firstLine="851"/>
        <w:contextualSpacing/>
        <w:jc w:val="both"/>
        <w:rPr>
          <w:b/>
          <w:i/>
          <w:iCs/>
        </w:rPr>
      </w:pPr>
      <w:r w:rsidRPr="003B2321">
        <w:rPr>
          <w:b/>
          <w:i/>
          <w:iCs/>
        </w:rPr>
        <w:t>От 2 месяцев до 1 года</w:t>
      </w:r>
    </w:p>
    <w:p w:rsidR="00865D82" w:rsidRPr="003B2321" w:rsidRDefault="00865D82" w:rsidP="00865D82">
      <w:pPr>
        <w:ind w:firstLine="851"/>
        <w:contextualSpacing/>
        <w:jc w:val="both"/>
      </w:pPr>
      <w:r w:rsidRPr="003B2321">
        <w:rPr>
          <w:bCs/>
          <w:i/>
          <w:iCs/>
        </w:rPr>
        <w:t>Слушание:</w:t>
      </w:r>
      <w:r w:rsidRPr="003B2321">
        <w:rPr>
          <w:b/>
        </w:rPr>
        <w:t xml:space="preserve"> «</w:t>
      </w:r>
      <w:r w:rsidRPr="003B2321">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w:t>
      </w:r>
      <w:r w:rsidRPr="003B2321">
        <w:rPr>
          <w:bCs/>
          <w:i/>
          <w:iCs/>
        </w:rPr>
        <w:t xml:space="preserve">Подпевание: </w:t>
      </w:r>
      <w:r w:rsidRPr="003B2321">
        <w:t>«Петушок», «Ладушки», «Идет коза рогатая», «Баюшки-баю», «Ой, люлюшки, люлюшки»; «Кап-кап»; «Кошка», муз. Ан. Александрова прибаутки, скороговорки, пестушки и игры с пением.</w:t>
      </w:r>
    </w:p>
    <w:p w:rsidR="00865D82" w:rsidRPr="003B2321" w:rsidRDefault="00865D82" w:rsidP="00865D82">
      <w:pPr>
        <w:ind w:firstLine="851"/>
        <w:contextualSpacing/>
        <w:jc w:val="both"/>
      </w:pPr>
      <w:r w:rsidRPr="003B2321">
        <w:rPr>
          <w:bCs/>
          <w:i/>
          <w:iCs/>
        </w:rPr>
        <w:t>Музыкально-ритмические движение:</w:t>
      </w:r>
      <w:r w:rsidRPr="003B2321">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865D82" w:rsidRPr="003B2321" w:rsidRDefault="00865D82" w:rsidP="00865D82">
      <w:pPr>
        <w:ind w:firstLine="851"/>
        <w:contextualSpacing/>
        <w:jc w:val="both"/>
      </w:pPr>
      <w:r w:rsidRPr="003B2321">
        <w:rPr>
          <w:bCs/>
          <w:i/>
          <w:iCs/>
        </w:rPr>
        <w:t>Пляски:</w:t>
      </w:r>
      <w:r w:rsidRPr="003B2321">
        <w:t xml:space="preserve">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1 года до 1 года 6 месяцев</w:t>
      </w:r>
    </w:p>
    <w:p w:rsidR="00865D82" w:rsidRPr="003B2321" w:rsidRDefault="00865D82" w:rsidP="00865D82">
      <w:pPr>
        <w:ind w:firstLine="851"/>
        <w:jc w:val="both"/>
      </w:pPr>
      <w:r w:rsidRPr="003B2321">
        <w:rPr>
          <w:bCs/>
          <w:i/>
          <w:iCs/>
        </w:rPr>
        <w:t>Слушание:</w:t>
      </w:r>
      <w:r w:rsidRPr="003B2321">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«Верхом на лошадке», «Колыбельная», «Танец», муз. А. Гречанинова; «Мотылек», «Сказочка», муз. С. Майкапара.</w:t>
      </w:r>
    </w:p>
    <w:p w:rsidR="00865D82" w:rsidRPr="003B2321" w:rsidRDefault="00865D82" w:rsidP="00865D82">
      <w:pPr>
        <w:ind w:firstLine="851"/>
        <w:jc w:val="both"/>
      </w:pPr>
      <w:r w:rsidRPr="003B2321">
        <w:rPr>
          <w:bCs/>
          <w:i/>
          <w:iCs/>
        </w:rPr>
        <w:t>Пение и подпевание:</w:t>
      </w:r>
      <w:r w:rsidRPr="003B2321">
        <w:t xml:space="preserve">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w:t>
      </w:r>
    </w:p>
    <w:p w:rsidR="00865D82" w:rsidRPr="003B2321" w:rsidRDefault="00865D82" w:rsidP="00865D82">
      <w:pPr>
        <w:ind w:firstLine="851"/>
        <w:jc w:val="both"/>
      </w:pPr>
      <w:r w:rsidRPr="003B2321">
        <w:rPr>
          <w:bCs/>
          <w:i/>
          <w:iCs/>
        </w:rPr>
        <w:t>Образные упражнения:</w:t>
      </w:r>
      <w:r w:rsidRPr="003B2321">
        <w:t xml:space="preserve"> «Зайка и мишка», муз. Е. Тиличеевой; «Идет коза рогатая», рус. нар. мелодия; «Собачка», муз. М. Раухвергера. </w:t>
      </w:r>
    </w:p>
    <w:p w:rsidR="00865D82" w:rsidRPr="003B2321" w:rsidRDefault="00865D82" w:rsidP="00865D82">
      <w:pPr>
        <w:ind w:firstLine="851"/>
        <w:jc w:val="both"/>
      </w:pPr>
      <w:r w:rsidRPr="003B2321">
        <w:rPr>
          <w:bCs/>
          <w:i/>
          <w:iCs/>
        </w:rPr>
        <w:t xml:space="preserve">Музыкально-ритмические движения: </w:t>
      </w:r>
      <w:r w:rsidRPr="003B2321">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1 года 6 месяцев до 2 лет</w:t>
      </w:r>
    </w:p>
    <w:p w:rsidR="00865D82" w:rsidRPr="003B2321" w:rsidRDefault="00865D82" w:rsidP="00865D82">
      <w:pPr>
        <w:ind w:firstLine="851"/>
        <w:jc w:val="both"/>
        <w:rPr>
          <w:i/>
        </w:rPr>
      </w:pPr>
      <w:r w:rsidRPr="003B2321">
        <w:rPr>
          <w:bCs/>
          <w:i/>
          <w:iCs/>
        </w:rPr>
        <w:t>Слушание:</w:t>
      </w:r>
      <w:r w:rsidRPr="003B2321">
        <w:t xml:space="preserve"> «Лошадка», муз. Е. Тиличеевой, сл. Н. Френкель; «Курочки и цыплята», муз. Е. Тиличеевой; «Вальс собачек», муз. А. Артоболевской;</w:t>
      </w:r>
      <w:r w:rsidRPr="003B2321">
        <w:rPr>
          <w:i/>
        </w:rPr>
        <w:t xml:space="preserve"> </w:t>
      </w:r>
      <w:r w:rsidRPr="003B2321">
        <w:t>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w:t>
      </w:r>
      <w:r w:rsidRPr="003B2321">
        <w:rPr>
          <w:i/>
        </w:rPr>
        <w:t xml:space="preserve"> </w:t>
      </w:r>
      <w:r w:rsidRPr="003B2321">
        <w:t>«Материнские ласки», «Жалоба», «Грустная песенка», «Вальс», муз. А. Гречанинова.</w:t>
      </w:r>
    </w:p>
    <w:p w:rsidR="00865D82" w:rsidRPr="003B2321" w:rsidRDefault="00865D82" w:rsidP="00865D82">
      <w:pPr>
        <w:ind w:firstLine="851"/>
        <w:jc w:val="both"/>
        <w:rPr>
          <w:i/>
        </w:rPr>
      </w:pPr>
      <w:r w:rsidRPr="003B2321">
        <w:rPr>
          <w:b/>
        </w:rPr>
        <w:lastRenderedPageBreak/>
        <w:t xml:space="preserve"> </w:t>
      </w:r>
      <w:r w:rsidRPr="003B2321">
        <w:rPr>
          <w:bCs/>
          <w:i/>
          <w:iCs/>
        </w:rPr>
        <w:t>Пение и подпевание:</w:t>
      </w:r>
      <w:r w:rsidRPr="003B2321">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865D82" w:rsidRPr="003B2321" w:rsidRDefault="00865D82" w:rsidP="00865D82">
      <w:pPr>
        <w:ind w:firstLine="851"/>
        <w:jc w:val="both"/>
        <w:rPr>
          <w:i/>
        </w:rPr>
      </w:pPr>
      <w:r w:rsidRPr="003B2321">
        <w:rPr>
          <w:b/>
        </w:rPr>
        <w:t xml:space="preserve"> </w:t>
      </w:r>
      <w:r w:rsidRPr="003B2321">
        <w:rPr>
          <w:bCs/>
          <w:i/>
          <w:iCs/>
        </w:rPr>
        <w:t>Музыкально-ритмические движения:</w:t>
      </w:r>
      <w:r w:rsidRPr="003B2321">
        <w:t xml:space="preserve"> «Марш и бег», муз. Р. Рустамова; «Да, да, да!», муз. Е. Тиличеевой, сл. Ю. Островского; «Постучим палочками», рус. нар. мелодия; «Бубен», рус. нар. мелодия, обраб. М. Раухвергера; «Барабан», муз. Г. Фрида; «Петрушки»,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w:t>
      </w:r>
    </w:p>
    <w:p w:rsidR="00865D82" w:rsidRPr="003B2321" w:rsidRDefault="00865D82" w:rsidP="00865D82">
      <w:pPr>
        <w:ind w:firstLine="851"/>
        <w:jc w:val="both"/>
        <w:rPr>
          <w:i/>
        </w:rPr>
      </w:pPr>
      <w:r w:rsidRPr="003B2321">
        <w:rPr>
          <w:bCs/>
          <w:i/>
          <w:iCs/>
        </w:rPr>
        <w:t>Пляски:</w:t>
      </w:r>
      <w:r w:rsidRPr="003B2321">
        <w:t xml:space="preserve"> «Вот как хорошо», муз. Т. Попатенко, сл. О. Высотской; «Вот как пляшем», белорус. нар. мелодия, обр. Р. Рустамова; «Солнышко сияет», сл. и муз. М. Чарной</w:t>
      </w:r>
    </w:p>
    <w:p w:rsidR="00865D82" w:rsidRPr="003B2321" w:rsidRDefault="00865D82" w:rsidP="00865D82">
      <w:pPr>
        <w:ind w:firstLine="851"/>
        <w:jc w:val="both"/>
        <w:rPr>
          <w:i/>
        </w:rPr>
      </w:pPr>
      <w:r w:rsidRPr="003B2321">
        <w:rPr>
          <w:bCs/>
          <w:i/>
          <w:iCs/>
        </w:rPr>
        <w:t>Образные упражнения:</w:t>
      </w:r>
      <w:r w:rsidRPr="003B2321">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65D82" w:rsidRPr="003B2321" w:rsidRDefault="00865D82" w:rsidP="00865D82">
      <w:pPr>
        <w:ind w:firstLine="851"/>
        <w:jc w:val="both"/>
      </w:pPr>
      <w:r w:rsidRPr="003B2321">
        <w:rPr>
          <w:bCs/>
          <w:i/>
          <w:iCs/>
        </w:rPr>
        <w:t>Игры с пением:</w:t>
      </w:r>
      <w:r w:rsidRPr="003B2321">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865D82" w:rsidRPr="003B2321" w:rsidRDefault="00865D82" w:rsidP="00865D82">
      <w:pPr>
        <w:ind w:firstLine="851"/>
        <w:jc w:val="both"/>
      </w:pPr>
      <w:r w:rsidRPr="003B2321">
        <w:rPr>
          <w:bCs/>
          <w:i/>
          <w:iCs/>
        </w:rPr>
        <w:t xml:space="preserve">Инсценирование: </w:t>
      </w:r>
      <w:r w:rsidRPr="003B2321">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Забавы. 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 </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2 до 3 лет</w:t>
      </w:r>
    </w:p>
    <w:p w:rsidR="00865D82" w:rsidRPr="003B2321" w:rsidRDefault="00865D82" w:rsidP="00865D82">
      <w:pPr>
        <w:ind w:firstLine="851"/>
        <w:jc w:val="both"/>
      </w:pPr>
      <w:r w:rsidRPr="003B2321">
        <w:rPr>
          <w:bCs/>
          <w:i/>
          <w:iCs/>
        </w:rPr>
        <w:t xml:space="preserve">Слушание: </w:t>
      </w:r>
      <w:r w:rsidRPr="003B2321">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865D82" w:rsidRPr="003B2321" w:rsidRDefault="00865D82" w:rsidP="00865D82">
      <w:pPr>
        <w:ind w:firstLine="851"/>
        <w:jc w:val="both"/>
      </w:pPr>
      <w:r w:rsidRPr="003B2321">
        <w:rPr>
          <w:bCs/>
          <w:i/>
          <w:iCs/>
        </w:rPr>
        <w:t>Пение:</w:t>
      </w:r>
      <w:r w:rsidRPr="003B2321">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w:t>
      </w:r>
      <w:r w:rsidRPr="003B2321">
        <w:lastRenderedPageBreak/>
        <w:t xml:space="preserve">Арсеева, сл. И. Черницкой; «Кто нас крепко любит?», муз. и сл. И. Арсеева; «Лошадка», муз. И. Арсеева, сл. В. Татаринова; «Кря-кря», муз. И. Арсеева, сл. Н. Чечериной. </w:t>
      </w:r>
    </w:p>
    <w:p w:rsidR="00865D82" w:rsidRPr="003B2321" w:rsidRDefault="00865D82" w:rsidP="00865D82">
      <w:pPr>
        <w:ind w:firstLine="851"/>
        <w:jc w:val="both"/>
      </w:pPr>
      <w:r w:rsidRPr="003B2321">
        <w:rPr>
          <w:bCs/>
          <w:i/>
          <w:iCs/>
        </w:rPr>
        <w:t>Музыкально-ритмические движения:</w:t>
      </w:r>
      <w:r w:rsidRPr="003B2321">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865D82" w:rsidRPr="003B2321" w:rsidRDefault="00865D82" w:rsidP="00865D82">
      <w:pPr>
        <w:ind w:firstLine="851"/>
        <w:jc w:val="both"/>
      </w:pPr>
      <w:r w:rsidRPr="003B2321">
        <w:rPr>
          <w:bCs/>
          <w:i/>
          <w:iCs/>
        </w:rPr>
        <w:t xml:space="preserve">Рассказы с музыкальными иллюстрациями: </w:t>
      </w:r>
      <w:r w:rsidRPr="003B2321">
        <w:t xml:space="preserve">«Птички», муз. Г. Фрида; «Праздничная прогулка», муз. Ан. Александрова. </w:t>
      </w:r>
    </w:p>
    <w:p w:rsidR="00865D82" w:rsidRPr="003B2321" w:rsidRDefault="00865D82" w:rsidP="00865D82">
      <w:pPr>
        <w:ind w:firstLine="851"/>
        <w:jc w:val="both"/>
      </w:pPr>
      <w:r w:rsidRPr="003B2321">
        <w:rPr>
          <w:i/>
        </w:rPr>
        <w:t>Игры с пением:</w:t>
      </w:r>
      <w:r w:rsidRPr="003B2321">
        <w:t xml:space="preserve"> «Игра с мишкой», муз. Г. Финаровского; «Кошка», муз. Ан. Александрова, сл. Н. Френкель; «Кто у нас хороший?», рус. нар. песня.</w:t>
      </w:r>
    </w:p>
    <w:p w:rsidR="00865D82" w:rsidRPr="003B2321" w:rsidRDefault="00865D82" w:rsidP="00865D82">
      <w:pPr>
        <w:ind w:firstLine="851"/>
        <w:jc w:val="both"/>
      </w:pPr>
      <w:r w:rsidRPr="003B2321">
        <w:rPr>
          <w:i/>
        </w:rPr>
        <w:t>Музыкальные забавы:</w:t>
      </w:r>
      <w:r w:rsidRPr="003B2321">
        <w:t xml:space="preserve"> «Из-за леса, из-за гор», Т. Казакова; «Лягушка», рус. нар. песня, обраб. Ю. Слонова; «Котик и козлик», муз. Ц. Кюи</w:t>
      </w:r>
    </w:p>
    <w:p w:rsidR="00865D82" w:rsidRPr="003B2321" w:rsidRDefault="00865D82" w:rsidP="00865D82">
      <w:pPr>
        <w:ind w:firstLine="851"/>
        <w:jc w:val="both"/>
      </w:pPr>
      <w:r w:rsidRPr="003B2321">
        <w:rPr>
          <w:bCs/>
          <w:i/>
          <w:iCs/>
        </w:rPr>
        <w:t xml:space="preserve">Инсценирование песен: </w:t>
      </w:r>
      <w:r w:rsidRPr="003B2321">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3 до 4 лет</w:t>
      </w:r>
    </w:p>
    <w:p w:rsidR="00865D82" w:rsidRPr="003B2321" w:rsidRDefault="00865D82" w:rsidP="00865D82">
      <w:pPr>
        <w:ind w:firstLine="851"/>
        <w:jc w:val="both"/>
      </w:pPr>
      <w:r w:rsidRPr="003B2321">
        <w:rPr>
          <w:bCs/>
          <w:i/>
          <w:iCs/>
        </w:rPr>
        <w:t>Слушание:</w:t>
      </w:r>
      <w:r w:rsidRPr="003B2321">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865D82" w:rsidRPr="003B2321" w:rsidRDefault="00865D82" w:rsidP="00865D82">
      <w:pPr>
        <w:ind w:firstLine="851"/>
        <w:jc w:val="both"/>
        <w:rPr>
          <w:bCs/>
          <w:i/>
          <w:iCs/>
        </w:rPr>
      </w:pPr>
      <w:r w:rsidRPr="003B2321">
        <w:rPr>
          <w:bCs/>
          <w:i/>
          <w:iCs/>
        </w:rPr>
        <w:t>Пение:</w:t>
      </w:r>
    </w:p>
    <w:p w:rsidR="00865D82" w:rsidRPr="003B2321" w:rsidRDefault="00865D82" w:rsidP="00865D82">
      <w:pPr>
        <w:ind w:firstLine="851"/>
        <w:jc w:val="both"/>
      </w:pPr>
      <w:r w:rsidRPr="003B2321">
        <w:rPr>
          <w:i/>
        </w:rPr>
        <w:t>Упражнения на развитие слуха и голоса:</w:t>
      </w:r>
      <w:r w:rsidRPr="003B2321">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 мелодия, обраб. Н. Метлова, сл. Е. Переплетчиковой. </w:t>
      </w:r>
    </w:p>
    <w:p w:rsidR="00865D82" w:rsidRPr="003B2321" w:rsidRDefault="00865D82" w:rsidP="00865D82">
      <w:pPr>
        <w:ind w:firstLine="851"/>
        <w:jc w:val="both"/>
      </w:pPr>
      <w:r w:rsidRPr="003B2321">
        <w:rPr>
          <w:i/>
        </w:rPr>
        <w:t>Песни:</w:t>
      </w:r>
      <w:r w:rsidRPr="003B2321">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865D82" w:rsidRPr="003B2321" w:rsidRDefault="00865D82" w:rsidP="00865D82">
      <w:pPr>
        <w:ind w:firstLine="851"/>
        <w:jc w:val="both"/>
      </w:pPr>
      <w:r w:rsidRPr="003B2321">
        <w:rPr>
          <w:bCs/>
          <w:i/>
          <w:iCs/>
        </w:rPr>
        <w:lastRenderedPageBreak/>
        <w:t>Песенное творчество:</w:t>
      </w:r>
      <w:r w:rsidRPr="003B2321">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865D82" w:rsidRPr="003B2321" w:rsidRDefault="00865D82" w:rsidP="00865D82">
      <w:pPr>
        <w:ind w:firstLine="851"/>
        <w:jc w:val="both"/>
        <w:rPr>
          <w:bCs/>
          <w:i/>
          <w:iCs/>
        </w:rPr>
      </w:pPr>
      <w:r w:rsidRPr="003B2321">
        <w:rPr>
          <w:bCs/>
          <w:i/>
          <w:iCs/>
        </w:rPr>
        <w:t>Музыкально-ритмические движения:</w:t>
      </w:r>
    </w:p>
    <w:p w:rsidR="00865D82" w:rsidRPr="003B2321" w:rsidRDefault="00865D82" w:rsidP="00865D82">
      <w:pPr>
        <w:ind w:firstLine="851"/>
        <w:jc w:val="both"/>
      </w:pPr>
      <w:r w:rsidRPr="003B2321">
        <w:rPr>
          <w:i/>
        </w:rPr>
        <w:t>Игровые упражнения:</w:t>
      </w:r>
      <w:r w:rsidRPr="003B2321">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65D82" w:rsidRPr="003B2321" w:rsidRDefault="00865D82" w:rsidP="00865D82">
      <w:pPr>
        <w:ind w:firstLine="851"/>
        <w:jc w:val="both"/>
      </w:pPr>
      <w:r w:rsidRPr="003B2321">
        <w:rPr>
          <w:i/>
        </w:rPr>
        <w:t>Этюды-драматизации</w:t>
      </w:r>
      <w:r w:rsidRPr="003B2321">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865D82" w:rsidRPr="003B2321" w:rsidRDefault="00865D82" w:rsidP="00865D82">
      <w:pPr>
        <w:ind w:firstLine="851"/>
        <w:jc w:val="both"/>
      </w:pPr>
      <w:r w:rsidRPr="003B2321">
        <w:rPr>
          <w:i/>
        </w:rPr>
        <w:t>Игры:</w:t>
      </w:r>
      <w:r w:rsidRPr="003B2321">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865D82" w:rsidRPr="003B2321" w:rsidRDefault="00865D82" w:rsidP="00865D82">
      <w:pPr>
        <w:ind w:firstLine="851"/>
        <w:jc w:val="both"/>
      </w:pPr>
      <w:r w:rsidRPr="003B2321">
        <w:rPr>
          <w:i/>
        </w:rPr>
        <w:t>Хороводы и пляски:</w:t>
      </w:r>
      <w:r w:rsidRPr="003B2321">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865D82" w:rsidRPr="003B2321" w:rsidRDefault="00865D82" w:rsidP="00865D82">
      <w:pPr>
        <w:ind w:firstLine="851"/>
        <w:jc w:val="both"/>
      </w:pPr>
      <w:r w:rsidRPr="003B2321">
        <w:rPr>
          <w:i/>
        </w:rPr>
        <w:t>Характерные танцы:</w:t>
      </w:r>
      <w:r w:rsidRPr="003B2321">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865D82" w:rsidRPr="003B2321" w:rsidRDefault="00865D82" w:rsidP="00865D82">
      <w:pPr>
        <w:ind w:firstLine="851"/>
        <w:jc w:val="both"/>
      </w:pPr>
      <w:r w:rsidRPr="003B2321">
        <w:rPr>
          <w:bCs/>
          <w:i/>
          <w:iCs/>
        </w:rPr>
        <w:t>Развитие танцевально-игрового творчества</w:t>
      </w:r>
      <w:r w:rsidRPr="003B2321">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865D82" w:rsidRPr="003B2321" w:rsidRDefault="00865D82" w:rsidP="00865D82">
      <w:pPr>
        <w:ind w:firstLine="851"/>
        <w:jc w:val="both"/>
        <w:rPr>
          <w:bCs/>
          <w:i/>
          <w:iCs/>
        </w:rPr>
      </w:pPr>
      <w:r w:rsidRPr="003B2321">
        <w:rPr>
          <w:bCs/>
          <w:i/>
          <w:iCs/>
        </w:rPr>
        <w:t>Музыкально-дидактические игры:</w:t>
      </w:r>
    </w:p>
    <w:p w:rsidR="00865D82" w:rsidRPr="003B2321" w:rsidRDefault="00865D82" w:rsidP="00865D82">
      <w:pPr>
        <w:ind w:firstLine="851"/>
        <w:jc w:val="both"/>
      </w:pPr>
      <w:r w:rsidRPr="003B2321">
        <w:rPr>
          <w:i/>
        </w:rPr>
        <w:t>Развитие звуковысотного слуха</w:t>
      </w:r>
      <w:r w:rsidRPr="003B2321">
        <w:t xml:space="preserve">: «Птицы и птенчики», «Веселые матрешки», «Три медведя». </w:t>
      </w:r>
    </w:p>
    <w:p w:rsidR="00865D82" w:rsidRPr="003B2321" w:rsidRDefault="00865D82" w:rsidP="00865D82">
      <w:pPr>
        <w:ind w:firstLine="851"/>
        <w:jc w:val="both"/>
      </w:pPr>
      <w:r w:rsidRPr="003B2321">
        <w:rPr>
          <w:i/>
        </w:rPr>
        <w:t>Развитие ритмического слуха</w:t>
      </w:r>
      <w:r w:rsidRPr="003B2321">
        <w:t xml:space="preserve">: «Кто как идет?», «Веселые дудочки». Развитие тембрового и динамического слуха. «Громко — тихо», «Узнай свой инструмент»; «Колокольчики». </w:t>
      </w:r>
    </w:p>
    <w:p w:rsidR="00865D82" w:rsidRPr="003B2321" w:rsidRDefault="00865D82" w:rsidP="00865D82">
      <w:pPr>
        <w:ind w:firstLine="851"/>
        <w:jc w:val="both"/>
      </w:pPr>
      <w:r w:rsidRPr="003B2321">
        <w:rPr>
          <w:i/>
        </w:rPr>
        <w:t>Определение жанра и развитие памяти:</w:t>
      </w:r>
      <w:r w:rsidRPr="003B2321">
        <w:t xml:space="preserve"> «Что делает кукла?», «Узнай и спой песню по картинке». </w:t>
      </w:r>
    </w:p>
    <w:p w:rsidR="00865D82" w:rsidRPr="003B2321" w:rsidRDefault="00865D82" w:rsidP="00865D82">
      <w:pPr>
        <w:ind w:firstLine="851"/>
        <w:jc w:val="both"/>
      </w:pPr>
      <w:r w:rsidRPr="003B2321">
        <w:rPr>
          <w:i/>
        </w:rPr>
        <w:t>Подыгрывание на детских ударных музыкальных инструментах</w:t>
      </w:r>
      <w:r w:rsidRPr="003B2321">
        <w:t>: Народные мелодии.</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4 лет до 5 лет</w:t>
      </w:r>
    </w:p>
    <w:p w:rsidR="00865D82" w:rsidRPr="003B2321" w:rsidRDefault="00865D82" w:rsidP="00865D82">
      <w:pPr>
        <w:ind w:firstLine="851"/>
        <w:jc w:val="both"/>
      </w:pPr>
      <w:r w:rsidRPr="003B2321">
        <w:rPr>
          <w:bCs/>
          <w:i/>
          <w:iCs/>
        </w:rPr>
        <w:t>Слушание</w:t>
      </w:r>
      <w:r w:rsidRPr="003B2321">
        <w:t xml:space="preserve">: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w:t>
      </w:r>
      <w:r w:rsidRPr="003B2321">
        <w:lastRenderedPageBreak/>
        <w:t>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865D82" w:rsidRPr="003B2321" w:rsidRDefault="00865D82" w:rsidP="00865D82">
      <w:pPr>
        <w:ind w:firstLine="851"/>
        <w:jc w:val="both"/>
        <w:rPr>
          <w:bCs/>
          <w:i/>
          <w:iCs/>
        </w:rPr>
      </w:pPr>
      <w:r w:rsidRPr="003B2321">
        <w:rPr>
          <w:bCs/>
          <w:i/>
          <w:iCs/>
        </w:rPr>
        <w:t>Пение:</w:t>
      </w:r>
    </w:p>
    <w:p w:rsidR="00865D82" w:rsidRPr="003B2321" w:rsidRDefault="00865D82" w:rsidP="00865D82">
      <w:pPr>
        <w:ind w:firstLine="851"/>
        <w:jc w:val="both"/>
      </w:pPr>
      <w:r w:rsidRPr="003B2321">
        <w:rPr>
          <w:i/>
        </w:rPr>
        <w:t>Упражнения на развитие слуха и голоса:</w:t>
      </w:r>
      <w:r w:rsidRPr="003B2321">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865D82" w:rsidRPr="003B2321" w:rsidRDefault="00865D82" w:rsidP="00865D82">
      <w:pPr>
        <w:ind w:firstLine="851"/>
        <w:jc w:val="both"/>
      </w:pPr>
      <w:r w:rsidRPr="003B2321">
        <w:rPr>
          <w:i/>
        </w:rPr>
        <w:t>Песни:</w:t>
      </w:r>
      <w:r w:rsidRPr="003B2321">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865D82" w:rsidRPr="003B2321" w:rsidRDefault="00865D82" w:rsidP="00865D82">
      <w:pPr>
        <w:ind w:firstLine="851"/>
        <w:jc w:val="both"/>
        <w:rPr>
          <w:bCs/>
          <w:i/>
          <w:iCs/>
        </w:rPr>
      </w:pPr>
      <w:r w:rsidRPr="003B2321">
        <w:rPr>
          <w:bCs/>
          <w:i/>
          <w:iCs/>
        </w:rPr>
        <w:t>Музыкально-ритмические движения:</w:t>
      </w:r>
    </w:p>
    <w:p w:rsidR="00865D82" w:rsidRPr="003B2321" w:rsidRDefault="00865D82" w:rsidP="00865D82">
      <w:pPr>
        <w:ind w:firstLine="851"/>
        <w:jc w:val="both"/>
      </w:pPr>
      <w:r w:rsidRPr="003B2321">
        <w:rPr>
          <w:i/>
        </w:rPr>
        <w:t>Игровые упражнения</w:t>
      </w:r>
      <w:r w:rsidRPr="003B2321">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865D82" w:rsidRPr="003B2321" w:rsidRDefault="00865D82" w:rsidP="00865D82">
      <w:pPr>
        <w:ind w:firstLine="851"/>
        <w:jc w:val="both"/>
      </w:pPr>
      <w:r w:rsidRPr="003B2321">
        <w:rPr>
          <w:i/>
        </w:rPr>
        <w:t>Этюды-драматизации</w:t>
      </w:r>
      <w:r w:rsidRPr="003B2321">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865D82" w:rsidRPr="003B2321" w:rsidRDefault="00865D82" w:rsidP="00865D82">
      <w:pPr>
        <w:ind w:firstLine="851"/>
        <w:jc w:val="both"/>
      </w:pPr>
      <w:r w:rsidRPr="003B2321">
        <w:rPr>
          <w:i/>
        </w:rPr>
        <w:t>Хороводы и пляски:</w:t>
      </w:r>
      <w:r w:rsidRPr="003B2321">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865D82" w:rsidRPr="003B2321" w:rsidRDefault="00865D82" w:rsidP="00865D82">
      <w:pPr>
        <w:ind w:firstLine="851"/>
        <w:jc w:val="both"/>
      </w:pPr>
      <w:r w:rsidRPr="003B2321">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865D82" w:rsidRPr="003B2321" w:rsidRDefault="00865D82" w:rsidP="00865D82">
      <w:pPr>
        <w:ind w:firstLine="851"/>
        <w:jc w:val="both"/>
      </w:pPr>
      <w:r w:rsidRPr="003B2321">
        <w:rPr>
          <w:bCs/>
          <w:i/>
          <w:iCs/>
        </w:rPr>
        <w:t>Музыкальные игры:</w:t>
      </w:r>
      <w:r w:rsidRPr="003B2321">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865D82" w:rsidRPr="003B2321" w:rsidRDefault="00865D82" w:rsidP="00865D82">
      <w:pPr>
        <w:ind w:firstLine="851"/>
        <w:jc w:val="both"/>
      </w:pPr>
      <w:r w:rsidRPr="003B2321">
        <w:rPr>
          <w:i/>
        </w:rPr>
        <w:lastRenderedPageBreak/>
        <w:t xml:space="preserve">Игры с пением: </w:t>
      </w:r>
      <w:r w:rsidRPr="003B2321">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865D82" w:rsidRPr="003B2321" w:rsidRDefault="00865D82" w:rsidP="00865D82">
      <w:pPr>
        <w:ind w:firstLine="851"/>
        <w:jc w:val="both"/>
      </w:pPr>
      <w:r w:rsidRPr="003B2321">
        <w:rPr>
          <w:bCs/>
          <w:i/>
          <w:iCs/>
        </w:rPr>
        <w:t>Песенное творчество</w:t>
      </w:r>
      <w:r w:rsidRPr="003B2321">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865D82" w:rsidRPr="003B2321" w:rsidRDefault="00865D82" w:rsidP="00865D82">
      <w:pPr>
        <w:ind w:firstLine="851"/>
        <w:jc w:val="both"/>
      </w:pPr>
      <w:r w:rsidRPr="003B2321">
        <w:rPr>
          <w:bCs/>
          <w:i/>
          <w:iCs/>
        </w:rPr>
        <w:t>Развитие танцевально-игрового творчества:</w:t>
      </w:r>
      <w:r w:rsidRPr="003B2321">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865D82" w:rsidRPr="003B2321" w:rsidRDefault="00865D82" w:rsidP="00865D82">
      <w:pPr>
        <w:ind w:firstLine="851"/>
        <w:jc w:val="both"/>
        <w:rPr>
          <w:bCs/>
          <w:i/>
          <w:iCs/>
        </w:rPr>
      </w:pPr>
      <w:r w:rsidRPr="003B2321">
        <w:rPr>
          <w:bCs/>
          <w:i/>
          <w:iCs/>
        </w:rPr>
        <w:t>Музыкально-дидактические игры:</w:t>
      </w:r>
    </w:p>
    <w:p w:rsidR="00865D82" w:rsidRPr="003B2321" w:rsidRDefault="00865D82" w:rsidP="00865D82">
      <w:pPr>
        <w:ind w:firstLine="851"/>
        <w:jc w:val="both"/>
      </w:pPr>
      <w:r w:rsidRPr="003B2321">
        <w:rPr>
          <w:i/>
        </w:rPr>
        <w:t>Развитие звуковысотного слуха</w:t>
      </w:r>
      <w:r w:rsidRPr="003B2321">
        <w:t xml:space="preserve">: «Птицы и птенчики», «Качели». </w:t>
      </w:r>
    </w:p>
    <w:p w:rsidR="00865D82" w:rsidRPr="003B2321" w:rsidRDefault="00865D82" w:rsidP="00865D82">
      <w:pPr>
        <w:ind w:firstLine="851"/>
        <w:jc w:val="both"/>
      </w:pPr>
      <w:r w:rsidRPr="003B2321">
        <w:rPr>
          <w:i/>
        </w:rPr>
        <w:t>Развитие ритмического слуха</w:t>
      </w:r>
      <w:r w:rsidRPr="003B2321">
        <w:t>: «Петушок, курочка и цыпленок», «Кто как идет?», «Веселые дудочки»; «Сыграй, как я».</w:t>
      </w:r>
    </w:p>
    <w:p w:rsidR="00865D82" w:rsidRPr="003B2321" w:rsidRDefault="00865D82" w:rsidP="00865D82">
      <w:pPr>
        <w:ind w:firstLine="851"/>
        <w:jc w:val="both"/>
      </w:pPr>
      <w:r w:rsidRPr="003B2321">
        <w:rPr>
          <w:i/>
        </w:rPr>
        <w:t>Развитие тембрового и динамического слуха</w:t>
      </w:r>
      <w:r w:rsidRPr="003B2321">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865D82" w:rsidRPr="003B2321" w:rsidRDefault="00865D82" w:rsidP="00865D82">
      <w:pPr>
        <w:ind w:firstLine="851"/>
        <w:jc w:val="both"/>
        <w:rPr>
          <w:bCs/>
          <w:i/>
          <w:iCs/>
        </w:rPr>
      </w:pPr>
      <w:r w:rsidRPr="003B2321">
        <w:rPr>
          <w:bCs/>
          <w:i/>
          <w:iCs/>
        </w:rPr>
        <w:t xml:space="preserve">Игра на детских музыкальных инструментах: </w:t>
      </w:r>
      <w:r w:rsidRPr="003B2321">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865D82" w:rsidRPr="003B2321" w:rsidRDefault="00865D82" w:rsidP="00865D82">
      <w:pPr>
        <w:ind w:firstLine="851"/>
        <w:jc w:val="both"/>
      </w:pPr>
    </w:p>
    <w:p w:rsidR="00865D82" w:rsidRPr="003B2321" w:rsidRDefault="00865D82" w:rsidP="00865D82">
      <w:pPr>
        <w:ind w:firstLine="851"/>
        <w:jc w:val="both"/>
        <w:rPr>
          <w:b/>
          <w:i/>
          <w:iCs/>
        </w:rPr>
      </w:pPr>
      <w:r w:rsidRPr="003B2321">
        <w:rPr>
          <w:b/>
          <w:i/>
          <w:iCs/>
        </w:rPr>
        <w:t>От 5 лет до 6 лет</w:t>
      </w:r>
    </w:p>
    <w:p w:rsidR="00865D82" w:rsidRPr="003B2321" w:rsidRDefault="00865D82" w:rsidP="00865D82">
      <w:pPr>
        <w:ind w:firstLine="851"/>
        <w:jc w:val="both"/>
      </w:pPr>
      <w:r w:rsidRPr="003B2321">
        <w:rPr>
          <w:bCs/>
          <w:i/>
          <w:iCs/>
        </w:rPr>
        <w:t>Слушание:</w:t>
      </w:r>
      <w:r w:rsidRPr="003B2321">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865D82" w:rsidRPr="003B2321" w:rsidRDefault="00865D82" w:rsidP="00865D82">
      <w:pPr>
        <w:ind w:firstLine="851"/>
        <w:jc w:val="both"/>
        <w:rPr>
          <w:bCs/>
          <w:i/>
          <w:iCs/>
        </w:rPr>
      </w:pPr>
      <w:r w:rsidRPr="003B2321">
        <w:rPr>
          <w:bCs/>
          <w:i/>
          <w:iCs/>
        </w:rPr>
        <w:t>Пение:</w:t>
      </w:r>
    </w:p>
    <w:p w:rsidR="00865D82" w:rsidRPr="003B2321" w:rsidRDefault="00865D82" w:rsidP="00865D82">
      <w:pPr>
        <w:ind w:firstLine="851"/>
        <w:jc w:val="both"/>
      </w:pPr>
      <w:r w:rsidRPr="003B2321">
        <w:rPr>
          <w:i/>
        </w:rPr>
        <w:t>Упражнения на развитие слуха и голоса</w:t>
      </w:r>
      <w:r w:rsidRPr="003B2321">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865D82" w:rsidRPr="003B2321" w:rsidRDefault="00865D82" w:rsidP="00865D82">
      <w:pPr>
        <w:ind w:firstLine="851"/>
        <w:jc w:val="both"/>
      </w:pPr>
      <w:r w:rsidRPr="003B2321">
        <w:rPr>
          <w:i/>
        </w:rPr>
        <w:t>Песни:</w:t>
      </w:r>
      <w:r w:rsidRPr="003B2321">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w:t>
      </w:r>
      <w:r w:rsidRPr="003B2321">
        <w:lastRenderedPageBreak/>
        <w:t>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865D82" w:rsidRPr="003B2321" w:rsidRDefault="00865D82" w:rsidP="00865D82">
      <w:pPr>
        <w:ind w:firstLine="851"/>
        <w:jc w:val="both"/>
        <w:rPr>
          <w:bCs/>
          <w:i/>
          <w:iCs/>
        </w:rPr>
      </w:pPr>
      <w:r w:rsidRPr="003B2321">
        <w:rPr>
          <w:bCs/>
          <w:i/>
          <w:iCs/>
        </w:rPr>
        <w:t>Песенное творчество:</w:t>
      </w:r>
    </w:p>
    <w:p w:rsidR="00865D82" w:rsidRPr="003B2321" w:rsidRDefault="00865D82" w:rsidP="00865D82">
      <w:pPr>
        <w:ind w:firstLine="851"/>
        <w:jc w:val="both"/>
      </w:pPr>
      <w:r w:rsidRPr="003B2321">
        <w:rPr>
          <w:i/>
        </w:rPr>
        <w:t>Произведения:</w:t>
      </w:r>
      <w:r w:rsidRPr="003B2321">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865D82" w:rsidRPr="003B2321" w:rsidRDefault="00865D82" w:rsidP="00865D82">
      <w:pPr>
        <w:ind w:firstLine="851"/>
        <w:jc w:val="both"/>
        <w:rPr>
          <w:bCs/>
          <w:i/>
          <w:iCs/>
        </w:rPr>
      </w:pPr>
      <w:r w:rsidRPr="003B2321">
        <w:rPr>
          <w:bCs/>
          <w:i/>
          <w:iCs/>
        </w:rPr>
        <w:t>Музыкально-ритмические движения:</w:t>
      </w:r>
    </w:p>
    <w:p w:rsidR="00865D82" w:rsidRPr="003B2321" w:rsidRDefault="00865D82" w:rsidP="00865D82">
      <w:pPr>
        <w:ind w:firstLine="851"/>
        <w:jc w:val="both"/>
      </w:pPr>
      <w:r w:rsidRPr="003B2321">
        <w:rPr>
          <w:i/>
        </w:rPr>
        <w:t>Упражнения:</w:t>
      </w:r>
      <w:r w:rsidRPr="003B2321">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865D82" w:rsidRPr="003B2321" w:rsidRDefault="00865D82" w:rsidP="00865D82">
      <w:pPr>
        <w:ind w:firstLine="851"/>
        <w:jc w:val="both"/>
      </w:pPr>
      <w:r w:rsidRPr="003B2321">
        <w:rPr>
          <w:i/>
        </w:rPr>
        <w:t>Упражнения с предметам</w:t>
      </w:r>
      <w:r w:rsidRPr="003B2321">
        <w:t>и: «Вальс», муз. А. Дворжака; «Упражнения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865D82" w:rsidRPr="003B2321" w:rsidRDefault="00865D82" w:rsidP="00865D82">
      <w:pPr>
        <w:ind w:firstLine="851"/>
        <w:jc w:val="both"/>
      </w:pPr>
      <w:r w:rsidRPr="003B2321">
        <w:rPr>
          <w:i/>
        </w:rPr>
        <w:t>Этюды:</w:t>
      </w:r>
      <w:r w:rsidRPr="003B2321">
        <w:t xml:space="preserve"> «Тихий танец» (тема из вариаций), муз. В. Моцарта; «Полька», нем. нар. танец.</w:t>
      </w:r>
    </w:p>
    <w:p w:rsidR="00865D82" w:rsidRPr="003B2321" w:rsidRDefault="00865D82" w:rsidP="00865D82">
      <w:pPr>
        <w:ind w:firstLine="851"/>
        <w:jc w:val="both"/>
      </w:pPr>
      <w:r w:rsidRPr="003B2321">
        <w:rPr>
          <w:i/>
        </w:rPr>
        <w:t>Танцы и пляски</w:t>
      </w:r>
      <w:r w:rsidRPr="003B2321">
        <w:t>: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865D82" w:rsidRPr="003B2321" w:rsidRDefault="00865D82" w:rsidP="00865D82">
      <w:pPr>
        <w:ind w:firstLine="851"/>
        <w:jc w:val="both"/>
      </w:pPr>
      <w:r w:rsidRPr="003B2321">
        <w:rPr>
          <w:i/>
        </w:rPr>
        <w:t>Характерные танцы:</w:t>
      </w:r>
      <w:r w:rsidRPr="003B2321">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865D82" w:rsidRPr="003B2321" w:rsidRDefault="00865D82" w:rsidP="00865D82">
      <w:pPr>
        <w:ind w:firstLine="851"/>
        <w:jc w:val="both"/>
      </w:pPr>
      <w:r w:rsidRPr="003B2321">
        <w:rPr>
          <w:i/>
        </w:rPr>
        <w:t xml:space="preserve"> Хороводы</w:t>
      </w:r>
      <w:r w:rsidRPr="003B2321">
        <w:t>: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865D82" w:rsidRPr="003B2321" w:rsidRDefault="00865D82" w:rsidP="00865D82">
      <w:pPr>
        <w:ind w:firstLine="851"/>
        <w:jc w:val="both"/>
      </w:pPr>
      <w:r w:rsidRPr="003B2321">
        <w:rPr>
          <w:bCs/>
          <w:i/>
          <w:iCs/>
        </w:rPr>
        <w:t xml:space="preserve">Музыкальные игры: </w:t>
      </w:r>
      <w:r w:rsidRPr="003B2321">
        <w:rPr>
          <w:i/>
        </w:rPr>
        <w:t>Игры.</w:t>
      </w:r>
      <w:r w:rsidRPr="003B2321">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865D82" w:rsidRPr="003B2321" w:rsidRDefault="00865D82" w:rsidP="00865D82">
      <w:pPr>
        <w:ind w:firstLine="851"/>
        <w:jc w:val="both"/>
      </w:pPr>
      <w:r w:rsidRPr="003B2321">
        <w:rPr>
          <w:i/>
        </w:rPr>
        <w:t>Игры с пением:</w:t>
      </w:r>
      <w:r w:rsidRPr="003B2321">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865D82" w:rsidRPr="003B2321" w:rsidRDefault="00865D82" w:rsidP="00865D82">
      <w:pPr>
        <w:ind w:firstLine="851"/>
        <w:jc w:val="both"/>
        <w:rPr>
          <w:bCs/>
          <w:i/>
          <w:iCs/>
        </w:rPr>
      </w:pPr>
      <w:r w:rsidRPr="003B2321">
        <w:rPr>
          <w:bCs/>
          <w:i/>
          <w:iCs/>
        </w:rPr>
        <w:t>Музыкально-дидактические игры:</w:t>
      </w:r>
    </w:p>
    <w:p w:rsidR="00865D82" w:rsidRPr="003B2321" w:rsidRDefault="00865D82" w:rsidP="00865D82">
      <w:pPr>
        <w:ind w:firstLine="851"/>
        <w:jc w:val="both"/>
      </w:pPr>
      <w:r w:rsidRPr="003B2321">
        <w:rPr>
          <w:i/>
        </w:rPr>
        <w:t>Развитие звуковысотного слуха:</w:t>
      </w:r>
      <w:r w:rsidRPr="003B2321">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865D82" w:rsidRPr="003B2321" w:rsidRDefault="00865D82" w:rsidP="00865D82">
      <w:pPr>
        <w:ind w:firstLine="851"/>
        <w:jc w:val="both"/>
      </w:pPr>
      <w:r w:rsidRPr="003B2321">
        <w:rPr>
          <w:i/>
        </w:rPr>
        <w:t xml:space="preserve"> Развитие тембрового слуха:</w:t>
      </w:r>
      <w:r w:rsidRPr="003B2321">
        <w:t xml:space="preserve"> «На чем играю?», «Музыкальные загадки», «Музыкальный домик». </w:t>
      </w:r>
    </w:p>
    <w:p w:rsidR="00865D82" w:rsidRPr="003B2321" w:rsidRDefault="00865D82" w:rsidP="00865D82">
      <w:pPr>
        <w:ind w:firstLine="851"/>
        <w:jc w:val="both"/>
      </w:pPr>
      <w:r w:rsidRPr="003B2321">
        <w:rPr>
          <w:i/>
        </w:rPr>
        <w:t>Развитие диатонического слуха</w:t>
      </w:r>
      <w:r w:rsidRPr="003B2321">
        <w:t>: «Громко, тихо запоем», «Звенящие колокольчики».</w:t>
      </w:r>
    </w:p>
    <w:p w:rsidR="00865D82" w:rsidRPr="003B2321" w:rsidRDefault="00865D82" w:rsidP="00865D82">
      <w:pPr>
        <w:ind w:firstLine="851"/>
        <w:jc w:val="both"/>
      </w:pPr>
      <w:r w:rsidRPr="003B2321">
        <w:rPr>
          <w:i/>
        </w:rPr>
        <w:t xml:space="preserve"> Развитие восприятия музыки и музыкальной памяти</w:t>
      </w:r>
      <w:r w:rsidRPr="003B2321">
        <w:t xml:space="preserve">: «Будь внимательным», «Буратино», «Музыкальный магазин», «Времена года», «Наши песни». </w:t>
      </w:r>
    </w:p>
    <w:p w:rsidR="00865D82" w:rsidRPr="003B2321" w:rsidRDefault="00865D82" w:rsidP="00865D82">
      <w:pPr>
        <w:ind w:firstLine="851"/>
        <w:jc w:val="both"/>
        <w:rPr>
          <w:b/>
        </w:rPr>
      </w:pPr>
      <w:r w:rsidRPr="003B2321">
        <w:rPr>
          <w:bCs/>
          <w:i/>
          <w:iCs/>
        </w:rPr>
        <w:t>Инсценировки и музыкальные спектакли:</w:t>
      </w:r>
      <w:r w:rsidRPr="003B2321">
        <w:t xml:space="preserve"> «К нам гости пришли», муз. Ан. Александрова; «Как у наших у ворот», рус. нар. мелодия, обраб. В. Агафонникова; «Где был, </w:t>
      </w:r>
      <w:r w:rsidRPr="003B2321">
        <w:lastRenderedPageBreak/>
        <w:t xml:space="preserve">Иванушка?», рус. нар. мелодия, обраб. М. Иорданского; «Моя любимая кукла», автор Т. Коренева; «Полянка» (музыкальная играсказка), муз.Т. Вилькорейской. </w:t>
      </w:r>
    </w:p>
    <w:p w:rsidR="00865D82" w:rsidRPr="003B2321" w:rsidRDefault="00865D82" w:rsidP="00865D82">
      <w:pPr>
        <w:ind w:firstLine="851"/>
        <w:jc w:val="both"/>
      </w:pPr>
      <w:r w:rsidRPr="003B2321">
        <w:rPr>
          <w:bCs/>
          <w:i/>
          <w:iCs/>
        </w:rPr>
        <w:t>Развитие танцевально-игрового творчества</w:t>
      </w:r>
      <w:r w:rsidRPr="003B2321">
        <w:t>: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865D82" w:rsidRPr="003B2321" w:rsidRDefault="00865D82" w:rsidP="00865D82">
      <w:pPr>
        <w:ind w:firstLine="851"/>
        <w:jc w:val="both"/>
      </w:pPr>
      <w:r w:rsidRPr="003B2321">
        <w:rPr>
          <w:bCs/>
          <w:i/>
          <w:iCs/>
        </w:rPr>
        <w:t>Игра на детских музыкальных инструментах:</w:t>
      </w:r>
      <w:r w:rsidRPr="003B2321">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865D82" w:rsidRPr="003B2321" w:rsidRDefault="00865D82" w:rsidP="00865D82">
      <w:pPr>
        <w:ind w:firstLine="851"/>
        <w:jc w:val="both"/>
        <w:rPr>
          <w:b/>
        </w:rPr>
      </w:pPr>
    </w:p>
    <w:p w:rsidR="00865D82" w:rsidRPr="003B2321" w:rsidRDefault="00865D82" w:rsidP="00865D82">
      <w:pPr>
        <w:ind w:firstLine="851"/>
        <w:jc w:val="both"/>
        <w:rPr>
          <w:b/>
          <w:i/>
          <w:iCs/>
        </w:rPr>
      </w:pPr>
      <w:r w:rsidRPr="003B2321">
        <w:rPr>
          <w:b/>
          <w:i/>
          <w:iCs/>
        </w:rPr>
        <w:t>От 6 лет до 7 лет</w:t>
      </w:r>
    </w:p>
    <w:p w:rsidR="00865D82" w:rsidRPr="003B2321" w:rsidRDefault="00865D82" w:rsidP="00865D82">
      <w:pPr>
        <w:ind w:firstLine="851"/>
        <w:jc w:val="both"/>
      </w:pPr>
      <w:r w:rsidRPr="003B2321">
        <w:rPr>
          <w:bCs/>
          <w:i/>
          <w:iCs/>
        </w:rPr>
        <w:t>Слушание</w:t>
      </w:r>
      <w:r w:rsidRPr="003B2321">
        <w:t>: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865D82" w:rsidRPr="003B2321" w:rsidRDefault="00865D82" w:rsidP="00865D82">
      <w:pPr>
        <w:ind w:firstLine="851"/>
        <w:jc w:val="both"/>
        <w:rPr>
          <w:bCs/>
          <w:i/>
          <w:iCs/>
        </w:rPr>
      </w:pPr>
      <w:r w:rsidRPr="003B2321">
        <w:rPr>
          <w:bCs/>
          <w:i/>
          <w:iCs/>
        </w:rPr>
        <w:t>Пение:</w:t>
      </w:r>
    </w:p>
    <w:p w:rsidR="00865D82" w:rsidRPr="003B2321" w:rsidRDefault="00865D82" w:rsidP="00865D82">
      <w:pPr>
        <w:ind w:firstLine="851"/>
        <w:jc w:val="both"/>
      </w:pPr>
      <w:r w:rsidRPr="003B2321">
        <w:rPr>
          <w:i/>
        </w:rPr>
        <w:t>Упражнения на развитие слуха и голоса</w:t>
      </w:r>
      <w:r w:rsidRPr="003B2321">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865D82" w:rsidRPr="003B2321" w:rsidRDefault="00865D82" w:rsidP="00865D82">
      <w:pPr>
        <w:ind w:firstLine="851"/>
        <w:jc w:val="both"/>
      </w:pPr>
      <w:r w:rsidRPr="003B2321">
        <w:rPr>
          <w:i/>
        </w:rPr>
        <w:t>Песни:</w:t>
      </w:r>
      <w:r w:rsidRPr="003B2321">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w:t>
      </w:r>
      <w:r w:rsidRPr="003B2321">
        <w:lastRenderedPageBreak/>
        <w:t>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865D82" w:rsidRPr="003B2321" w:rsidRDefault="00865D82" w:rsidP="00865D82">
      <w:pPr>
        <w:ind w:firstLine="851"/>
        <w:jc w:val="both"/>
      </w:pPr>
      <w:r w:rsidRPr="003B2321">
        <w:rPr>
          <w:bCs/>
          <w:i/>
          <w:iCs/>
        </w:rPr>
        <w:t>Песенное творчество:</w:t>
      </w:r>
      <w:r w:rsidRPr="003B2321">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865D82" w:rsidRPr="003B2321" w:rsidRDefault="00865D82" w:rsidP="00865D82">
      <w:pPr>
        <w:ind w:firstLine="851"/>
        <w:jc w:val="both"/>
        <w:rPr>
          <w:bCs/>
          <w:i/>
          <w:iCs/>
        </w:rPr>
      </w:pPr>
      <w:r w:rsidRPr="003B2321">
        <w:rPr>
          <w:bCs/>
          <w:i/>
          <w:iCs/>
        </w:rPr>
        <w:t>Музыкально-ритмические движения:</w:t>
      </w:r>
    </w:p>
    <w:p w:rsidR="00865D82" w:rsidRPr="003B2321" w:rsidRDefault="00865D82" w:rsidP="00865D82">
      <w:pPr>
        <w:ind w:firstLine="851"/>
        <w:jc w:val="both"/>
      </w:pPr>
      <w:r w:rsidRPr="003B2321">
        <w:rPr>
          <w:i/>
        </w:rPr>
        <w:t>Упражнения</w:t>
      </w:r>
      <w:r w:rsidRPr="003B2321">
        <w:t>: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865D82" w:rsidRPr="003B2321" w:rsidRDefault="00865D82" w:rsidP="00865D82">
      <w:pPr>
        <w:ind w:firstLine="851"/>
        <w:jc w:val="both"/>
      </w:pPr>
      <w:r w:rsidRPr="003B2321">
        <w:rPr>
          <w:i/>
        </w:rPr>
        <w:t>Этюды:</w:t>
      </w:r>
      <w:r w:rsidRPr="003B2321">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865D82" w:rsidRPr="003B2321" w:rsidRDefault="00865D82" w:rsidP="00865D82">
      <w:pPr>
        <w:ind w:firstLine="851"/>
        <w:jc w:val="both"/>
      </w:pPr>
      <w:r w:rsidRPr="003B2321">
        <w:rPr>
          <w:i/>
        </w:rPr>
        <w:t>Танцы и пляски</w:t>
      </w:r>
      <w:r w:rsidRPr="003B2321">
        <w:t>: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865D82" w:rsidRPr="003B2321" w:rsidRDefault="00865D82" w:rsidP="00865D82">
      <w:pPr>
        <w:ind w:firstLine="851"/>
        <w:jc w:val="both"/>
      </w:pPr>
      <w:r w:rsidRPr="003B2321">
        <w:rPr>
          <w:i/>
        </w:rPr>
        <w:t>Характерные танцы:</w:t>
      </w:r>
      <w:r w:rsidRPr="003B2321">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865D82" w:rsidRPr="003B2321" w:rsidRDefault="00865D82" w:rsidP="00865D82">
      <w:pPr>
        <w:ind w:firstLine="851"/>
        <w:jc w:val="both"/>
      </w:pPr>
      <w:r w:rsidRPr="003B2321">
        <w:rPr>
          <w:i/>
        </w:rPr>
        <w:t>Хороводы</w:t>
      </w:r>
      <w:r w:rsidRPr="003B2321">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865D82" w:rsidRPr="003B2321" w:rsidRDefault="00865D82" w:rsidP="00865D82">
      <w:pPr>
        <w:ind w:firstLine="851"/>
        <w:jc w:val="both"/>
        <w:rPr>
          <w:bCs/>
          <w:i/>
          <w:iCs/>
        </w:rPr>
      </w:pPr>
      <w:r w:rsidRPr="003B2321">
        <w:rPr>
          <w:bCs/>
          <w:i/>
          <w:iCs/>
        </w:rPr>
        <w:lastRenderedPageBreak/>
        <w:t>Музыкальные игры:</w:t>
      </w:r>
    </w:p>
    <w:p w:rsidR="00865D82" w:rsidRPr="003B2321" w:rsidRDefault="00865D82" w:rsidP="00865D82">
      <w:pPr>
        <w:ind w:firstLine="851"/>
        <w:jc w:val="both"/>
      </w:pPr>
      <w:r w:rsidRPr="003B2321">
        <w:rPr>
          <w:i/>
        </w:rPr>
        <w:t>Игры</w:t>
      </w:r>
      <w:r w:rsidRPr="003B2321">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865D82" w:rsidRPr="003B2321" w:rsidRDefault="00865D82" w:rsidP="00865D82">
      <w:pPr>
        <w:ind w:firstLine="851"/>
        <w:jc w:val="both"/>
      </w:pPr>
      <w:r w:rsidRPr="003B2321">
        <w:rPr>
          <w:i/>
        </w:rPr>
        <w:t>Игры с пением</w:t>
      </w:r>
      <w:r w:rsidRPr="003B2321">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865D82" w:rsidRPr="003B2321" w:rsidRDefault="00865D82" w:rsidP="00865D82">
      <w:pPr>
        <w:ind w:firstLine="851"/>
        <w:jc w:val="both"/>
        <w:rPr>
          <w:bCs/>
          <w:i/>
          <w:iCs/>
        </w:rPr>
      </w:pPr>
      <w:r w:rsidRPr="003B2321">
        <w:rPr>
          <w:bCs/>
          <w:i/>
          <w:iCs/>
        </w:rPr>
        <w:t>Музыкально-дидактические игры:</w:t>
      </w:r>
    </w:p>
    <w:p w:rsidR="00865D82" w:rsidRPr="003B2321" w:rsidRDefault="00865D82" w:rsidP="00865D82">
      <w:pPr>
        <w:ind w:firstLine="851"/>
        <w:jc w:val="both"/>
      </w:pPr>
      <w:r w:rsidRPr="003B2321">
        <w:rPr>
          <w:i/>
        </w:rPr>
        <w:t>Развитие звуковысотного слуха</w:t>
      </w:r>
      <w:r w:rsidRPr="003B2321">
        <w:t xml:space="preserve">. «Три поросенка», «Подумай, отгадай», «Звуки разные бывают», «Веселые Петрушки». </w:t>
      </w:r>
    </w:p>
    <w:p w:rsidR="00865D82" w:rsidRPr="003B2321" w:rsidRDefault="00865D82" w:rsidP="00865D82">
      <w:pPr>
        <w:ind w:firstLine="851"/>
        <w:jc w:val="both"/>
      </w:pPr>
      <w:r w:rsidRPr="003B2321">
        <w:rPr>
          <w:i/>
        </w:rPr>
        <w:t>Развитие чувства ритма</w:t>
      </w:r>
      <w:r w:rsidRPr="003B2321">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865D82" w:rsidRPr="003B2321" w:rsidRDefault="00865D82" w:rsidP="00865D82">
      <w:pPr>
        <w:ind w:firstLine="851"/>
        <w:jc w:val="both"/>
      </w:pPr>
      <w:r w:rsidRPr="003B2321">
        <w:rPr>
          <w:i/>
        </w:rPr>
        <w:t>Развитие диатонического слуха</w:t>
      </w:r>
      <w:r w:rsidRPr="003B2321">
        <w:t>: «Громко-тихо запоем», «Звенящие колокольчики, ищи».</w:t>
      </w:r>
    </w:p>
    <w:p w:rsidR="00865D82" w:rsidRPr="003B2321" w:rsidRDefault="00865D82" w:rsidP="00865D82">
      <w:pPr>
        <w:ind w:firstLine="851"/>
        <w:jc w:val="both"/>
      </w:pPr>
      <w:r w:rsidRPr="003B2321">
        <w:rPr>
          <w:i/>
        </w:rPr>
        <w:t xml:space="preserve"> Развитие восприятия музыки</w:t>
      </w:r>
      <w:r w:rsidRPr="003B2321">
        <w:t xml:space="preserve">: «На лугу», «Песня — танец — марш», «Времена года», «Наши любимые произведения». </w:t>
      </w:r>
    </w:p>
    <w:p w:rsidR="00865D82" w:rsidRPr="003B2321" w:rsidRDefault="00865D82" w:rsidP="00865D82">
      <w:pPr>
        <w:ind w:firstLine="851"/>
        <w:jc w:val="both"/>
      </w:pPr>
      <w:r w:rsidRPr="003B2321">
        <w:rPr>
          <w:i/>
        </w:rPr>
        <w:t>Развитие музыкальной памяти</w:t>
      </w:r>
      <w:r w:rsidRPr="003B2321">
        <w:t>: «Назови композитора», «Угадай песню», «Повтори мелодию», «Узнай произведение».</w:t>
      </w:r>
    </w:p>
    <w:p w:rsidR="00865D82" w:rsidRPr="003B2321" w:rsidRDefault="00865D82" w:rsidP="00865D82">
      <w:pPr>
        <w:ind w:firstLine="851"/>
        <w:jc w:val="both"/>
      </w:pPr>
      <w:r w:rsidRPr="003B2321">
        <w:rPr>
          <w:bCs/>
          <w:i/>
          <w:iCs/>
        </w:rPr>
        <w:t>Инсценировки и музыкальные спектакли:</w:t>
      </w:r>
      <w:r w:rsidRPr="003B2321">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865D82" w:rsidRPr="003B2321" w:rsidRDefault="00865D82" w:rsidP="00865D82">
      <w:pPr>
        <w:ind w:firstLine="851"/>
        <w:jc w:val="both"/>
      </w:pPr>
      <w:r w:rsidRPr="003B2321">
        <w:rPr>
          <w:bCs/>
          <w:i/>
          <w:iCs/>
        </w:rPr>
        <w:t xml:space="preserve">Развитие танцевально-игрового творчества: </w:t>
      </w:r>
      <w:r w:rsidRPr="003B2321">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865D82" w:rsidRPr="003B2321" w:rsidRDefault="00865D82" w:rsidP="00865D82">
      <w:pPr>
        <w:ind w:firstLine="851"/>
        <w:jc w:val="both"/>
      </w:pPr>
      <w:r w:rsidRPr="003B2321">
        <w:rPr>
          <w:b/>
        </w:rPr>
        <w:t xml:space="preserve"> </w:t>
      </w:r>
      <w:r w:rsidRPr="003B2321">
        <w:rPr>
          <w:bCs/>
          <w:i/>
          <w:iCs/>
        </w:rPr>
        <w:t>Игра на детских музыкальных инструментах:</w:t>
      </w:r>
      <w:r w:rsidRPr="003B2321">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865D82" w:rsidRPr="003B2321" w:rsidRDefault="00865D82" w:rsidP="00865D82">
      <w:pPr>
        <w:ind w:firstLine="851"/>
        <w:jc w:val="center"/>
        <w:rPr>
          <w:b/>
        </w:rPr>
      </w:pPr>
    </w:p>
    <w:p w:rsidR="00865D82" w:rsidRPr="003B2321" w:rsidRDefault="00865D82" w:rsidP="00865D82">
      <w:pPr>
        <w:ind w:firstLine="851"/>
        <w:jc w:val="center"/>
        <w:rPr>
          <w:b/>
        </w:rPr>
      </w:pPr>
      <w:r w:rsidRPr="003B2321">
        <w:rPr>
          <w:b/>
        </w:rPr>
        <w:t>Примерный перечень произведений изобразительного искусства</w:t>
      </w:r>
    </w:p>
    <w:p w:rsidR="00865D82" w:rsidRPr="003B2321" w:rsidRDefault="00865D82" w:rsidP="00865D82">
      <w:pPr>
        <w:ind w:firstLine="851"/>
        <w:jc w:val="center"/>
        <w:rPr>
          <w:b/>
        </w:rPr>
      </w:pPr>
    </w:p>
    <w:p w:rsidR="00865D82" w:rsidRPr="003B2321" w:rsidRDefault="00865D82" w:rsidP="00865D82">
      <w:pPr>
        <w:ind w:firstLine="851"/>
        <w:jc w:val="both"/>
        <w:rPr>
          <w:b/>
          <w:i/>
          <w:iCs/>
        </w:rPr>
      </w:pPr>
      <w:r w:rsidRPr="003B2321">
        <w:rPr>
          <w:b/>
          <w:i/>
          <w:iCs/>
        </w:rPr>
        <w:t>от 3 до 4 лет</w:t>
      </w:r>
    </w:p>
    <w:p w:rsidR="00865D82" w:rsidRPr="003B2321" w:rsidRDefault="00865D82" w:rsidP="00865D82">
      <w:pPr>
        <w:ind w:firstLine="851"/>
        <w:jc w:val="both"/>
        <w:rPr>
          <w:bCs/>
          <w:i/>
          <w:iCs/>
        </w:rPr>
      </w:pPr>
      <w:r w:rsidRPr="003B2321">
        <w:rPr>
          <w:bCs/>
          <w:i/>
          <w:iCs/>
        </w:rPr>
        <w:t xml:space="preserve">Иллюстрации, репродукции картин: </w:t>
      </w:r>
      <w:r w:rsidRPr="003B2321">
        <w:t xml:space="preserve">П.Кончаловский «Клубника», «Персики», «Сирень в корзине»; </w:t>
      </w:r>
      <w:r w:rsidRPr="003B2321">
        <w:rPr>
          <w:color w:val="000000"/>
          <w:shd w:val="clear" w:color="auto" w:fill="FFFFFF"/>
        </w:rPr>
        <w:t>Н.С. Петров-Водкин «Яблоки на красном фоне»; М.И.Климентов «Курица с цыплятами»;</w:t>
      </w:r>
      <w:r w:rsidRPr="003B2321">
        <w:t xml:space="preserve"> Н.Н.Жуков «Ёлка»</w:t>
      </w:r>
    </w:p>
    <w:p w:rsidR="00865D82" w:rsidRPr="003B2321" w:rsidRDefault="00865D82" w:rsidP="00865D82">
      <w:pPr>
        <w:ind w:firstLine="851"/>
        <w:jc w:val="both"/>
        <w:rPr>
          <w:b/>
          <w:i/>
          <w:iCs/>
        </w:rPr>
      </w:pPr>
      <w:r w:rsidRPr="003B2321">
        <w:rPr>
          <w:b/>
          <w:i/>
          <w:iCs/>
        </w:rPr>
        <w:t>от 4 до 5 лет</w:t>
      </w:r>
    </w:p>
    <w:p w:rsidR="00865D82" w:rsidRPr="003B2321" w:rsidRDefault="00865D82" w:rsidP="00865D82">
      <w:pPr>
        <w:ind w:firstLine="851"/>
        <w:jc w:val="both"/>
        <w:rPr>
          <w:bCs/>
          <w:i/>
          <w:iCs/>
        </w:rPr>
      </w:pPr>
      <w:r w:rsidRPr="003B2321">
        <w:rPr>
          <w:bCs/>
          <w:i/>
          <w:iCs/>
        </w:rPr>
        <w:lastRenderedPageBreak/>
        <w:t xml:space="preserve">Иллюстрации, репродукции картин: </w:t>
      </w:r>
      <w:r w:rsidRPr="003B2321">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sidRPr="003B2321">
        <w:rPr>
          <w:color w:val="000000"/>
          <w:shd w:val="clear" w:color="auto" w:fill="FFFFFF"/>
        </w:rPr>
        <w:t>Ч. Барбер </w:t>
      </w:r>
      <w:r w:rsidRPr="003B2321">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865D82" w:rsidRPr="003B2321" w:rsidRDefault="00865D82" w:rsidP="00865D82">
      <w:pPr>
        <w:ind w:firstLine="851"/>
        <w:jc w:val="both"/>
        <w:rPr>
          <w:b/>
          <w:i/>
          <w:iCs/>
        </w:rPr>
      </w:pPr>
      <w:r w:rsidRPr="003B2321">
        <w:rPr>
          <w:b/>
          <w:i/>
          <w:iCs/>
        </w:rPr>
        <w:t>от 5 до 6 лет</w:t>
      </w:r>
    </w:p>
    <w:p w:rsidR="00865D82" w:rsidRPr="003B2321" w:rsidRDefault="00865D82" w:rsidP="00865D82">
      <w:pPr>
        <w:ind w:firstLine="851"/>
        <w:jc w:val="both"/>
        <w:rPr>
          <w:bCs/>
          <w:i/>
          <w:iCs/>
        </w:rPr>
      </w:pPr>
      <w:r w:rsidRPr="003B2321">
        <w:rPr>
          <w:bCs/>
          <w:i/>
          <w:iCs/>
        </w:rPr>
        <w:t xml:space="preserve">Иллюстрации, репродукции картин: </w:t>
      </w:r>
      <w:r w:rsidRPr="003B2321">
        <w:t xml:space="preserve">Ф.Васильев «Перед дождем, «Сбор урожая»; Б.Кустодиев «Масленица»; </w:t>
      </w:r>
      <w:r w:rsidRPr="003B2321">
        <w:rPr>
          <w:shd w:val="clear" w:color="auto" w:fill="FFFFFF"/>
        </w:rPr>
        <w:t>Ф.Толстой «Букет цветов, бабочка и птичка»; П.Крылов «Цветы на окне», И.Репин «Стрекоза»; И.</w:t>
      </w:r>
      <w:r w:rsidRPr="003B2321">
        <w:t xml:space="preserve"> Левитан «Березовая роща», «Зимой в лесу»; Т. Яблонская «Весна»; А. Дейнека «Будущие летчики»; И.Грабарь Февральская лазурь; </w:t>
      </w:r>
      <w:r w:rsidRPr="003B2321">
        <w:rPr>
          <w:color w:val="101010"/>
          <w:shd w:val="clear" w:color="auto" w:fill="FFFFFF"/>
        </w:rPr>
        <w:t>А.А. Пластов «Первый снег»;</w:t>
      </w:r>
      <w:r w:rsidRPr="003B2321">
        <w:t xml:space="preserve"> </w:t>
      </w:r>
      <w:r w:rsidRPr="003B2321">
        <w:rPr>
          <w:color w:val="101010"/>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sidRPr="003B2321">
        <w:t xml:space="preserve"> И.Машков  «Натюрморт» (чашка и мандарины); В.М. Васнецов «</w:t>
      </w:r>
      <w:r w:rsidRPr="003B2321">
        <w:rPr>
          <w:color w:val="101010"/>
          <w:shd w:val="clear" w:color="auto" w:fill="FFFFFF"/>
        </w:rPr>
        <w:t xml:space="preserve">Ковер-самолет»; </w:t>
      </w:r>
      <w:r w:rsidRPr="003B2321">
        <w:t>И.Я. Билибин «Иван-царевич и лягушка-квакушка», «Иван-царевич и Жар-птица»;  И.Репин  «Осенний букет»</w:t>
      </w:r>
    </w:p>
    <w:p w:rsidR="00865D82" w:rsidRPr="003B2321" w:rsidRDefault="00865D82" w:rsidP="00865D82">
      <w:pPr>
        <w:ind w:firstLine="851"/>
        <w:jc w:val="both"/>
        <w:rPr>
          <w:b/>
          <w:i/>
          <w:iCs/>
        </w:rPr>
      </w:pPr>
      <w:r w:rsidRPr="003B2321">
        <w:rPr>
          <w:b/>
          <w:i/>
          <w:iCs/>
        </w:rPr>
        <w:t>от 6 до 7 лет</w:t>
      </w:r>
    </w:p>
    <w:p w:rsidR="00865D82" w:rsidRPr="003B2321" w:rsidRDefault="00865D82" w:rsidP="00865D82">
      <w:pPr>
        <w:ind w:firstLine="851"/>
        <w:jc w:val="both"/>
        <w:rPr>
          <w:bCs/>
          <w:i/>
          <w:iCs/>
        </w:rPr>
      </w:pPr>
      <w:r w:rsidRPr="003B2321">
        <w:rPr>
          <w:bCs/>
          <w:i/>
          <w:iCs/>
        </w:rPr>
        <w:t xml:space="preserve">Иллюстрации, репродукции картин: </w:t>
      </w:r>
      <w:r w:rsidRPr="003B2321">
        <w:t xml:space="preserve">И.И. Левитан «Золотая осень», «Осенний день. Сокольники», «Стога», </w:t>
      </w:r>
      <w:r w:rsidRPr="003B2321">
        <w:rPr>
          <w:shd w:val="clear" w:color="auto" w:fill="FFFFFF"/>
        </w:rPr>
        <w:t>«Март», «Весна. Большая вода»</w:t>
      </w:r>
      <w:r w:rsidRPr="003B2321">
        <w:t xml:space="preserve">; В.М. Васнецов «Аленушка», «Богатыри», </w:t>
      </w:r>
      <w:r w:rsidRPr="003B2321">
        <w:rPr>
          <w:shd w:val="clear" w:color="auto" w:fill="FFFFFF"/>
        </w:rPr>
        <w:t>«Иван – царевич на Сером волке», «Гусляры»</w:t>
      </w:r>
      <w:r w:rsidRPr="003B2321">
        <w:t>; Ф.А. Васильев «Перед дождем»,</w:t>
      </w:r>
      <w:r w:rsidRPr="003B2321">
        <w:rPr>
          <w:shd w:val="clear" w:color="auto" w:fill="FFFFFF"/>
        </w:rPr>
        <w:t xml:space="preserve"> «Грачи прилетели»;</w:t>
      </w:r>
      <w:r w:rsidRPr="003B2321">
        <w:t xml:space="preserve"> В.Поленов «Золотая осень»;  И.Ф. Хруцкий «Цветы и плоды»</w:t>
      </w:r>
      <w:r w:rsidRPr="003B2321">
        <w:rPr>
          <w:shd w:val="clear" w:color="auto" w:fill="FFFFFF"/>
        </w:rPr>
        <w:t xml:space="preserve"> А.Саврасов «Ранняя </w:t>
      </w:r>
      <w:r w:rsidRPr="003B2321">
        <w:rPr>
          <w:rStyle w:val="aff2"/>
          <w:bCs/>
          <w:shd w:val="clear" w:color="auto" w:fill="FFFFFF"/>
        </w:rPr>
        <w:t>весна</w:t>
      </w:r>
      <w:r w:rsidRPr="003B2321">
        <w:rPr>
          <w:i/>
          <w:shd w:val="clear" w:color="auto" w:fill="FFFFFF"/>
        </w:rPr>
        <w:t>»</w:t>
      </w:r>
      <w:r w:rsidRPr="003B2321">
        <w:rPr>
          <w:shd w:val="clear" w:color="auto" w:fill="FFFFFF"/>
        </w:rPr>
        <w:t xml:space="preserve">, К. Юон «Мартовское солнце», В. Шишкин «Прогулка в лесу», «Утро в сосновом лесу», «Рожь»; </w:t>
      </w:r>
      <w:r w:rsidRPr="003B2321">
        <w:t xml:space="preserve">А. Куинджи «Березовая роща»; </w:t>
      </w:r>
      <w:r w:rsidRPr="003B2321">
        <w:rPr>
          <w:shd w:val="clear" w:color="auto" w:fill="FFFFFF"/>
        </w:rPr>
        <w:t>А. Пластов «Полдень», «Летом», «Сенокос»; И.Остроухов «Золотая осень».</w:t>
      </w:r>
      <w:r w:rsidRPr="003B2321">
        <w:t xml:space="preserve"> </w:t>
      </w:r>
      <w:r w:rsidRPr="003B2321">
        <w:rPr>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3B2321">
        <w:rPr>
          <w:color w:val="101010"/>
          <w:shd w:val="clear" w:color="auto" w:fill="FFFFFF"/>
        </w:rPr>
        <w:t xml:space="preserve">Ю.Кротов </w:t>
      </w:r>
      <w:r w:rsidRPr="003B2321">
        <w:rPr>
          <w:shd w:val="clear" w:color="auto" w:fill="FFFFFF"/>
        </w:rPr>
        <w:t xml:space="preserve">«Хозяюшка»; П.Ренуар «Детский день»; </w:t>
      </w:r>
      <w:r w:rsidRPr="003B2321">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865D82" w:rsidRPr="003B2321" w:rsidRDefault="00865D82" w:rsidP="00865D82">
      <w:pPr>
        <w:ind w:firstLine="851"/>
        <w:jc w:val="both"/>
        <w:rPr>
          <w:b/>
          <w:kern w:val="2"/>
        </w:rPr>
      </w:pPr>
    </w:p>
    <w:p w:rsidR="00865D82" w:rsidRPr="003B2321" w:rsidRDefault="00865D82" w:rsidP="00865D82">
      <w:pPr>
        <w:ind w:firstLine="851"/>
        <w:jc w:val="center"/>
        <w:rPr>
          <w:b/>
        </w:rPr>
      </w:pPr>
      <w:r w:rsidRPr="003B2321">
        <w:rPr>
          <w:b/>
        </w:rPr>
        <w:t>Примерный перечень кинематографических и анимационных произведений</w:t>
      </w:r>
    </w:p>
    <w:p w:rsidR="00865D82" w:rsidRPr="003B2321" w:rsidRDefault="00865D82" w:rsidP="00865D82">
      <w:pPr>
        <w:ind w:firstLine="851"/>
        <w:rPr>
          <w:bCs/>
        </w:rPr>
      </w:pPr>
    </w:p>
    <w:p w:rsidR="00865D82" w:rsidRPr="003B2321" w:rsidRDefault="00865D82" w:rsidP="00865D82">
      <w:pPr>
        <w:ind w:firstLine="851"/>
        <w:jc w:val="both"/>
        <w:rPr>
          <w:bCs/>
        </w:rPr>
      </w:pPr>
      <w:r w:rsidRPr="003B2321">
        <w:rPr>
          <w:bCs/>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865D82" w:rsidRPr="003B2321" w:rsidRDefault="00865D82" w:rsidP="00865D82">
      <w:pPr>
        <w:ind w:firstLine="851"/>
        <w:jc w:val="both"/>
        <w:rPr>
          <w:bCs/>
        </w:rPr>
      </w:pPr>
      <w:r w:rsidRPr="003B2321">
        <w:rPr>
          <w:bCs/>
        </w:rPr>
        <w:t>Выбор цифрового контента, меда продукции (</w:t>
      </w:r>
      <w:r w:rsidRPr="003B2321">
        <w:t>кинематографические и анимационные продукты)</w:t>
      </w:r>
      <w:r w:rsidRPr="003B2321">
        <w:rPr>
          <w:bCs/>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865D82" w:rsidRPr="003B2321" w:rsidRDefault="00865D82" w:rsidP="00865D82">
      <w:pPr>
        <w:ind w:firstLine="851"/>
        <w:jc w:val="both"/>
        <w:rPr>
          <w:bCs/>
        </w:rPr>
      </w:pPr>
      <w:r w:rsidRPr="003B2321">
        <w:rPr>
          <w:bCs/>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865D82" w:rsidRPr="003B2321" w:rsidRDefault="00865D82" w:rsidP="00865D82">
      <w:pPr>
        <w:ind w:firstLine="851"/>
        <w:jc w:val="both"/>
        <w:rPr>
          <w:bCs/>
        </w:rPr>
      </w:pPr>
      <w:r w:rsidRPr="003B2321">
        <w:rPr>
          <w:bCs/>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w:t>
      </w:r>
      <w:r w:rsidRPr="003B2321">
        <w:rPr>
          <w:bCs/>
        </w:rPr>
        <w:lastRenderedPageBreak/>
        <w:t xml:space="preserve">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865D82" w:rsidRPr="003B2321" w:rsidRDefault="00865D82" w:rsidP="00865D82">
      <w:pPr>
        <w:ind w:firstLine="851"/>
        <w:rPr>
          <w:b/>
          <w:bCs/>
          <w:i/>
        </w:rPr>
      </w:pPr>
    </w:p>
    <w:p w:rsidR="00865D82" w:rsidRPr="003B2321" w:rsidRDefault="00865D82" w:rsidP="00865D82">
      <w:pPr>
        <w:ind w:firstLine="851"/>
        <w:jc w:val="center"/>
        <w:rPr>
          <w:b/>
          <w:bCs/>
          <w:i/>
        </w:rPr>
      </w:pPr>
      <w:r w:rsidRPr="003B2321">
        <w:rPr>
          <w:b/>
          <w:bCs/>
          <w:i/>
        </w:rPr>
        <w:t>Отечественные анимационные произведения</w:t>
      </w:r>
    </w:p>
    <w:p w:rsidR="00865D82" w:rsidRPr="003B2321" w:rsidRDefault="00865D82" w:rsidP="00865D82">
      <w:pPr>
        <w:ind w:firstLine="851"/>
        <w:rPr>
          <w:bCs/>
          <w:i/>
        </w:rPr>
      </w:pPr>
      <w:r w:rsidRPr="003B2321">
        <w:rPr>
          <w:bCs/>
          <w:i/>
        </w:rPr>
        <w:t xml:space="preserve">Для детей раннего и младшего дошкольного возраста </w:t>
      </w:r>
    </w:p>
    <w:p w:rsidR="00865D82" w:rsidRPr="003B2321" w:rsidRDefault="00865D82" w:rsidP="00865D82">
      <w:pPr>
        <w:ind w:firstLine="851"/>
        <w:rPr>
          <w:bCs/>
          <w:i/>
        </w:rPr>
      </w:pPr>
      <w:r w:rsidRPr="003B2321">
        <w:t xml:space="preserve">сериал «Тима и Тома», </w:t>
      </w:r>
      <w:r w:rsidRPr="003B2321">
        <w:rPr>
          <w:bCs/>
        </w:rPr>
        <w:t>студия «Рики», реж. А.Борисова, </w:t>
      </w:r>
      <w:hyperlink r:id="rId45" w:tgtFrame="_self" w:history="1">
        <w:r w:rsidRPr="003B2321">
          <w:rPr>
            <w:bCs/>
          </w:rPr>
          <w:t>А. Жидков</w:t>
        </w:r>
      </w:hyperlink>
      <w:r w:rsidRPr="003B2321">
        <w:rPr>
          <w:bCs/>
        </w:rPr>
        <w:t>, О. Мусин, </w:t>
      </w:r>
      <w:hyperlink r:id="rId46" w:tgtFrame="_self" w:history="1">
        <w:r w:rsidRPr="003B2321">
          <w:rPr>
            <w:bCs/>
          </w:rPr>
          <w:t>А. Бахурин</w:t>
        </w:r>
      </w:hyperlink>
      <w:r w:rsidRPr="003B2321">
        <w:rPr>
          <w:bCs/>
        </w:rPr>
        <w:t xml:space="preserve"> и др., 2015.</w:t>
      </w:r>
    </w:p>
    <w:p w:rsidR="00865D82" w:rsidRPr="003B2321" w:rsidRDefault="00865D82" w:rsidP="00865D82">
      <w:pPr>
        <w:ind w:firstLine="851"/>
        <w:rPr>
          <w:bCs/>
        </w:rPr>
      </w:pPr>
      <w:r w:rsidRPr="003B2321">
        <w:rPr>
          <w:bCs/>
        </w:rPr>
        <w:t>Фильм «Паровозик из Ромашкова», студия Союзмультфильм, реж.В.Дегтярев, 1967.</w:t>
      </w:r>
    </w:p>
    <w:p w:rsidR="00865D82" w:rsidRPr="003B2321" w:rsidRDefault="00865D82" w:rsidP="00865D82">
      <w:pPr>
        <w:ind w:firstLine="851"/>
      </w:pPr>
      <w:r w:rsidRPr="003B2321">
        <w:t xml:space="preserve">Фильм «Как львенок и черепаха пели песню», </w:t>
      </w:r>
      <w:r w:rsidRPr="003B2321">
        <w:rPr>
          <w:bCs/>
        </w:rPr>
        <w:t>студия Союзмультфильм, режиссер</w:t>
      </w:r>
      <w:r w:rsidRPr="003B2321">
        <w:t xml:space="preserve"> </w:t>
      </w:r>
      <w:hyperlink r:id="rId47" w:tgtFrame="_self" w:history="1">
        <w:r w:rsidRPr="003B2321">
          <w:rPr>
            <w:bCs/>
          </w:rPr>
          <w:t>И.Ковалевская</w:t>
        </w:r>
      </w:hyperlink>
      <w:r w:rsidRPr="003B2321">
        <w:rPr>
          <w:bCs/>
        </w:rPr>
        <w:t xml:space="preserve">, </w:t>
      </w:r>
      <w:r w:rsidRPr="003B2321">
        <w:t>1974.</w:t>
      </w:r>
    </w:p>
    <w:p w:rsidR="00865D82" w:rsidRPr="003B2321" w:rsidRDefault="00865D82" w:rsidP="00865D82">
      <w:pPr>
        <w:ind w:firstLine="851"/>
        <w:rPr>
          <w:bCs/>
          <w:color w:val="FF0000"/>
        </w:rPr>
      </w:pPr>
      <w:r w:rsidRPr="003B2321">
        <w:rPr>
          <w:bCs/>
        </w:rPr>
        <w:t xml:space="preserve">Фильм «Мама для мамонтенка», студия «Союзмультфильм», режиссер </w:t>
      </w:r>
      <w:hyperlink r:id="rId48" w:tgtFrame="_self" w:history="1">
        <w:r w:rsidRPr="003B2321">
          <w:rPr>
            <w:bCs/>
          </w:rPr>
          <w:t>Олег Чуркин</w:t>
        </w:r>
      </w:hyperlink>
      <w:r w:rsidRPr="003B2321">
        <w:rPr>
          <w:bCs/>
        </w:rPr>
        <w:t>, 1981.</w:t>
      </w:r>
    </w:p>
    <w:p w:rsidR="00865D82" w:rsidRPr="003B2321" w:rsidRDefault="00865D82" w:rsidP="00865D82">
      <w:pPr>
        <w:ind w:firstLine="851"/>
        <w:rPr>
          <w:bCs/>
        </w:rPr>
      </w:pPr>
      <w:r w:rsidRPr="003B2321">
        <w:rPr>
          <w:bCs/>
        </w:rPr>
        <w:t>Фильм «Катерок», студия «Союзмультфильм», режиссёр И.Ковалевская ,1970</w:t>
      </w:r>
      <w:r w:rsidRPr="003B2321">
        <w:rPr>
          <w:bCs/>
          <w:color w:val="FF0000"/>
        </w:rPr>
        <w:t>.</w:t>
      </w:r>
      <w:hyperlink r:id="rId49" w:tooltip="Ковалевская, Инесса Алексеевна" w:history="1">
        <w:r w:rsidRPr="003B2321">
          <w:rPr>
            <w:bCs/>
            <w:color w:val="FF0000"/>
          </w:rPr>
          <w:br/>
        </w:r>
      </w:hyperlink>
      <w:r w:rsidRPr="003B2321">
        <w:rPr>
          <w:bCs/>
        </w:rPr>
        <w:t xml:space="preserve">Фильм «Мешок яблок», студия «Союзмультфильм», режиссёр </w:t>
      </w:r>
      <w:hyperlink r:id="rId50" w:tgtFrame="_self" w:history="1">
        <w:r w:rsidRPr="003B2321">
          <w:rPr>
            <w:bCs/>
          </w:rPr>
          <w:t>В.Бордзиловский</w:t>
        </w:r>
      </w:hyperlink>
      <w:r w:rsidRPr="003B2321">
        <w:rPr>
          <w:bCs/>
        </w:rPr>
        <w:t>, 1974.</w:t>
      </w:r>
    </w:p>
    <w:p w:rsidR="00865D82" w:rsidRPr="003B2321" w:rsidRDefault="00865D82" w:rsidP="00865D82">
      <w:pPr>
        <w:ind w:firstLine="851"/>
        <w:rPr>
          <w:bCs/>
        </w:rPr>
      </w:pPr>
      <w:r w:rsidRPr="003B2321">
        <w:rPr>
          <w:bCs/>
        </w:rPr>
        <w:t>Фильм «Крошка енот», ТО «Экран», режиссер О. Чуркин, 1974.</w:t>
      </w:r>
    </w:p>
    <w:p w:rsidR="00865D82" w:rsidRPr="003B2321" w:rsidRDefault="00865D82" w:rsidP="00865D82">
      <w:pPr>
        <w:ind w:firstLine="851"/>
        <w:rPr>
          <w:bCs/>
          <w:i/>
        </w:rPr>
      </w:pPr>
      <w:r w:rsidRPr="003B2321">
        <w:rPr>
          <w:bCs/>
          <w:i/>
        </w:rPr>
        <w:t xml:space="preserve">Для детей дошкольного возраста </w:t>
      </w:r>
    </w:p>
    <w:p w:rsidR="00865D82" w:rsidRPr="003B2321" w:rsidRDefault="00865D82" w:rsidP="00865D82">
      <w:pPr>
        <w:ind w:firstLine="851"/>
        <w:jc w:val="both"/>
        <w:rPr>
          <w:bCs/>
        </w:rPr>
      </w:pPr>
      <w:r w:rsidRPr="003B2321">
        <w:rPr>
          <w:bCs/>
        </w:rPr>
        <w:t xml:space="preserve">Фильм «Гадкий утенок», студия «Союзмультфильм», режиссер </w:t>
      </w:r>
      <w:hyperlink r:id="rId51" w:history="1">
        <w:r w:rsidRPr="003B2321">
          <w:rPr>
            <w:bCs/>
          </w:rPr>
          <w:t>Дегтярев В.Д.</w:t>
        </w:r>
      </w:hyperlink>
    </w:p>
    <w:p w:rsidR="00865D82" w:rsidRPr="003B2321" w:rsidRDefault="00865D82" w:rsidP="00865D82">
      <w:pPr>
        <w:ind w:firstLine="851"/>
        <w:rPr>
          <w:bCs/>
          <w:i/>
        </w:rPr>
      </w:pPr>
      <w:r w:rsidRPr="003B2321">
        <w:rPr>
          <w:bCs/>
        </w:rPr>
        <w:t>Фильм «Котенок по имени Гав», студия Союзмультфильм, режиссер Л.Атаманов</w:t>
      </w:r>
      <w:r w:rsidRPr="003B2321">
        <w:rPr>
          <w:bCs/>
          <w:i/>
        </w:rPr>
        <w:t xml:space="preserve"> </w:t>
      </w:r>
    </w:p>
    <w:p w:rsidR="00865D82" w:rsidRPr="003B2321" w:rsidRDefault="00865D82" w:rsidP="00865D82">
      <w:pPr>
        <w:ind w:firstLine="851"/>
        <w:jc w:val="both"/>
        <w:rPr>
          <w:bCs/>
        </w:rPr>
      </w:pPr>
      <w:r w:rsidRPr="003B2321">
        <w:rPr>
          <w:bCs/>
        </w:rPr>
        <w:t>Фильм «Малыш и Карлсон» студия «Союзмультфильм», режиссер Б.Степанцев</w:t>
      </w:r>
      <w:r w:rsidRPr="003B2321">
        <w:rPr>
          <w:bCs/>
        </w:rPr>
        <w:br/>
        <w:t>Фильм «Малыш и Карлсон», студия «Союзмультфильм», режиссер Б. Степанцев, 1969.</w:t>
      </w:r>
    </w:p>
    <w:p w:rsidR="00865D82" w:rsidRPr="003B2321" w:rsidRDefault="00865D82" w:rsidP="00865D82">
      <w:pPr>
        <w:ind w:firstLine="851"/>
        <w:jc w:val="both"/>
        <w:rPr>
          <w:bCs/>
        </w:rPr>
      </w:pPr>
      <w:r w:rsidRPr="003B2321">
        <w:rPr>
          <w:bCs/>
        </w:rPr>
        <w:t>Фильм «Маугли», студия «Союзмультфильм», режиссер Р. Давыдов, 1971.</w:t>
      </w:r>
    </w:p>
    <w:p w:rsidR="00865D82" w:rsidRPr="003B2321" w:rsidRDefault="00865D82" w:rsidP="00865D82">
      <w:pPr>
        <w:ind w:firstLine="851"/>
        <w:jc w:val="both"/>
        <w:rPr>
          <w:bCs/>
        </w:rPr>
      </w:pPr>
      <w:r w:rsidRPr="003B2321">
        <w:rPr>
          <w:bCs/>
        </w:rPr>
        <w:t>Фильм «Кот Леопольд», студия «Экран», режиссер А. Резников, 1975 – 1987.</w:t>
      </w:r>
    </w:p>
    <w:p w:rsidR="00865D82" w:rsidRPr="003B2321" w:rsidRDefault="00865D82" w:rsidP="00865D82">
      <w:pPr>
        <w:ind w:firstLine="851"/>
        <w:jc w:val="both"/>
        <w:rPr>
          <w:bCs/>
        </w:rPr>
      </w:pPr>
      <w:r w:rsidRPr="003B2321">
        <w:rPr>
          <w:bCs/>
        </w:rPr>
        <w:t>Фильм «Рикки-Тикки-Тави», студия «Союзмультфильм», режиссер А. Снежко-Блоцкой, 1965.</w:t>
      </w:r>
    </w:p>
    <w:p w:rsidR="00865D82" w:rsidRPr="003B2321" w:rsidRDefault="00865D82" w:rsidP="00865D82">
      <w:pPr>
        <w:ind w:firstLine="851"/>
        <w:jc w:val="both"/>
        <w:rPr>
          <w:bCs/>
        </w:rPr>
      </w:pPr>
      <w:r w:rsidRPr="003B2321">
        <w:rPr>
          <w:bCs/>
        </w:rPr>
        <w:t>Фильм «Дюймовочка», студия «Союзмульфильм», режиссер Л. Амальрик, 1964.</w:t>
      </w:r>
    </w:p>
    <w:p w:rsidR="00865D82" w:rsidRPr="003B2321" w:rsidRDefault="00865D82" w:rsidP="00865D82">
      <w:pPr>
        <w:ind w:firstLine="851"/>
        <w:jc w:val="both"/>
        <w:rPr>
          <w:bCs/>
        </w:rPr>
      </w:pPr>
      <w:r w:rsidRPr="003B2321">
        <w:rPr>
          <w:bCs/>
        </w:rPr>
        <w:t>Цикл фильмов «Винни-Пух», студия «Союзмультфильм», режиссер Ф. Хитрук, 1969 – 1972.</w:t>
      </w:r>
    </w:p>
    <w:p w:rsidR="00865D82" w:rsidRPr="003B2321" w:rsidRDefault="00865D82" w:rsidP="00865D82">
      <w:pPr>
        <w:ind w:firstLine="851"/>
        <w:jc w:val="both"/>
        <w:rPr>
          <w:bCs/>
        </w:rPr>
      </w:pPr>
      <w:r w:rsidRPr="003B2321">
        <w:rPr>
          <w:bCs/>
        </w:rPr>
        <w:t>Фильм «Бременские музыканты», студия «Союзмультфильм», режиссер И. Ковалевская, 1969.</w:t>
      </w:r>
    </w:p>
    <w:p w:rsidR="00865D82" w:rsidRPr="003B2321" w:rsidRDefault="00865D82" w:rsidP="00865D82">
      <w:pPr>
        <w:ind w:firstLine="851"/>
        <w:jc w:val="both"/>
        <w:rPr>
          <w:bCs/>
        </w:rPr>
      </w:pPr>
      <w:r w:rsidRPr="003B2321">
        <w:rPr>
          <w:bCs/>
        </w:rPr>
        <w:t>Фильм «Пластилиновая ворона», ТО «Экран», режиссер А. Татарский, 1981.</w:t>
      </w:r>
    </w:p>
    <w:p w:rsidR="00865D82" w:rsidRPr="003B2321" w:rsidRDefault="00865D82" w:rsidP="00865D82">
      <w:pPr>
        <w:ind w:firstLine="851"/>
        <w:jc w:val="both"/>
        <w:rPr>
          <w:bCs/>
        </w:rPr>
      </w:pPr>
      <w:r w:rsidRPr="003B2321">
        <w:rPr>
          <w:bCs/>
        </w:rPr>
        <w:t>Фильм «Каникулы Бонифация», студия «Союзмультфильм», режиссер Ф. Хитрук, 1965.</w:t>
      </w:r>
    </w:p>
    <w:p w:rsidR="00865D82" w:rsidRPr="003B2321" w:rsidRDefault="00865D82" w:rsidP="00865D82">
      <w:pPr>
        <w:ind w:firstLine="851"/>
        <w:jc w:val="both"/>
        <w:rPr>
          <w:bCs/>
        </w:rPr>
      </w:pPr>
      <w:r w:rsidRPr="003B2321">
        <w:rPr>
          <w:bCs/>
        </w:rPr>
        <w:t xml:space="preserve">Фильм «Последний лепесток»,  студия «Союзмультфильм», режиссер </w:t>
      </w:r>
      <w:hyperlink r:id="rId52" w:tgtFrame="_self" w:history="1">
        <w:r w:rsidRPr="003B2321">
          <w:rPr>
            <w:bCs/>
          </w:rPr>
          <w:t>Р.Качанов</w:t>
        </w:r>
      </w:hyperlink>
      <w:r w:rsidRPr="003B2321">
        <w:rPr>
          <w:bCs/>
        </w:rPr>
        <w:t>, 1977.</w:t>
      </w:r>
    </w:p>
    <w:p w:rsidR="00865D82" w:rsidRPr="003B2321" w:rsidRDefault="00865D82" w:rsidP="00865D82">
      <w:pPr>
        <w:ind w:firstLine="851"/>
        <w:jc w:val="both"/>
        <w:rPr>
          <w:bCs/>
        </w:rPr>
      </w:pPr>
      <w:r w:rsidRPr="003B2321">
        <w:rPr>
          <w:bCs/>
        </w:rPr>
        <w:t>Фильм «Умка» и «Умка ищет друга», студия «Союзмультфильм», реж.В.Попов, В.Пекарь, 1969, 1970. </w:t>
      </w:r>
    </w:p>
    <w:p w:rsidR="00865D82" w:rsidRPr="003B2321" w:rsidRDefault="00865D82" w:rsidP="00865D82">
      <w:pPr>
        <w:ind w:firstLine="851"/>
        <w:jc w:val="both"/>
        <w:rPr>
          <w:bCs/>
        </w:rPr>
      </w:pPr>
      <w:r w:rsidRPr="003B2321">
        <w:rPr>
          <w:bCs/>
        </w:rPr>
        <w:t>Фильм «Умка на елке», студия «Союзмультфильм», режиссер А. Воробьев, 2019.</w:t>
      </w:r>
    </w:p>
    <w:p w:rsidR="00865D82" w:rsidRPr="003B2321" w:rsidRDefault="00865D82" w:rsidP="00865D82">
      <w:pPr>
        <w:ind w:firstLine="851"/>
        <w:jc w:val="both"/>
        <w:rPr>
          <w:bCs/>
        </w:rPr>
      </w:pPr>
      <w:r w:rsidRPr="003B2321">
        <w:rPr>
          <w:bCs/>
        </w:rPr>
        <w:t>Фильм «Сладкая сказка», студия  Союзмультфильм, режиссёр</w:t>
      </w:r>
      <w:hyperlink r:id="rId53" w:tgtFrame="_self" w:history="1">
        <w:r w:rsidRPr="003B2321">
          <w:rPr>
            <w:bCs/>
          </w:rPr>
          <w:t>В. Дегтярев</w:t>
        </w:r>
      </w:hyperlink>
      <w:r w:rsidRPr="003B2321">
        <w:rPr>
          <w:bCs/>
        </w:rPr>
        <w:t>, 1970.</w:t>
      </w:r>
    </w:p>
    <w:p w:rsidR="00865D82" w:rsidRPr="003B2321" w:rsidRDefault="00865D82" w:rsidP="00865D82">
      <w:pPr>
        <w:ind w:firstLine="851"/>
        <w:jc w:val="both"/>
        <w:rPr>
          <w:bCs/>
        </w:rPr>
      </w:pPr>
      <w:r w:rsidRPr="003B2321">
        <w:rPr>
          <w:bCs/>
        </w:rPr>
        <w:t xml:space="preserve">Цикл фильмов «Чебурашка и крокодил Гена», студия «Союзмультфильм», режиссер </w:t>
      </w:r>
      <w:hyperlink r:id="rId54" w:tgtFrame="_self" w:history="1">
        <w:r w:rsidRPr="003B2321">
          <w:rPr>
            <w:bCs/>
          </w:rPr>
          <w:t>Р.Качанов</w:t>
        </w:r>
      </w:hyperlink>
      <w:r w:rsidRPr="003B2321">
        <w:rPr>
          <w:bCs/>
        </w:rPr>
        <w:t>, 1969-1983.</w:t>
      </w:r>
    </w:p>
    <w:p w:rsidR="00865D82" w:rsidRPr="003B2321" w:rsidRDefault="00865D82" w:rsidP="00865D82">
      <w:pPr>
        <w:ind w:firstLine="851"/>
        <w:rPr>
          <w:bCs/>
        </w:rPr>
      </w:pPr>
      <w:r w:rsidRPr="003B2321">
        <w:rPr>
          <w:bCs/>
        </w:rPr>
        <w:t xml:space="preserve">Цикл фильмов «38 попугаев», студия «Союзмультфильм», режиссер </w:t>
      </w:r>
      <w:hyperlink r:id="rId55" w:tgtFrame="_self" w:history="1">
        <w:r w:rsidRPr="003B2321">
          <w:rPr>
            <w:bCs/>
          </w:rPr>
          <w:t>Иван Уфимцев</w:t>
        </w:r>
      </w:hyperlink>
      <w:r w:rsidRPr="003B2321">
        <w:rPr>
          <w:bCs/>
        </w:rPr>
        <w:t>, 1976-91.</w:t>
      </w:r>
    </w:p>
    <w:p w:rsidR="00865D82" w:rsidRPr="003B2321" w:rsidRDefault="00865D82" w:rsidP="00865D82">
      <w:pPr>
        <w:ind w:firstLine="851"/>
        <w:jc w:val="both"/>
        <w:rPr>
          <w:bCs/>
        </w:rPr>
      </w:pPr>
      <w:r w:rsidRPr="003B2321">
        <w:rPr>
          <w:bCs/>
        </w:rPr>
        <w:t xml:space="preserve">Фильм «Ежик в тумане», студия «Союзмультфильм», режиссер Ю.Норштейн, 1975.       </w:t>
      </w:r>
    </w:p>
    <w:p w:rsidR="00865D82" w:rsidRPr="003B2321" w:rsidRDefault="00865D82" w:rsidP="00865D82">
      <w:pPr>
        <w:ind w:firstLine="851"/>
        <w:jc w:val="both"/>
        <w:rPr>
          <w:bCs/>
        </w:rPr>
      </w:pPr>
      <w:r w:rsidRPr="003B2321">
        <w:rPr>
          <w:bCs/>
        </w:rPr>
        <w:t xml:space="preserve">Фильм «Девочка и дельфин»*, студия «Союзмультфильм», режиссер </w:t>
      </w:r>
      <w:hyperlink r:id="rId56" w:tgtFrame="_self" w:history="1">
        <w:r w:rsidRPr="003B2321">
          <w:rPr>
            <w:bCs/>
          </w:rPr>
          <w:t>Р.Зельма</w:t>
        </w:r>
      </w:hyperlink>
      <w:r w:rsidRPr="003B2321">
        <w:rPr>
          <w:bCs/>
        </w:rPr>
        <w:t xml:space="preserve">, 1979.        </w:t>
      </w:r>
    </w:p>
    <w:p w:rsidR="00865D82" w:rsidRPr="003B2321" w:rsidRDefault="00865D82" w:rsidP="00865D82">
      <w:pPr>
        <w:ind w:firstLine="851"/>
        <w:jc w:val="both"/>
        <w:rPr>
          <w:bCs/>
        </w:rPr>
      </w:pPr>
      <w:r w:rsidRPr="003B2321">
        <w:rPr>
          <w:bCs/>
        </w:rPr>
        <w:t xml:space="preserve">Фильм «Варежка», студия «Союзмультфильм», режиссер </w:t>
      </w:r>
      <w:hyperlink r:id="rId57" w:tgtFrame="_self" w:history="1">
        <w:r w:rsidRPr="003B2321">
          <w:rPr>
            <w:bCs/>
          </w:rPr>
          <w:t>Р.Качанов</w:t>
        </w:r>
      </w:hyperlink>
      <w:r w:rsidRPr="003B2321">
        <w:rPr>
          <w:bCs/>
        </w:rPr>
        <w:t>, 1967.</w:t>
      </w:r>
    </w:p>
    <w:p w:rsidR="00865D82" w:rsidRPr="003B2321" w:rsidRDefault="00865D82" w:rsidP="00865D82">
      <w:pPr>
        <w:ind w:firstLine="851"/>
        <w:jc w:val="both"/>
        <w:rPr>
          <w:bCs/>
        </w:rPr>
      </w:pPr>
      <w:r w:rsidRPr="003B2321">
        <w:rPr>
          <w:bCs/>
        </w:rPr>
        <w:t xml:space="preserve">Фильм «Честное слово», студия «Экран», режиссер </w:t>
      </w:r>
      <w:hyperlink r:id="rId58" w:tgtFrame="_self" w:history="1">
        <w:r w:rsidRPr="003B2321">
          <w:rPr>
            <w:bCs/>
          </w:rPr>
          <w:t>М. Новогрудская</w:t>
        </w:r>
      </w:hyperlink>
      <w:r w:rsidRPr="003B2321">
        <w:rPr>
          <w:bCs/>
        </w:rPr>
        <w:t>, 1978.</w:t>
      </w:r>
    </w:p>
    <w:p w:rsidR="00865D82" w:rsidRPr="003B2321" w:rsidRDefault="00865D82" w:rsidP="00865D82">
      <w:pPr>
        <w:ind w:firstLine="851"/>
        <w:jc w:val="both"/>
        <w:rPr>
          <w:bCs/>
        </w:rPr>
      </w:pPr>
      <w:r w:rsidRPr="003B2321">
        <w:rPr>
          <w:bCs/>
        </w:rPr>
        <w:t xml:space="preserve">Фильм «Верните Рекса»*, студия «Союзмультфильм», режиссер </w:t>
      </w:r>
      <w:hyperlink r:id="rId59" w:tgtFrame="_self" w:history="1">
        <w:r w:rsidRPr="003B2321">
          <w:rPr>
            <w:bCs/>
          </w:rPr>
          <w:t>В. Пекарь</w:t>
        </w:r>
      </w:hyperlink>
      <w:r w:rsidRPr="003B2321">
        <w:rPr>
          <w:bCs/>
        </w:rPr>
        <w:t>, </w:t>
      </w:r>
      <w:hyperlink r:id="rId60" w:tgtFrame="_self" w:history="1">
        <w:r w:rsidRPr="003B2321">
          <w:rPr>
            <w:bCs/>
          </w:rPr>
          <w:t>В.Попов</w:t>
        </w:r>
      </w:hyperlink>
      <w:r w:rsidRPr="003B2321">
        <w:rPr>
          <w:bCs/>
        </w:rPr>
        <w:t>. 1975.</w:t>
      </w:r>
    </w:p>
    <w:p w:rsidR="00865D82" w:rsidRPr="003B2321" w:rsidRDefault="00865D82" w:rsidP="00865D82">
      <w:pPr>
        <w:ind w:firstLine="851"/>
        <w:jc w:val="both"/>
        <w:rPr>
          <w:bCs/>
        </w:rPr>
      </w:pPr>
      <w:r w:rsidRPr="003B2321">
        <w:rPr>
          <w:bCs/>
        </w:rPr>
        <w:t xml:space="preserve">Фильм «Вовка в тридевятом царстве», студия «Союзмультфильм», режиссер </w:t>
      </w:r>
      <w:hyperlink r:id="rId61" w:tgtFrame="_self" w:history="1">
        <w:r w:rsidRPr="003B2321">
          <w:rPr>
            <w:bCs/>
          </w:rPr>
          <w:t>Б.Степанцев</w:t>
        </w:r>
      </w:hyperlink>
      <w:r w:rsidRPr="003B2321">
        <w:rPr>
          <w:bCs/>
        </w:rPr>
        <w:t>, 1965.</w:t>
      </w:r>
    </w:p>
    <w:p w:rsidR="00865D82" w:rsidRPr="003B2321" w:rsidRDefault="00865D82" w:rsidP="00865D82">
      <w:pPr>
        <w:ind w:firstLine="851"/>
        <w:rPr>
          <w:bCs/>
        </w:rPr>
      </w:pPr>
      <w:r w:rsidRPr="003B2321">
        <w:rPr>
          <w:bCs/>
        </w:rPr>
        <w:t xml:space="preserve">Фильм «Заколдованный мальчик», студия «Союзмультфильм», режиссер </w:t>
      </w:r>
      <w:hyperlink r:id="rId62" w:tgtFrame="_self" w:history="1">
        <w:r w:rsidRPr="003B2321">
          <w:rPr>
            <w:bCs/>
          </w:rPr>
          <w:t>А. Снежко-Блоцкая</w:t>
        </w:r>
      </w:hyperlink>
      <w:r w:rsidRPr="003B2321">
        <w:rPr>
          <w:bCs/>
        </w:rPr>
        <w:t>, </w:t>
      </w:r>
      <w:hyperlink r:id="rId63" w:tgtFrame="_self" w:history="1">
        <w:r w:rsidRPr="003B2321">
          <w:rPr>
            <w:bCs/>
          </w:rPr>
          <w:t>В.Полковников</w:t>
        </w:r>
      </w:hyperlink>
      <w:r w:rsidRPr="003B2321">
        <w:rPr>
          <w:bCs/>
        </w:rPr>
        <w:t>, 1955.</w:t>
      </w:r>
    </w:p>
    <w:p w:rsidR="00865D82" w:rsidRPr="003B2321" w:rsidRDefault="00865D82" w:rsidP="00865D82">
      <w:pPr>
        <w:ind w:firstLine="851"/>
        <w:rPr>
          <w:bCs/>
        </w:rPr>
      </w:pPr>
      <w:r w:rsidRPr="003B2321">
        <w:rPr>
          <w:bCs/>
        </w:rPr>
        <w:t xml:space="preserve">Фильм «Золотая антилопа», студия «Союзмультфильм», режиссер </w:t>
      </w:r>
      <w:hyperlink r:id="rId64" w:tgtFrame="_self" w:history="1">
        <w:r w:rsidRPr="003B2321">
          <w:rPr>
            <w:bCs/>
          </w:rPr>
          <w:t>Л.Атаманов</w:t>
        </w:r>
      </w:hyperlink>
      <w:r w:rsidRPr="003B2321">
        <w:rPr>
          <w:bCs/>
        </w:rPr>
        <w:t>, 1954.</w:t>
      </w:r>
    </w:p>
    <w:p w:rsidR="00865D82" w:rsidRPr="003B2321" w:rsidRDefault="00865D82" w:rsidP="00865D82">
      <w:pPr>
        <w:ind w:firstLine="851"/>
        <w:rPr>
          <w:bCs/>
        </w:rPr>
      </w:pPr>
      <w:r w:rsidRPr="003B2321">
        <w:rPr>
          <w:bCs/>
        </w:rPr>
        <w:t xml:space="preserve">Фильм «Двенадцать месяцев», студия «Союзмультфильм», режиссер </w:t>
      </w:r>
      <w:hyperlink r:id="rId65" w:tgtFrame="_self" w:history="1">
        <w:r w:rsidRPr="003B2321">
          <w:rPr>
            <w:bCs/>
          </w:rPr>
          <w:t>И.Иванов-Вано</w:t>
        </w:r>
      </w:hyperlink>
      <w:r w:rsidRPr="003B2321">
        <w:rPr>
          <w:bCs/>
        </w:rPr>
        <w:t>, </w:t>
      </w:r>
      <w:hyperlink r:id="rId66" w:tgtFrame="_self" w:history="1">
        <w:r w:rsidRPr="003B2321">
          <w:rPr>
            <w:bCs/>
          </w:rPr>
          <w:t>М. Ботов</w:t>
        </w:r>
      </w:hyperlink>
      <w:r w:rsidRPr="003B2321">
        <w:rPr>
          <w:bCs/>
        </w:rPr>
        <w:t>, 1956.</w:t>
      </w:r>
    </w:p>
    <w:p w:rsidR="00865D82" w:rsidRPr="003B2321" w:rsidRDefault="00865D82" w:rsidP="00865D82">
      <w:pPr>
        <w:ind w:firstLine="851"/>
        <w:jc w:val="both"/>
        <w:rPr>
          <w:bCs/>
        </w:rPr>
      </w:pPr>
      <w:r w:rsidRPr="003B2321">
        <w:rPr>
          <w:bCs/>
        </w:rPr>
        <w:lastRenderedPageBreak/>
        <w:t xml:space="preserve">Фильм «Лягушка-путешественница», студия «Союзмультфильм», режиссёры </w:t>
      </w:r>
      <w:hyperlink r:id="rId67" w:tgtFrame="_self" w:history="1">
        <w:r w:rsidRPr="003B2321">
          <w:rPr>
            <w:bCs/>
          </w:rPr>
          <w:t>В.Котёночкин</w:t>
        </w:r>
      </w:hyperlink>
      <w:r w:rsidRPr="003B2321">
        <w:rPr>
          <w:bCs/>
        </w:rPr>
        <w:t>, </w:t>
      </w:r>
      <w:hyperlink r:id="rId68" w:tgtFrame="_self" w:history="1">
        <w:r w:rsidRPr="003B2321">
          <w:rPr>
            <w:bCs/>
          </w:rPr>
          <w:t>А.Трусов</w:t>
        </w:r>
      </w:hyperlink>
      <w:r w:rsidRPr="003B2321">
        <w:rPr>
          <w:bCs/>
        </w:rPr>
        <w:t>, 1965.</w:t>
      </w:r>
    </w:p>
    <w:p w:rsidR="00865D82" w:rsidRPr="003B2321" w:rsidRDefault="00865D82" w:rsidP="00865D82">
      <w:pPr>
        <w:ind w:firstLine="851"/>
        <w:jc w:val="both"/>
        <w:rPr>
          <w:bCs/>
        </w:rPr>
      </w:pPr>
      <w:r w:rsidRPr="003B2321">
        <w:rPr>
          <w:bCs/>
        </w:rPr>
        <w:t xml:space="preserve">Фильм «Серая шейка», студия «Союзмультфильм», режиссер </w:t>
      </w:r>
      <w:hyperlink r:id="rId69" w:tgtFrame="_self" w:history="1">
        <w:r w:rsidRPr="003B2321">
          <w:rPr>
            <w:bCs/>
          </w:rPr>
          <w:t>Л.Амальрик</w:t>
        </w:r>
      </w:hyperlink>
      <w:r w:rsidRPr="003B2321">
        <w:rPr>
          <w:bCs/>
        </w:rPr>
        <w:t>, </w:t>
      </w:r>
      <w:hyperlink r:id="rId70" w:tgtFrame="_self" w:history="1">
        <w:r w:rsidRPr="003B2321">
          <w:rPr>
            <w:bCs/>
          </w:rPr>
          <w:t>В.Полковников</w:t>
        </w:r>
      </w:hyperlink>
      <w:r w:rsidRPr="003B2321">
        <w:rPr>
          <w:bCs/>
        </w:rPr>
        <w:t>, 1948.</w:t>
      </w:r>
    </w:p>
    <w:p w:rsidR="00865D82" w:rsidRPr="003B2321" w:rsidRDefault="00865D82" w:rsidP="00865D82">
      <w:pPr>
        <w:ind w:firstLine="851"/>
        <w:jc w:val="both"/>
        <w:rPr>
          <w:bCs/>
        </w:rPr>
      </w:pPr>
      <w:r w:rsidRPr="003B2321">
        <w:rPr>
          <w:bCs/>
        </w:rPr>
        <w:t xml:space="preserve">Фильм «Золушка», студия «Союзмультфильм», режиссер </w:t>
      </w:r>
      <w:hyperlink r:id="rId71" w:tgtFrame="_self" w:history="1">
        <w:r w:rsidRPr="003B2321">
          <w:rPr>
            <w:bCs/>
          </w:rPr>
          <w:t>И. Аксенчук</w:t>
        </w:r>
      </w:hyperlink>
      <w:r w:rsidRPr="003B2321">
        <w:rPr>
          <w:bCs/>
        </w:rPr>
        <w:t>, 1979.</w:t>
      </w:r>
    </w:p>
    <w:p w:rsidR="00865D82" w:rsidRPr="003B2321" w:rsidRDefault="00865D82" w:rsidP="00865D82">
      <w:pPr>
        <w:ind w:firstLine="851"/>
        <w:rPr>
          <w:bCs/>
        </w:rPr>
      </w:pPr>
      <w:r w:rsidRPr="003B2321">
        <w:rPr>
          <w:bCs/>
        </w:rPr>
        <w:t xml:space="preserve">Фильм «Новогодняя сказка», студия «Союзмультфильм», режиссёр </w:t>
      </w:r>
      <w:hyperlink r:id="rId72" w:tgtFrame="_self" w:history="1">
        <w:r w:rsidRPr="003B2321">
          <w:rPr>
            <w:bCs/>
          </w:rPr>
          <w:t>В.Дегтярев</w:t>
        </w:r>
      </w:hyperlink>
      <w:r w:rsidRPr="003B2321">
        <w:rPr>
          <w:bCs/>
        </w:rPr>
        <w:t>, 1972.</w:t>
      </w:r>
    </w:p>
    <w:p w:rsidR="00865D82" w:rsidRPr="003B2321" w:rsidRDefault="00865D82" w:rsidP="00865D82">
      <w:pPr>
        <w:ind w:firstLine="851"/>
        <w:rPr>
          <w:bCs/>
        </w:rPr>
      </w:pPr>
      <w:r w:rsidRPr="003B2321">
        <w:rPr>
          <w:bCs/>
        </w:rPr>
        <w:t xml:space="preserve">Фильм «Серебряное копытце», студия  Союзмультфильм, режиссёр </w:t>
      </w:r>
      <w:hyperlink r:id="rId73" w:tgtFrame="_self" w:history="1">
        <w:r w:rsidRPr="003B2321">
          <w:rPr>
            <w:bCs/>
          </w:rPr>
          <w:t>Г.Сокольский</w:t>
        </w:r>
      </w:hyperlink>
      <w:r w:rsidRPr="003B2321">
        <w:rPr>
          <w:bCs/>
        </w:rPr>
        <w:t>, 1977.</w:t>
      </w:r>
    </w:p>
    <w:p w:rsidR="00865D82" w:rsidRPr="003B2321" w:rsidRDefault="00865D82" w:rsidP="00865D82">
      <w:pPr>
        <w:ind w:firstLine="851"/>
        <w:rPr>
          <w:bCs/>
        </w:rPr>
      </w:pPr>
      <w:r w:rsidRPr="003B2321">
        <w:t xml:space="preserve">Фильм «Сказка  сказок»*, </w:t>
      </w:r>
      <w:r w:rsidRPr="003B2321">
        <w:rPr>
          <w:bCs/>
        </w:rPr>
        <w:t>студия «Союзмультфильм», режиссер</w:t>
      </w:r>
      <w:r w:rsidRPr="003B2321">
        <w:t xml:space="preserve"> Ю.Норштейн, 1979. </w:t>
      </w:r>
      <w:r w:rsidRPr="003B2321">
        <w:rPr>
          <w:bCs/>
        </w:rPr>
        <w:t xml:space="preserve">Фильм «Щелкунчик», студия «Союзмультфильм», режиссер </w:t>
      </w:r>
      <w:hyperlink r:id="rId74" w:tgtFrame="_self" w:history="1">
        <w:r w:rsidRPr="003B2321">
          <w:rPr>
            <w:bCs/>
          </w:rPr>
          <w:t>Б.Степанцев</w:t>
        </w:r>
      </w:hyperlink>
      <w:r w:rsidRPr="003B2321">
        <w:rPr>
          <w:bCs/>
        </w:rPr>
        <w:t>,1973.</w:t>
      </w:r>
    </w:p>
    <w:p w:rsidR="00865D82" w:rsidRPr="003B2321" w:rsidRDefault="00865D82" w:rsidP="00865D82">
      <w:pPr>
        <w:ind w:firstLine="851"/>
        <w:rPr>
          <w:bCs/>
        </w:rPr>
      </w:pPr>
      <w:r w:rsidRPr="003B2321">
        <w:rPr>
          <w:bCs/>
        </w:rPr>
        <w:t xml:space="preserve">Фильм «Гуси-лебеди», студия  Союзмультфильм, режиссёры </w:t>
      </w:r>
      <w:hyperlink r:id="rId75" w:tgtFrame="_self" w:history="1">
        <w:r w:rsidRPr="003B2321">
          <w:rPr>
            <w:bCs/>
          </w:rPr>
          <w:t>И.Иванов-Вано</w:t>
        </w:r>
      </w:hyperlink>
      <w:r w:rsidRPr="003B2321">
        <w:rPr>
          <w:bCs/>
        </w:rPr>
        <w:t>, </w:t>
      </w:r>
      <w:hyperlink r:id="rId76" w:tgtFrame="_self" w:history="1">
        <w:r w:rsidRPr="003B2321">
          <w:rPr>
            <w:bCs/>
          </w:rPr>
          <w:t>А.Снежко-Блоцкая</w:t>
        </w:r>
      </w:hyperlink>
      <w:r w:rsidRPr="003B2321">
        <w:rPr>
          <w:bCs/>
        </w:rPr>
        <w:t>,   1949.</w:t>
      </w:r>
    </w:p>
    <w:p w:rsidR="00865D82" w:rsidRPr="003B2321" w:rsidRDefault="00865D82" w:rsidP="00865D82">
      <w:pPr>
        <w:ind w:firstLine="851"/>
      </w:pPr>
      <w:r w:rsidRPr="003B2321">
        <w:rPr>
          <w:bCs/>
        </w:rPr>
        <w:t xml:space="preserve">Цикл фильмов «Приключение Незнайки и его друзей», студия « ТО Экран», режиссер коллектив авторов, 1971-1973.  </w:t>
      </w:r>
    </w:p>
    <w:p w:rsidR="00865D82" w:rsidRPr="003B2321" w:rsidRDefault="00865D82" w:rsidP="00865D82">
      <w:pPr>
        <w:ind w:firstLine="851"/>
        <w:jc w:val="both"/>
        <w:rPr>
          <w:bCs/>
        </w:rPr>
      </w:pPr>
      <w:r w:rsidRPr="003B2321">
        <w:rPr>
          <w:bCs/>
        </w:rPr>
        <w:t>Сериал «Простоквашино» и «Возвращение в Простоквашино» (2 сезона), студия «Союзмультфильм», режиссеры: коллектив авторов, 2018.</w:t>
      </w:r>
    </w:p>
    <w:p w:rsidR="00865D82" w:rsidRPr="003B2321" w:rsidRDefault="00865D82" w:rsidP="00865D82">
      <w:pPr>
        <w:ind w:firstLine="851"/>
        <w:jc w:val="both"/>
        <w:rPr>
          <w:bCs/>
        </w:rPr>
      </w:pPr>
      <w:r w:rsidRPr="003B2321">
        <w:rPr>
          <w:bCs/>
        </w:rPr>
        <w:t xml:space="preserve">Сериал «Смешарики», студии «Петербург», «Мастерфильм», коллектив авторов, 2004. </w:t>
      </w:r>
    </w:p>
    <w:p w:rsidR="00865D82" w:rsidRPr="003B2321" w:rsidRDefault="00865D82" w:rsidP="00865D82">
      <w:pPr>
        <w:ind w:firstLine="851"/>
        <w:jc w:val="both"/>
        <w:rPr>
          <w:bCs/>
        </w:rPr>
      </w:pPr>
      <w:r w:rsidRPr="003B2321">
        <w:rPr>
          <w:bCs/>
        </w:rPr>
        <w:t>Сериал «Домовенок Кузя», студия ТО «Экран», режиссер А. Зябликова, 2000 – 2002.</w:t>
      </w:r>
    </w:p>
    <w:p w:rsidR="00865D82" w:rsidRPr="003B2321" w:rsidRDefault="00865D82" w:rsidP="00865D82">
      <w:pPr>
        <w:ind w:firstLine="851"/>
        <w:jc w:val="both"/>
        <w:rPr>
          <w:bCs/>
        </w:rPr>
      </w:pPr>
      <w:r w:rsidRPr="003B2321">
        <w:rPr>
          <w:bCs/>
        </w:rPr>
        <w:t xml:space="preserve">Сериал «Ну, погоди!», студия «Союзмультфильм», режиссер В. Котеночкин, 1969. </w:t>
      </w:r>
    </w:p>
    <w:p w:rsidR="00865D82" w:rsidRPr="003B2321" w:rsidRDefault="00865D82" w:rsidP="00865D82">
      <w:pPr>
        <w:ind w:firstLine="851"/>
        <w:jc w:val="both"/>
        <w:rPr>
          <w:bCs/>
        </w:rPr>
      </w:pPr>
      <w:r w:rsidRPr="003B2321">
        <w:rPr>
          <w:bCs/>
        </w:rPr>
        <w:t>Сериал «Маша и медведь» (6 сезонов), студия «Анимаккорд», режиссеры О. Кузовков, О. Ужинов, 2009-2022.</w:t>
      </w:r>
    </w:p>
    <w:p w:rsidR="00865D82" w:rsidRPr="003B2321" w:rsidRDefault="00865D82" w:rsidP="00865D82">
      <w:pPr>
        <w:ind w:firstLine="851"/>
        <w:jc w:val="both"/>
        <w:rPr>
          <w:bCs/>
        </w:rPr>
      </w:pPr>
      <w:r w:rsidRPr="003B2321">
        <w:rPr>
          <w:bCs/>
        </w:rPr>
        <w:t>Сериал «Фиксики» (4 сезона), компания «Аэроплан», режиссер В.Бедошвили, 2010.</w:t>
      </w:r>
      <w:r w:rsidRPr="003B2321">
        <w:rPr>
          <w:bCs/>
        </w:rPr>
        <w:br/>
        <w:t>Сериал «Оранжевая корова» (1 сезон), студия  Союзмультфильм, режиссер Е.Ернова</w:t>
      </w:r>
    </w:p>
    <w:p w:rsidR="00865D82" w:rsidRPr="003B2321" w:rsidRDefault="00865D82" w:rsidP="00865D82">
      <w:pPr>
        <w:ind w:firstLine="851"/>
        <w:jc w:val="both"/>
        <w:rPr>
          <w:bCs/>
        </w:rPr>
      </w:pPr>
      <w:r w:rsidRPr="003B2321">
        <w:rPr>
          <w:bCs/>
        </w:rPr>
        <w:t>Сериал «Монсики» (2 сезона), студия «Рики», режиссёр А.Бахурин </w:t>
      </w:r>
    </w:p>
    <w:p w:rsidR="00865D82" w:rsidRPr="003B2321" w:rsidRDefault="00865D82" w:rsidP="00865D82">
      <w:pPr>
        <w:ind w:firstLine="851"/>
        <w:jc w:val="both"/>
        <w:rPr>
          <w:bCs/>
        </w:rPr>
      </w:pPr>
      <w:r w:rsidRPr="003B2321">
        <w:rPr>
          <w:bCs/>
        </w:rPr>
        <w:t xml:space="preserve">Сериал «Смешарики. ПИН-КОД», студия «Рики», режиссёры: </w:t>
      </w:r>
      <w:hyperlink r:id="rId77" w:history="1">
        <w:r w:rsidRPr="003B2321">
          <w:rPr>
            <w:bCs/>
          </w:rPr>
          <w:t>Р.Соколов</w:t>
        </w:r>
      </w:hyperlink>
      <w:r w:rsidRPr="003B2321">
        <w:rPr>
          <w:bCs/>
        </w:rPr>
        <w:t xml:space="preserve">, </w:t>
      </w:r>
      <w:hyperlink r:id="rId78" w:history="1">
        <w:r w:rsidRPr="003B2321">
          <w:rPr>
            <w:bCs/>
          </w:rPr>
          <w:t>А. Горбунов</w:t>
        </w:r>
      </w:hyperlink>
      <w:r w:rsidRPr="003B2321">
        <w:rPr>
          <w:bCs/>
        </w:rPr>
        <w:t xml:space="preserve">, </w:t>
      </w:r>
      <w:hyperlink r:id="rId79" w:history="1">
        <w:r w:rsidRPr="003B2321">
          <w:rPr>
            <w:bCs/>
          </w:rPr>
          <w:t>Д. Сулейманов</w:t>
        </w:r>
      </w:hyperlink>
      <w:r w:rsidRPr="003B2321">
        <w:rPr>
          <w:bCs/>
        </w:rPr>
        <w:t xml:space="preserve"> и др.</w:t>
      </w:r>
    </w:p>
    <w:p w:rsidR="00865D82" w:rsidRPr="003B2321" w:rsidRDefault="00865D82" w:rsidP="00865D82">
      <w:pPr>
        <w:ind w:firstLine="851"/>
        <w:jc w:val="both"/>
        <w:rPr>
          <w:bCs/>
        </w:rPr>
      </w:pPr>
      <w:r w:rsidRPr="003B2321">
        <w:rPr>
          <w:bCs/>
        </w:rPr>
        <w:t xml:space="preserve">Сериал «Зебра в клеточку» (1 сезон), студия «Союзмультфильм», режиссер </w:t>
      </w:r>
      <w:hyperlink r:id="rId80" w:tgtFrame="_self" w:history="1">
        <w:r w:rsidRPr="003B2321">
          <w:rPr>
            <w:bCs/>
          </w:rPr>
          <w:t>А. Алексеев</w:t>
        </w:r>
      </w:hyperlink>
      <w:r w:rsidRPr="003B2321">
        <w:rPr>
          <w:bCs/>
        </w:rPr>
        <w:t>, А. Борисова, М. Куликов, А.Золотарева, 2020.</w:t>
      </w:r>
    </w:p>
    <w:p w:rsidR="00865D82" w:rsidRPr="003B2321" w:rsidRDefault="00865D82" w:rsidP="00865D82">
      <w:pPr>
        <w:ind w:firstLine="851"/>
        <w:jc w:val="both"/>
        <w:rPr>
          <w:bCs/>
        </w:rPr>
      </w:pPr>
      <w:r w:rsidRPr="003B2321">
        <w:rPr>
          <w:bCs/>
        </w:rPr>
        <w:t xml:space="preserve">Полнометражный анимационный фильм «Снежная королева», студия «Союзмультфильм», режиссёр </w:t>
      </w:r>
      <w:hyperlink r:id="rId81" w:history="1">
        <w:r w:rsidRPr="003B2321">
          <w:rPr>
            <w:bCs/>
          </w:rPr>
          <w:t>Л.Атаманов</w:t>
        </w:r>
      </w:hyperlink>
      <w:r w:rsidRPr="003B2321">
        <w:rPr>
          <w:bCs/>
        </w:rPr>
        <w:t>, 1957.</w:t>
      </w:r>
    </w:p>
    <w:p w:rsidR="00865D82" w:rsidRPr="003B2321" w:rsidRDefault="00865D82" w:rsidP="00865D82">
      <w:pPr>
        <w:ind w:firstLine="851"/>
        <w:rPr>
          <w:bCs/>
        </w:rPr>
      </w:pPr>
      <w:r w:rsidRPr="003B2321">
        <w:rPr>
          <w:bCs/>
        </w:rPr>
        <w:t xml:space="preserve">Полнометражный анимационный фильм «Аленький цветочек», студия «Союзмультфильм», режиссер </w:t>
      </w:r>
      <w:hyperlink r:id="rId82" w:tgtFrame="_self" w:history="1">
        <w:r w:rsidRPr="003B2321">
          <w:rPr>
            <w:bCs/>
          </w:rPr>
          <w:t>Л.Атаманов</w:t>
        </w:r>
      </w:hyperlink>
      <w:r w:rsidRPr="003B2321">
        <w:rPr>
          <w:bCs/>
        </w:rPr>
        <w:t>, 1952.</w:t>
      </w:r>
    </w:p>
    <w:p w:rsidR="00865D82" w:rsidRPr="003B2321" w:rsidRDefault="00865D82" w:rsidP="00865D82">
      <w:pPr>
        <w:ind w:firstLine="851"/>
        <w:jc w:val="both"/>
      </w:pPr>
      <w:r w:rsidRPr="003B2321">
        <w:t>Полнометражный анимационный фильм «Сказка о царе Салтане», студия «Союзмультфильм», режиссер И. Иванов-Вано, Л.Мильчин, 1984.</w:t>
      </w:r>
    </w:p>
    <w:p w:rsidR="00865D82" w:rsidRPr="003B2321" w:rsidRDefault="00865D82" w:rsidP="00865D82">
      <w:pPr>
        <w:ind w:firstLine="851"/>
      </w:pPr>
      <w:r w:rsidRPr="003B2321">
        <w:rPr>
          <w:bCs/>
        </w:rPr>
        <w:t xml:space="preserve">Полнометражный анимационный фильм «Карлик Нос»* (6+), студии анимационного кино «Мельница» и кинокомпании «СТВ», режиссер </w:t>
      </w:r>
      <w:hyperlink r:id="rId83" w:tgtFrame="_self" w:history="1">
        <w:r w:rsidRPr="003B2321">
          <w:rPr>
            <w:bCs/>
          </w:rPr>
          <w:t>И.Максимов</w:t>
        </w:r>
      </w:hyperlink>
      <w:r w:rsidRPr="003B2321">
        <w:rPr>
          <w:bCs/>
        </w:rPr>
        <w:t xml:space="preserve">, 2003. </w:t>
      </w:r>
    </w:p>
    <w:p w:rsidR="00865D82" w:rsidRPr="003B2321" w:rsidRDefault="00865D82" w:rsidP="00865D82">
      <w:pPr>
        <w:ind w:firstLine="851"/>
        <w:jc w:val="both"/>
        <w:rPr>
          <w:bCs/>
        </w:rPr>
      </w:pPr>
      <w:r w:rsidRPr="003B2321">
        <w:rPr>
          <w:bCs/>
        </w:rPr>
        <w:t xml:space="preserve">Полнометражный анимационный фильм «Белка и Стрелка. Звёздные собаки», </w:t>
      </w:r>
      <w:hyperlink r:id="rId84" w:tooltip="Киностудия" w:history="1">
        <w:r w:rsidRPr="003B2321">
          <w:rPr>
            <w:bCs/>
          </w:rPr>
          <w:t>киностудия</w:t>
        </w:r>
      </w:hyperlink>
      <w:r w:rsidRPr="003B2321">
        <w:rPr>
          <w:bCs/>
        </w:rPr>
        <w:t xml:space="preserve"> «Центр национального фильма» и ООО «ЦНФ-Анима, режиссер </w:t>
      </w:r>
      <w:hyperlink r:id="rId85" w:history="1">
        <w:r w:rsidRPr="003B2321">
          <w:rPr>
            <w:bCs/>
          </w:rPr>
          <w:t>С.Ушаков</w:t>
        </w:r>
      </w:hyperlink>
      <w:r w:rsidRPr="003B2321">
        <w:rPr>
          <w:bCs/>
        </w:rPr>
        <w:t xml:space="preserve">, </w:t>
      </w:r>
      <w:hyperlink r:id="rId86" w:tooltip="Евланникова, Инна Феликсовна" w:history="1">
        <w:r w:rsidRPr="003B2321">
          <w:rPr>
            <w:bCs/>
          </w:rPr>
          <w:t>И.Евланникова</w:t>
        </w:r>
      </w:hyperlink>
      <w:r w:rsidRPr="003B2321">
        <w:rPr>
          <w:bCs/>
        </w:rPr>
        <w:t>, 2010.</w:t>
      </w:r>
      <w:r w:rsidRPr="003B2321">
        <w:rPr>
          <w:bCs/>
          <w:i/>
        </w:rPr>
        <w:t xml:space="preserve"> </w:t>
      </w:r>
    </w:p>
    <w:p w:rsidR="00865D82" w:rsidRPr="003B2321" w:rsidRDefault="00865D82" w:rsidP="00865D82">
      <w:pPr>
        <w:ind w:firstLine="851"/>
        <w:jc w:val="both"/>
        <w:rPr>
          <w:bCs/>
        </w:rPr>
      </w:pPr>
      <w:r w:rsidRPr="003B2321">
        <w:rPr>
          <w:bCs/>
        </w:rPr>
        <w:t>Полнометражный анимационный фильм «Суворов: великое путешествие» (6+), студия «Союзмультфильм», режиссер Б.Чертков, 2022.</w:t>
      </w:r>
    </w:p>
    <w:p w:rsidR="00865D82" w:rsidRPr="003B2321" w:rsidRDefault="00865D82" w:rsidP="00865D82">
      <w:pPr>
        <w:ind w:firstLine="851"/>
        <w:rPr>
          <w:bCs/>
          <w:color w:val="FF0000"/>
        </w:rPr>
      </w:pPr>
    </w:p>
    <w:p w:rsidR="00865D82" w:rsidRPr="003B2321" w:rsidRDefault="00865D82" w:rsidP="00865D82">
      <w:pPr>
        <w:ind w:firstLine="851"/>
        <w:jc w:val="center"/>
        <w:rPr>
          <w:b/>
          <w:bCs/>
          <w:i/>
        </w:rPr>
      </w:pPr>
      <w:r w:rsidRPr="003B2321">
        <w:rPr>
          <w:b/>
          <w:bCs/>
          <w:i/>
        </w:rPr>
        <w:t>Зарубежные анимационные произведения</w:t>
      </w:r>
    </w:p>
    <w:p w:rsidR="00865D82" w:rsidRPr="003B2321" w:rsidRDefault="00865D82" w:rsidP="00865D82">
      <w:pPr>
        <w:ind w:firstLine="851"/>
        <w:jc w:val="center"/>
        <w:rPr>
          <w:b/>
          <w:bCs/>
          <w:i/>
        </w:rPr>
      </w:pPr>
    </w:p>
    <w:p w:rsidR="00865D82" w:rsidRPr="003B2321" w:rsidRDefault="00865D82" w:rsidP="00865D82">
      <w:pPr>
        <w:ind w:firstLine="851"/>
      </w:pPr>
      <w:r w:rsidRPr="003B2321">
        <w:t xml:space="preserve">Полнометражный анимационный фильм «Бемби», студия Walt Disney, режиссер </w:t>
      </w:r>
      <w:hyperlink r:id="rId87" w:history="1">
        <w:r w:rsidRPr="003B2321">
          <w:t>Дэвид Хэнд</w:t>
        </w:r>
      </w:hyperlink>
      <w:r w:rsidRPr="003B2321">
        <w:t>, 1942.</w:t>
      </w:r>
    </w:p>
    <w:p w:rsidR="00865D82" w:rsidRPr="003B2321" w:rsidRDefault="00865D82" w:rsidP="00865D82">
      <w:pPr>
        <w:ind w:firstLine="851"/>
      </w:pPr>
      <w:r w:rsidRPr="003B2321">
        <w:t>Полнометражный анимационный фильм «Король Лев», студия Walt Disney, режиссер Р. Аллерс, 1994, США.</w:t>
      </w:r>
    </w:p>
    <w:p w:rsidR="00865D82" w:rsidRPr="003B2321" w:rsidRDefault="00865D82" w:rsidP="00865D82">
      <w:pPr>
        <w:ind w:firstLine="851"/>
      </w:pPr>
      <w:r w:rsidRPr="003B2321">
        <w:t>Полнометражный анимационный фильм «Алиса в стране чудес», студия Walt Disney, режиссер К. Джероними, У.Джексон, 1951.</w:t>
      </w:r>
    </w:p>
    <w:p w:rsidR="00865D82" w:rsidRPr="003B2321" w:rsidRDefault="00865D82" w:rsidP="00865D82">
      <w:pPr>
        <w:ind w:firstLine="851"/>
      </w:pPr>
      <w:r w:rsidRPr="003B2321">
        <w:t xml:space="preserve">Полнометражный анимационный фильм «Русалочка», студия Walt Disney, режиссер </w:t>
      </w:r>
      <w:hyperlink r:id="rId88" w:tgtFrame="_self" w:history="1">
        <w:r w:rsidRPr="003B2321">
          <w:t>Дж.Митчелл</w:t>
        </w:r>
      </w:hyperlink>
      <w:r w:rsidRPr="003B2321">
        <w:t>, </w:t>
      </w:r>
      <w:hyperlink r:id="rId89" w:tgtFrame="_self" w:history="1">
        <w:r w:rsidRPr="003B2321">
          <w:t>М. Мантта</w:t>
        </w:r>
      </w:hyperlink>
      <w:r w:rsidRPr="003B2321">
        <w:t>,1989.</w:t>
      </w:r>
    </w:p>
    <w:p w:rsidR="00865D82" w:rsidRPr="003B2321" w:rsidRDefault="00865D82" w:rsidP="00865D82">
      <w:pPr>
        <w:ind w:firstLine="851"/>
      </w:pPr>
      <w:r w:rsidRPr="003B2321">
        <w:t>Полнометражный анимационный фильм «Красавица и чудовище», студия Walt Disney, режиссер Г. Труздейл, 1992, США.</w:t>
      </w:r>
    </w:p>
    <w:p w:rsidR="00865D82" w:rsidRPr="003B2321" w:rsidRDefault="00865D82" w:rsidP="00865D82">
      <w:pPr>
        <w:ind w:firstLine="851"/>
      </w:pPr>
      <w:r w:rsidRPr="003B2321">
        <w:lastRenderedPageBreak/>
        <w:t>Полнометражный анимационный фильм фильм «Балто», студия Universal Pictures, режиссер С. Уэллс, 1995, США.</w:t>
      </w:r>
    </w:p>
    <w:p w:rsidR="00865D82" w:rsidRPr="003B2321" w:rsidRDefault="00865D82" w:rsidP="00865D82">
      <w:pPr>
        <w:ind w:firstLine="851"/>
      </w:pPr>
      <w:r w:rsidRPr="003B2321">
        <w:t>Полнометражный анимационный фильм «Ледниковый период», киностудия Blue Sky Studios, режиссер К.Уэдж, 2002, США.</w:t>
      </w:r>
    </w:p>
    <w:p w:rsidR="00865D82" w:rsidRPr="003B2321" w:rsidRDefault="00865D82" w:rsidP="00865D82">
      <w:pPr>
        <w:ind w:firstLine="851"/>
      </w:pPr>
      <w:r w:rsidRPr="003B2321">
        <w:t>Полнометражный анимационный фильм «Как приручить дракона»</w:t>
      </w:r>
      <w:r w:rsidRPr="003B2321">
        <w:rPr>
          <w:bCs/>
        </w:rPr>
        <w:t xml:space="preserve"> (6+)</w:t>
      </w:r>
      <w:r w:rsidRPr="003B2321">
        <w:t>, студия Dreams Work Animation, режиссеры К. Сандерс, Д. Деблуа, 2010, США.</w:t>
      </w:r>
    </w:p>
    <w:p w:rsidR="00865D82" w:rsidRPr="003B2321" w:rsidRDefault="00865D82" w:rsidP="00865D82">
      <w:pPr>
        <w:ind w:firstLine="851"/>
      </w:pPr>
      <w:r w:rsidRPr="003B2321">
        <w:t>Анимационный сериал «Долина Муми-троллей» (2 сезона), студия Gutsy Animations, YLE Draama, режиссер С.Бокс, Д.Робби, 2019-2020.</w:t>
      </w:r>
    </w:p>
    <w:p w:rsidR="00865D82" w:rsidRPr="003B2321" w:rsidRDefault="00865D82" w:rsidP="00865D82">
      <w:pPr>
        <w:ind w:firstLine="851"/>
      </w:pPr>
      <w:r w:rsidRPr="003B2321">
        <w:t>Полнометражный анимационный фильм «Мой сосед Тоторо»,  студия «Ghibli», режиссер  Хаяо Миядзаки,1988.</w:t>
      </w:r>
    </w:p>
    <w:p w:rsidR="00865D82" w:rsidRPr="003B2321" w:rsidRDefault="00865D82" w:rsidP="00865D82">
      <w:pPr>
        <w:ind w:firstLine="851"/>
      </w:pPr>
      <w:r w:rsidRPr="003B2321">
        <w:t>Полнометражный анимационный фильм «Рыбка Поньо на утесе», студия «Ghibli», режиссер  Хаяо Миядзаки, 2008.</w:t>
      </w:r>
    </w:p>
    <w:p w:rsidR="00865D82" w:rsidRPr="003B2321" w:rsidRDefault="00865D82" w:rsidP="00865D82">
      <w:pPr>
        <w:ind w:firstLine="851"/>
        <w:jc w:val="center"/>
        <w:rPr>
          <w:b/>
          <w:i/>
        </w:rPr>
      </w:pPr>
    </w:p>
    <w:p w:rsidR="00865D82" w:rsidRPr="003B2321" w:rsidRDefault="00865D82" w:rsidP="00865D82">
      <w:pPr>
        <w:ind w:firstLine="851"/>
        <w:jc w:val="center"/>
        <w:rPr>
          <w:b/>
          <w:i/>
        </w:rPr>
      </w:pPr>
      <w:r w:rsidRPr="003B2321">
        <w:rPr>
          <w:b/>
          <w:i/>
        </w:rPr>
        <w:t>Отечественные и зарубежные кинематографические произведения</w:t>
      </w:r>
    </w:p>
    <w:p w:rsidR="00865D82" w:rsidRPr="003B2321" w:rsidRDefault="00865D82" w:rsidP="00865D82">
      <w:pPr>
        <w:ind w:firstLine="851"/>
        <w:rPr>
          <w:b/>
          <w:bCs/>
          <w:i/>
        </w:rPr>
      </w:pPr>
    </w:p>
    <w:p w:rsidR="00865D82" w:rsidRPr="003B2321" w:rsidRDefault="00865D82" w:rsidP="00865D82">
      <w:pPr>
        <w:ind w:firstLine="851"/>
      </w:pPr>
      <w:r w:rsidRPr="003B2321">
        <w:t>Кинофильм «Варвара-краса, длинная коса» (6+), киностудия им. М. Горького, режиссер А. Роу, 1969.</w:t>
      </w:r>
    </w:p>
    <w:p w:rsidR="00865D82" w:rsidRPr="003B2321" w:rsidRDefault="00865D82" w:rsidP="00865D82">
      <w:pPr>
        <w:ind w:firstLine="851"/>
      </w:pPr>
      <w:r w:rsidRPr="003B2321">
        <w:t>Кинофильм «Золушка» (0+), киностудия «Ленфильм», режиссер М. Шапиро, 1947.</w:t>
      </w:r>
    </w:p>
    <w:p w:rsidR="00865D82" w:rsidRPr="003B2321" w:rsidRDefault="00865D82" w:rsidP="00865D82">
      <w:pPr>
        <w:ind w:firstLine="851"/>
      </w:pPr>
      <w:r w:rsidRPr="003B2321">
        <w:t>Кинофильм «Приключения Буратино» (0+), киностудия «Беларусьфильм», режиссер А. Нечаев, 1977.</w:t>
      </w:r>
    </w:p>
    <w:p w:rsidR="00865D82" w:rsidRPr="003B2321" w:rsidRDefault="00865D82" w:rsidP="00865D82">
      <w:pPr>
        <w:ind w:firstLine="851"/>
      </w:pPr>
      <w:r w:rsidRPr="003B2321">
        <w:t>Кинофильм «Морозко» (0+), киностудия им. М. Горького, режиссер А. Роу, 1964.</w:t>
      </w:r>
    </w:p>
    <w:p w:rsidR="00865D82" w:rsidRPr="003B2321" w:rsidRDefault="00865D82" w:rsidP="00865D82">
      <w:pPr>
        <w:ind w:firstLine="851"/>
      </w:pPr>
      <w:r w:rsidRPr="003B2321">
        <w:t>Кинофильм «Марья-искусница» (6+),  киностудия им. М. Горького, режиссер А. Роу, 1959.</w:t>
      </w:r>
    </w:p>
    <w:p w:rsidR="00865D82" w:rsidRPr="003B2321" w:rsidRDefault="00865D82" w:rsidP="00865D82">
      <w:pPr>
        <w:ind w:firstLine="851"/>
      </w:pPr>
      <w:r w:rsidRPr="003B2321">
        <w:t xml:space="preserve">Кинофильм «Новогодние приключения Маши и Вити» (0+), киностудия «Ленфильм», режиссёры </w:t>
      </w:r>
      <w:hyperlink r:id="rId90" w:tgtFrame="_self" w:history="1">
        <w:r w:rsidRPr="003B2321">
          <w:t>И.Усов</w:t>
        </w:r>
      </w:hyperlink>
      <w:r w:rsidRPr="003B2321">
        <w:t>, </w:t>
      </w:r>
      <w:hyperlink r:id="rId91" w:tgtFrame="_self" w:history="1">
        <w:r w:rsidRPr="003B2321">
          <w:t>Г.Казанский</w:t>
        </w:r>
      </w:hyperlink>
      <w:r w:rsidRPr="003B2321">
        <w:t>,1975.</w:t>
      </w:r>
    </w:p>
    <w:p w:rsidR="00865D82" w:rsidRPr="003B2321" w:rsidRDefault="00865D82" w:rsidP="00865D82">
      <w:pPr>
        <w:ind w:firstLine="851"/>
      </w:pPr>
      <w:r w:rsidRPr="003B2321">
        <w:t xml:space="preserve">Кинофильм «Мама», киностудия «Мосфильм» (0+), режиссёр </w:t>
      </w:r>
      <w:hyperlink r:id="rId92" w:tgtFrame="_self" w:history="1">
        <w:r w:rsidRPr="003B2321">
          <w:t>Э.Бостан</w:t>
        </w:r>
      </w:hyperlink>
      <w:r w:rsidRPr="003B2321">
        <w:t xml:space="preserve">,1976. </w:t>
      </w:r>
    </w:p>
    <w:p w:rsidR="00865D82" w:rsidRPr="003B2321" w:rsidRDefault="00865D82" w:rsidP="00865D82">
      <w:pPr>
        <w:ind w:firstLine="851"/>
      </w:pPr>
      <w:r w:rsidRPr="003B2321">
        <w:t>Кинофильм «Мери поппинс, до свидания!» (0+),</w:t>
      </w:r>
      <w:r w:rsidRPr="003B2321">
        <w:rPr>
          <w:b/>
        </w:rPr>
        <w:t xml:space="preserve"> </w:t>
      </w:r>
      <w:r w:rsidRPr="003B2321">
        <w:t xml:space="preserve">киностудия «Мосфильм», режиссёр Л.Квинихидзе, 1983. </w:t>
      </w:r>
    </w:p>
    <w:p w:rsidR="00865D82" w:rsidRPr="003B2321" w:rsidRDefault="00865D82" w:rsidP="00865D82">
      <w:pPr>
        <w:ind w:firstLine="851"/>
      </w:pPr>
      <w:r w:rsidRPr="003B2321">
        <w:t>Кинофильм «Щелкунчик и Крысиный король» (6+),  кинокомпания «Freestyle Releasing</w:t>
      </w:r>
      <w:r w:rsidRPr="003B2321">
        <w:br/>
        <w:t xml:space="preserve">Cinemarket Films», режиссер А.Кончаловский, 2010. </w:t>
      </w:r>
    </w:p>
    <w:p w:rsidR="00E86D74" w:rsidRPr="003B2321" w:rsidRDefault="00E86D74" w:rsidP="00865D82">
      <w:pPr>
        <w:ind w:firstLine="851"/>
        <w:jc w:val="both"/>
        <w:rPr>
          <w:bCs/>
          <w:spacing w:val="-2"/>
        </w:rPr>
      </w:pPr>
      <w:r w:rsidRPr="003B2321">
        <w:rPr>
          <w:bCs/>
          <w:spacing w:val="-2"/>
        </w:rPr>
        <w:t xml:space="preserve"> </w:t>
      </w:r>
    </w:p>
    <w:p w:rsidR="00D67AAE" w:rsidRPr="00DA4CCE" w:rsidRDefault="00D67AAE" w:rsidP="00D67AAE">
      <w:pPr>
        <w:ind w:firstLine="851"/>
        <w:jc w:val="center"/>
        <w:rPr>
          <w:b/>
          <w:sz w:val="28"/>
        </w:rPr>
      </w:pPr>
      <w:r w:rsidRPr="00DA4CCE">
        <w:rPr>
          <w:b/>
          <w:sz w:val="28"/>
        </w:rPr>
        <w:t>2.2.</w:t>
      </w:r>
      <w:r w:rsidR="007A6F2F" w:rsidRPr="00DA4CCE">
        <w:rPr>
          <w:b/>
          <w:sz w:val="28"/>
        </w:rPr>
        <w:t>4</w:t>
      </w:r>
      <w:r w:rsidRPr="00DA4CCE">
        <w:rPr>
          <w:b/>
          <w:sz w:val="28"/>
        </w:rPr>
        <w:t>. Задачи и содержание образования по образовательным областям</w:t>
      </w:r>
      <w:r w:rsidR="00EE3BA9" w:rsidRPr="00DA4CCE">
        <w:rPr>
          <w:b/>
          <w:sz w:val="28"/>
        </w:rPr>
        <w:t>, в части формируемой участниками образовательных отношений</w:t>
      </w:r>
    </w:p>
    <w:p w:rsidR="00EF27B3" w:rsidRPr="003B2321" w:rsidRDefault="00DE7D0F" w:rsidP="00D942E5">
      <w:pPr>
        <w:pStyle w:val="a8"/>
        <w:numPr>
          <w:ilvl w:val="0"/>
          <w:numId w:val="8"/>
        </w:numPr>
        <w:jc w:val="both"/>
      </w:pPr>
      <w:hyperlink r:id="rId93" w:history="1">
        <w:r w:rsidR="00EF27B3" w:rsidRPr="003B2321">
          <w:rPr>
            <w:rStyle w:val="a3"/>
          </w:rPr>
          <w:t xml:space="preserve">Программа Л. Л. Тимофеева Формирование культуры безопасности у детей от 3 до 8 лет. Парциальная программа. </w:t>
        </w:r>
      </w:hyperlink>
    </w:p>
    <w:p w:rsidR="00822064" w:rsidRPr="003B2321" w:rsidRDefault="00822064" w:rsidP="00822064">
      <w:pPr>
        <w:pStyle w:val="a8"/>
        <w:ind w:left="1571"/>
        <w:jc w:val="both"/>
      </w:pPr>
    </w:p>
    <w:p w:rsidR="00890BB3" w:rsidRPr="003B2321" w:rsidRDefault="00890BB3" w:rsidP="00822064">
      <w:pPr>
        <w:pStyle w:val="a8"/>
        <w:ind w:left="0" w:firstLine="851"/>
        <w:jc w:val="center"/>
      </w:pPr>
      <w:r w:rsidRPr="003B2321">
        <w:t>Описание образовательной деятельности в различные возрастные периоды</w:t>
      </w:r>
    </w:p>
    <w:p w:rsidR="00890BB3" w:rsidRPr="003B2321" w:rsidRDefault="00890BB3" w:rsidP="00822064">
      <w:pPr>
        <w:pStyle w:val="a8"/>
        <w:ind w:left="0" w:firstLine="851"/>
        <w:jc w:val="center"/>
      </w:pPr>
      <w:r w:rsidRPr="003B2321">
        <w:t>2-я младшая группа</w:t>
      </w:r>
    </w:p>
    <w:p w:rsidR="00890BB3" w:rsidRPr="003B2321" w:rsidRDefault="00890BB3" w:rsidP="00822064">
      <w:pPr>
        <w:pStyle w:val="a8"/>
        <w:ind w:left="0" w:firstLine="851"/>
        <w:jc w:val="both"/>
        <w:rPr>
          <w:i/>
        </w:rPr>
      </w:pPr>
      <w:r w:rsidRPr="003B2321">
        <w:rPr>
          <w:i/>
        </w:rPr>
        <w:t>Возрастные особенности, определяющие задачи, выбор форм и методов обучения, воспитания, развития детей</w:t>
      </w:r>
      <w:r w:rsidR="00822064" w:rsidRPr="003B2321">
        <w:rPr>
          <w:i/>
        </w:rPr>
        <w:t>.</w:t>
      </w:r>
    </w:p>
    <w:p w:rsidR="00822064" w:rsidRPr="003B2321" w:rsidRDefault="00890BB3" w:rsidP="00890BB3">
      <w:pPr>
        <w:pStyle w:val="a8"/>
        <w:ind w:left="0" w:firstLine="851"/>
        <w:jc w:val="both"/>
      </w:pPr>
      <w:r w:rsidRPr="003B2321">
        <w:t xml:space="preserve">Возрастает двигательная активность детей, движения становятся более разнообразными, координированными. Дети сознательно, с интересом упражняются разных видах движений. Увеличивается самостоятельность дошкольников, растет стремление быть самостоятельными, поэтому особое внимание нужно обратить на развитие данного качества, обеспечения роста уровня самостоятельности необходимыми навыками безопасного поведения. Повышается интерес к знакомству с окружающим миром, возникает познавательная форма общения, главным его мотивом становится познание, а итогом— формирование привычек и эталонов поведения ребенка. </w:t>
      </w:r>
    </w:p>
    <w:p w:rsidR="00822064" w:rsidRPr="003B2321" w:rsidRDefault="00890BB3" w:rsidP="00890BB3">
      <w:pPr>
        <w:pStyle w:val="a8"/>
        <w:ind w:left="0" w:firstLine="851"/>
        <w:jc w:val="both"/>
      </w:pPr>
      <w:r w:rsidRPr="003B2321">
        <w:t xml:space="preserve">Взаимодействие со взрослым — главным партнером по общению — начинает приобретать внеситуативный характер. </w:t>
      </w:r>
    </w:p>
    <w:p w:rsidR="00822064" w:rsidRPr="003B2321" w:rsidRDefault="00890BB3" w:rsidP="00890BB3">
      <w:pPr>
        <w:pStyle w:val="a8"/>
        <w:ind w:left="0" w:firstLine="851"/>
        <w:jc w:val="both"/>
      </w:pPr>
      <w:r w:rsidRPr="003B2321">
        <w:t xml:space="preserve">Подражание — центральный механизм развития на четвертом году жизни. Младшие дошкольники копируют поступки взрослых, не осознавая их смысла, в оценке своего поведения ориентируются на реакции взрослых. Активно развивается память, преобладает непроизвольная зрительноэмоциональная память. Ведущим является наглядно-действенное мышление. </w:t>
      </w:r>
      <w:r w:rsidRPr="003B2321">
        <w:lastRenderedPageBreak/>
        <w:t>Появляется способность целенаправленно осуществлять познавательную деятельность, управлять вниманием, приобретающим определенную устойчивость. Начинает формироваться произвольность поведения, целеустремленность. При этом на устойчивость и результативность деятельности большое влияние оказывает ее мотивированность. Усложняется общение со сверстниками: совместные действия начинают обсуждаться и согласовываться, формируются элементарные навыки совместной игровой и двигательной деятельности. Вместе с этим мышление ребенка эгоцентрично, он не способен поставить себя на место другого. Появляется сюжетно-ролевая игра, в которой дети подражают взрослым, имитируя предметную деятельность; происходит формирование и развитие новообразований, познавательных процессов, становление личностных качеств.</w:t>
      </w:r>
    </w:p>
    <w:p w:rsidR="00822064" w:rsidRPr="003B2321" w:rsidRDefault="00890BB3" w:rsidP="00890BB3">
      <w:pPr>
        <w:pStyle w:val="a8"/>
        <w:ind w:left="0" w:firstLine="851"/>
        <w:jc w:val="both"/>
      </w:pPr>
      <w:r w:rsidRPr="003B2321">
        <w:t xml:space="preserve"> </w:t>
      </w:r>
      <w:r w:rsidR="00822064" w:rsidRPr="003B2321">
        <w:t xml:space="preserve">Программные задачи: </w:t>
      </w:r>
    </w:p>
    <w:p w:rsidR="00822064" w:rsidRPr="003B2321" w:rsidRDefault="00890BB3" w:rsidP="00D942E5">
      <w:pPr>
        <w:pStyle w:val="a8"/>
        <w:numPr>
          <w:ilvl w:val="0"/>
          <w:numId w:val="12"/>
        </w:numPr>
        <w:ind w:left="0" w:firstLine="414"/>
        <w:jc w:val="both"/>
      </w:pPr>
      <w:r w:rsidRPr="003B2321">
        <w:t xml:space="preserve">формировать умение различать действия, одобряемые и не одобряемые взрослыми (родителями, педагогами), понимать, что можно </w:t>
      </w:r>
      <w:r w:rsidR="00822064" w:rsidRPr="003B2321">
        <w:t xml:space="preserve">делать и что нельзя (опасно); </w:t>
      </w:r>
    </w:p>
    <w:p w:rsidR="00822064" w:rsidRPr="003B2321" w:rsidRDefault="00890BB3" w:rsidP="00D942E5">
      <w:pPr>
        <w:pStyle w:val="a8"/>
        <w:numPr>
          <w:ilvl w:val="0"/>
          <w:numId w:val="12"/>
        </w:numPr>
        <w:ind w:left="0" w:firstLine="414"/>
        <w:jc w:val="both"/>
      </w:pPr>
      <w:r w:rsidRPr="003B2321">
        <w:t>формировать умение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объектами</w:t>
      </w:r>
      <w:r w:rsidR="00822064" w:rsidRPr="003B2321">
        <w:t xml:space="preserve">, предметами быта, игрушками; </w:t>
      </w:r>
    </w:p>
    <w:p w:rsidR="00822064" w:rsidRPr="003B2321" w:rsidRDefault="00890BB3" w:rsidP="00D942E5">
      <w:pPr>
        <w:pStyle w:val="a8"/>
        <w:numPr>
          <w:ilvl w:val="0"/>
          <w:numId w:val="12"/>
        </w:numPr>
        <w:ind w:left="0" w:firstLine="414"/>
        <w:jc w:val="both"/>
      </w:pPr>
      <w:r w:rsidRPr="003B2321">
        <w:t>формировать умение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w:t>
      </w:r>
      <w:r w:rsidR="00822064" w:rsidRPr="003B2321">
        <w:t xml:space="preserve">ельной деятельности; </w:t>
      </w:r>
    </w:p>
    <w:p w:rsidR="00822064" w:rsidRPr="003B2321" w:rsidRDefault="00890BB3" w:rsidP="00D942E5">
      <w:pPr>
        <w:pStyle w:val="a8"/>
        <w:numPr>
          <w:ilvl w:val="0"/>
          <w:numId w:val="12"/>
        </w:numPr>
        <w:ind w:left="0" w:firstLine="414"/>
        <w:jc w:val="both"/>
      </w:pPr>
      <w:r w:rsidRPr="003B2321">
        <w:t>подводить к пониманию элементарных наиболее общих правил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w:t>
      </w:r>
      <w:r w:rsidR="00822064" w:rsidRPr="003B2321">
        <w:t>зрослыми;</w:t>
      </w:r>
    </w:p>
    <w:p w:rsidR="00822064" w:rsidRPr="003B2321" w:rsidRDefault="00890BB3" w:rsidP="00D942E5">
      <w:pPr>
        <w:pStyle w:val="a8"/>
        <w:numPr>
          <w:ilvl w:val="0"/>
          <w:numId w:val="12"/>
        </w:numPr>
        <w:ind w:left="0" w:firstLine="414"/>
        <w:jc w:val="both"/>
      </w:pPr>
      <w:r w:rsidRPr="003B2321">
        <w:t xml:space="preserve">формировать сенсорный, исследовательский, коммуникативный опыт, начальные представления об окружающем мире, лежащие в </w:t>
      </w:r>
      <w:r w:rsidR="00822064" w:rsidRPr="003B2321">
        <w:t xml:space="preserve">основе безопасного поведения; </w:t>
      </w:r>
    </w:p>
    <w:p w:rsidR="00822064" w:rsidRPr="003B2321" w:rsidRDefault="00890BB3" w:rsidP="00D942E5">
      <w:pPr>
        <w:pStyle w:val="a8"/>
        <w:numPr>
          <w:ilvl w:val="0"/>
          <w:numId w:val="12"/>
        </w:numPr>
        <w:ind w:left="0" w:firstLine="414"/>
        <w:jc w:val="both"/>
      </w:pPr>
      <w:r w:rsidRPr="003B2321">
        <w:t xml:space="preserve">формировать основы мотивационной готовности к соблюдению </w:t>
      </w:r>
      <w:r w:rsidR="00822064" w:rsidRPr="003B2321">
        <w:t xml:space="preserve">правил безопасного поведения; </w:t>
      </w:r>
    </w:p>
    <w:p w:rsidR="00822064" w:rsidRPr="003B2321" w:rsidRDefault="00890BB3" w:rsidP="00D942E5">
      <w:pPr>
        <w:pStyle w:val="a8"/>
        <w:numPr>
          <w:ilvl w:val="0"/>
          <w:numId w:val="12"/>
        </w:numPr>
        <w:ind w:left="0" w:firstLine="414"/>
        <w:jc w:val="both"/>
      </w:pPr>
      <w:r w:rsidRPr="003B2321">
        <w:t xml:space="preserve">закладывать основы физических качеств, двигательных умений, определяющих возможность выхода из опасных ситуаций. </w:t>
      </w:r>
    </w:p>
    <w:p w:rsidR="00822064" w:rsidRPr="003B2321" w:rsidRDefault="00890BB3" w:rsidP="00890BB3">
      <w:pPr>
        <w:pStyle w:val="a8"/>
        <w:ind w:left="0" w:firstLine="851"/>
        <w:jc w:val="both"/>
      </w:pPr>
      <w:r w:rsidRPr="003B2321">
        <w:t>Содержание и организация образовательного процесса</w:t>
      </w:r>
    </w:p>
    <w:p w:rsidR="00822064" w:rsidRPr="003B2321" w:rsidRDefault="00890BB3" w:rsidP="00890BB3">
      <w:pPr>
        <w:pStyle w:val="a8"/>
        <w:ind w:left="0" w:firstLine="851"/>
        <w:jc w:val="both"/>
      </w:pPr>
      <w:r w:rsidRPr="003B2321">
        <w:t xml:space="preserve"> В соответствии с возрастными особенностями и задачами данного этапа формирования культуры безопасности, во 2-й младшей группе основной объем программных задач решается в ходе образовательной деятельности, осуществляемой в режимных моментах. Базовыми методами формирования навыков безопасного поведения являются показ взрослым (педагогом или родителем) безопасных приемов выполнения определенных действий и их совместное с детьми выполнение. Постепенно осуществляется переход к ознакомлению младших дошкольников с моделями культурного и безопасного осуществления различных видов деятельности, с правилами безопасного поведения. </w:t>
      </w:r>
    </w:p>
    <w:p w:rsidR="00822064" w:rsidRPr="003B2321" w:rsidRDefault="00890BB3" w:rsidP="00890BB3">
      <w:pPr>
        <w:pStyle w:val="a8"/>
        <w:ind w:left="0" w:firstLine="851"/>
        <w:jc w:val="both"/>
      </w:pPr>
      <w:r w:rsidRPr="003B2321">
        <w:t xml:space="preserve">Большое значение имеет не только демонстрация взрослыми образцов действий (поведения), но и оценка действий ребенка. Основная работа проводится в ходе выполнения детьми гигиенических процедур, во время приемов пищи, сбора на прогулку. </w:t>
      </w:r>
    </w:p>
    <w:p w:rsidR="00822064" w:rsidRPr="003B2321" w:rsidRDefault="00890BB3" w:rsidP="00890BB3">
      <w:pPr>
        <w:pStyle w:val="a8"/>
        <w:ind w:left="0" w:firstLine="851"/>
        <w:jc w:val="both"/>
      </w:pPr>
      <w:r w:rsidRPr="003B2321">
        <w:t xml:space="preserve">На утренней и вечерней прогулках педагог знакомит воспитанников с элементарными правилами безопасности в природе, на игровой площадке. Организуя самостоятельную деятельность дошкольников, педагог следит за тем, чтобы она  осуществлялась безопасно, дает оценку действий детей, выражает одобрение или неодобрение, поясняет, как действовать правильно. </w:t>
      </w:r>
    </w:p>
    <w:p w:rsidR="00822064" w:rsidRPr="003B2321" w:rsidRDefault="00890BB3" w:rsidP="00890BB3">
      <w:pPr>
        <w:pStyle w:val="a8"/>
        <w:ind w:left="0" w:firstLine="851"/>
        <w:jc w:val="both"/>
      </w:pPr>
      <w:r w:rsidRPr="003B2321">
        <w:t xml:space="preserve">Таким образом, во второй младшей группе, в условиях, обеспечивающих безопасное пребывание детей в дошкольной образовательной организации, начинается систематизированная работа по формированию у воспитанников основ культуры безопасности. Поскольку обстановка, окружающая ребенка дома и в местах его прогулок с родителями, может не отвечать требованиям безопасности, важнейшими направлениями работы педагога в данный период являются обучение (помощь в организации самообразования) членов семей воспитанников и организация обучения, воспитания и развития детей через семью. </w:t>
      </w:r>
    </w:p>
    <w:p w:rsidR="00822064" w:rsidRPr="003B2321" w:rsidRDefault="00890BB3" w:rsidP="00890BB3">
      <w:pPr>
        <w:pStyle w:val="a8"/>
        <w:ind w:left="0" w:firstLine="851"/>
        <w:jc w:val="both"/>
      </w:pPr>
      <w:r w:rsidRPr="003B2321">
        <w:t xml:space="preserve">В рамках повышения родительской компетентности необходимо проводить работу по актуализации и дополнению представлений мам и пап воспитанников о требованиях к </w:t>
      </w:r>
      <w:r w:rsidRPr="003B2321">
        <w:lastRenderedPageBreak/>
        <w:t xml:space="preserve">безопасности домашней обстановки, современных подходах к ее обеспечению; требованиях к играм и игрушкам; о вопросах психологической безопасности ребенка; об избегании опасных ситуаций на прогулке, во время пребывания в лесу, у реки, на морском побережье. </w:t>
      </w:r>
    </w:p>
    <w:p w:rsidR="00822064" w:rsidRPr="003B2321" w:rsidRDefault="00890BB3" w:rsidP="00890BB3">
      <w:pPr>
        <w:pStyle w:val="a8"/>
        <w:ind w:left="0" w:firstLine="851"/>
        <w:jc w:val="both"/>
      </w:pPr>
      <w:r w:rsidRPr="003B2321">
        <w:t xml:space="preserve">Внимание членов семей воспитанников обращается на правильность выполнения вместе с детьми элементарных бытовых действий, гигиенических процедур, на необходимость использования в ходе обучения методов и приемов, соответствующих возрастным возможностям младших дошкольников. </w:t>
      </w:r>
    </w:p>
    <w:p w:rsidR="00822064" w:rsidRPr="003B2321" w:rsidRDefault="00890BB3" w:rsidP="00890BB3">
      <w:pPr>
        <w:pStyle w:val="a8"/>
        <w:ind w:left="0" w:firstLine="851"/>
        <w:jc w:val="both"/>
      </w:pPr>
      <w:r w:rsidRPr="003B2321">
        <w:t xml:space="preserve">Повышение уровня культуры безопасности родителей должно находить проявление в возникновении у них самоконтроля, ответственности при выборе отдельных действий, моделей поведения. Взрослые члены семьи должны неукоснительно соблюдать базовые правила безопасности и последовательно требовать этого от ребенка. Это и есть начальный этап формирования необходимых навыков безопасного поведения. </w:t>
      </w:r>
    </w:p>
    <w:p w:rsidR="00822064" w:rsidRPr="003B2321" w:rsidRDefault="00890BB3" w:rsidP="00890BB3">
      <w:pPr>
        <w:pStyle w:val="a8"/>
        <w:ind w:left="0" w:firstLine="851"/>
        <w:jc w:val="both"/>
      </w:pPr>
      <w:r w:rsidRPr="003B2321">
        <w:t xml:space="preserve">Обучение через семью позволяет значительно расширить содержание и объем работы за счет формирования ряда необходимых практических умений в семье. Эффективность педагогического процесса значительно повышается, что связано с задействованием заведомо более сильного, чем у дошкольной организации, воспитательного потенциала семьи, консолидированностью действий педагогов и родителей. </w:t>
      </w:r>
    </w:p>
    <w:p w:rsidR="00822064" w:rsidRPr="003B2321" w:rsidRDefault="00890BB3" w:rsidP="00890BB3">
      <w:pPr>
        <w:pStyle w:val="a8"/>
        <w:ind w:left="0" w:firstLine="851"/>
        <w:jc w:val="both"/>
      </w:pPr>
      <w:r w:rsidRPr="003B2321">
        <w:t>Известно, что именно в семье формируется мотивация безопасного поведения; данному институту социализации принадлежит ведущая роль в становлении осознанного позитивного отношения ребенка к собственному здоровью и безопасности. Задачи данного этапа формирования культуры безопасности и подходы к их решению в ДОО и в ходе взаимодействия с семьями воспитанников подробнее представлены в методическом пособии «Формирование культуры без- 39 опасности. Планирование образовательной деятельност</w:t>
      </w:r>
      <w:r w:rsidR="00822064" w:rsidRPr="003B2321">
        <w:t>и во второй младшей группе»</w:t>
      </w:r>
      <w:r w:rsidRPr="003B2321">
        <w:t xml:space="preserve">. </w:t>
      </w:r>
    </w:p>
    <w:p w:rsidR="00822064" w:rsidRPr="003B2321" w:rsidRDefault="00890BB3" w:rsidP="00890BB3">
      <w:pPr>
        <w:pStyle w:val="a8"/>
        <w:ind w:left="0" w:firstLine="851"/>
        <w:jc w:val="both"/>
      </w:pPr>
      <w:r w:rsidRPr="003B2321">
        <w:t xml:space="preserve">Природа и безопасность В качестве основного метода воспитания педагогами и родителями используется практика запрета действий, которые могут стать причиной попадания ребенка в опасные ситуации. Это связано с тем, что существуют области человеческой деятельности, в частности взаимодействия с природой, объективно недоступные детям в силу уровня их физического развития и (или) неспособности понимать и выполнять необходимые правила безопасности. </w:t>
      </w:r>
    </w:p>
    <w:p w:rsidR="00822064" w:rsidRPr="003B2321" w:rsidRDefault="00890BB3" w:rsidP="00890BB3">
      <w:pPr>
        <w:pStyle w:val="a8"/>
        <w:ind w:left="0" w:firstLine="851"/>
        <w:jc w:val="both"/>
      </w:pPr>
      <w:r w:rsidRPr="003B2321">
        <w:t xml:space="preserve">Педагог формирует у детей умение безопасно для себя и окружающей природы осуществлять рассматривание природных объектов, наблюдение за ними, поясняет, какие природные материалы и как можно использовать для изучения, продуктивной деятельности. Основной задачей воспитателя является показ правильных с точки зрения решаемых образовательных, игровых, творческих, практических задач и с позиций безопасности приемов выполнения действий. Наблюдая за деятельностью воспитанников, педагог дает им оценку, корректирует их. </w:t>
      </w:r>
    </w:p>
    <w:p w:rsidR="00822064" w:rsidRPr="003B2321" w:rsidRDefault="00890BB3" w:rsidP="00890BB3">
      <w:pPr>
        <w:pStyle w:val="a8"/>
        <w:ind w:left="0" w:firstLine="851"/>
        <w:jc w:val="both"/>
      </w:pPr>
      <w:r w:rsidRPr="003B2321">
        <w:t xml:space="preserve">Педагог знакомит дошкольников с элементарными наиболее общими правилами поведения в природе, при этом акцент делается не на ознакомление с последствиями нарушения правил, а на необходимость их неукоснительного соблюдения. Безопасность на улице Основным источником накопления первичного опыта поведения на улице, становления установок и моделей безопасного поведения для младших дошкольников являются члены их семей. Именно их действия в транспорте, при движении по улице, при переходе дорог оказывают наиболее существенное влияние на формирование у детей культуры безопасности. </w:t>
      </w:r>
    </w:p>
    <w:p w:rsidR="00822064" w:rsidRPr="003B2321" w:rsidRDefault="00890BB3" w:rsidP="00890BB3">
      <w:pPr>
        <w:pStyle w:val="a8"/>
        <w:ind w:left="0" w:firstLine="851"/>
        <w:jc w:val="both"/>
      </w:pPr>
      <w:r w:rsidRPr="003B2321">
        <w:t xml:space="preserve">При этом также используется тактика безусловных запретов, озвучиваемых родителями в форме позитивных и продуктивных инструкций («всегда держи меня за руку, находясь у дороги», «на улице всегда будь рядом со мной» и др.). С целью первичного накопления и осмысления представлений об устройстве улиц, о транспорте, необходимости соблюдать элементарные правила педагог организует беседы, конструирование, рисование, чтение художественной литературы, просмотр мультфильмов, телепередач. Безопасность в общении В ходе общения со сверстниками, старшими детьми, взрослыми младшие дошкольники приобретают коммуникативный опыт. Задача педагога и родителей — демонстрировать позитивные образцы, решительно пресекать недружелюбное, небезопасное поведение по отношению к другим людям, выявлять и по возможности устранять причины подобных </w:t>
      </w:r>
      <w:r w:rsidRPr="003B2321">
        <w:lastRenderedPageBreak/>
        <w:t xml:space="preserve">проявлений. Также взрослым 40 необходимо правильно реагировать на поведение других людей по отношению к ребенку, обеспечивать ему защиту и психологический комфорт. </w:t>
      </w:r>
    </w:p>
    <w:p w:rsidR="00822064" w:rsidRPr="003B2321" w:rsidRDefault="00890BB3" w:rsidP="00890BB3">
      <w:pPr>
        <w:pStyle w:val="a8"/>
        <w:ind w:left="0" w:firstLine="851"/>
        <w:jc w:val="both"/>
      </w:pPr>
      <w:r w:rsidRPr="003B2321">
        <w:t xml:space="preserve">Педагог знакомит детей с наиболее общими и понятными им правилами культурного и безопасного взаимодействия со сверстниками, старшими детьми, учит проявлять эмпатию. </w:t>
      </w:r>
    </w:p>
    <w:p w:rsidR="00822064" w:rsidRPr="003B2321" w:rsidRDefault="00890BB3" w:rsidP="00890BB3">
      <w:pPr>
        <w:pStyle w:val="a8"/>
        <w:ind w:left="0" w:firstLine="851"/>
        <w:jc w:val="both"/>
      </w:pPr>
      <w:r w:rsidRPr="003B2321">
        <w:t xml:space="preserve">Безопасность в помещении </w:t>
      </w:r>
      <w:r w:rsidR="00822064" w:rsidRPr="003B2321">
        <w:t>в</w:t>
      </w:r>
      <w:r w:rsidRPr="003B2321">
        <w:t>о второй младшей группе многие дети, уже посещавшие ДОО и (или) грамотно воспитывавшиеся в семье, на приемлемом уровне осуществляют самообслуживание, гигиенические процедуры, действия с бытовыми предметами</w:t>
      </w:r>
      <w:r w:rsidR="00822064" w:rsidRPr="003B2321">
        <w:t xml:space="preserve">, </w:t>
      </w:r>
      <w:r w:rsidRPr="003B2321">
        <w:t xml:space="preserve">орудиями. Рост степени самостоятельности младших дошкольников в данном направлении требует особого внимания педагогов и родителей к формированию соответствующих действий, к своевременному ознакомлению ребенка с правилами безопасности, к необходимости последовательно следить за их выполнением. В соответствии с индивидуальными особенностями детей постепенно расширяется зона их самостоятельности. Этот процесс должен подкрепляться формированием навыков безопасного использования предметов быта, выполнения элементарных трудовых действий. Благодаря возникновению игровой деятельности появляется возможность организовывать отработку различных действий в игровой форме, с использованием игрушек, создавать игровые ситуации, широко использовать игровые мотивы. </w:t>
      </w:r>
    </w:p>
    <w:p w:rsidR="00822064" w:rsidRPr="003B2321" w:rsidRDefault="00890BB3" w:rsidP="00890BB3">
      <w:pPr>
        <w:pStyle w:val="a8"/>
        <w:ind w:left="0" w:firstLine="851"/>
        <w:jc w:val="both"/>
      </w:pPr>
      <w:r w:rsidRPr="003B2321">
        <w:t xml:space="preserve">Педагог 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 В рамках семейного воспитания организуется знакомство с правилами поведения в общественных местах. Основной упор делается на необходимость сохранения контакта со взрослыми. </w:t>
      </w:r>
      <w:r w:rsidR="00822064" w:rsidRPr="003B2321">
        <w:t xml:space="preserve">  </w:t>
      </w:r>
    </w:p>
    <w:p w:rsidR="00822064" w:rsidRPr="003B2321" w:rsidRDefault="00890BB3" w:rsidP="00890BB3">
      <w:pPr>
        <w:pStyle w:val="a8"/>
        <w:ind w:left="0" w:firstLine="851"/>
        <w:jc w:val="both"/>
      </w:pPr>
      <w:r w:rsidRPr="003B2321">
        <w:t>Планируемые результаты о</w:t>
      </w:r>
      <w:r w:rsidR="00822064" w:rsidRPr="003B2321">
        <w:t>своения парциальной программы:</w:t>
      </w:r>
    </w:p>
    <w:p w:rsidR="00822064" w:rsidRPr="003B2321" w:rsidRDefault="00890BB3" w:rsidP="00D942E5">
      <w:pPr>
        <w:pStyle w:val="a8"/>
        <w:numPr>
          <w:ilvl w:val="0"/>
          <w:numId w:val="13"/>
        </w:numPr>
        <w:jc w:val="both"/>
      </w:pPr>
      <w:r w:rsidRPr="003B2321">
        <w:t xml:space="preserve">различает действия, одобряемые и не одобряемые взрослыми, понимает, что можно делать и что нельзя (опасно); </w:t>
      </w:r>
    </w:p>
    <w:p w:rsidR="00822064" w:rsidRPr="003B2321" w:rsidRDefault="00890BB3" w:rsidP="00D942E5">
      <w:pPr>
        <w:pStyle w:val="a8"/>
        <w:numPr>
          <w:ilvl w:val="0"/>
          <w:numId w:val="13"/>
        </w:numPr>
        <w:jc w:val="both"/>
      </w:pPr>
      <w:r w:rsidRPr="003B2321">
        <w:t>умеет безопасно осуществлять манипулирование (экспериментирование) с доступными для изучения материалами и веществами, природными объектами</w:t>
      </w:r>
      <w:r w:rsidR="00822064" w:rsidRPr="003B2321">
        <w:t xml:space="preserve">, предметами быта, игрушками; </w:t>
      </w:r>
    </w:p>
    <w:p w:rsidR="00822064" w:rsidRPr="003B2321" w:rsidRDefault="00890BB3" w:rsidP="00D942E5">
      <w:pPr>
        <w:pStyle w:val="a8"/>
        <w:numPr>
          <w:ilvl w:val="0"/>
          <w:numId w:val="13"/>
        </w:numPr>
        <w:jc w:val="both"/>
      </w:pPr>
      <w:r w:rsidRPr="003B2321">
        <w:t>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w:t>
      </w:r>
      <w:r w:rsidR="00822064" w:rsidRPr="003B2321">
        <w:t xml:space="preserve">й, двигательной деятельности; </w:t>
      </w:r>
    </w:p>
    <w:p w:rsidR="00822064" w:rsidRPr="003B2321" w:rsidRDefault="00890BB3" w:rsidP="00D942E5">
      <w:pPr>
        <w:pStyle w:val="a8"/>
        <w:numPr>
          <w:ilvl w:val="0"/>
          <w:numId w:val="13"/>
        </w:numPr>
        <w:jc w:val="both"/>
      </w:pPr>
      <w:r w:rsidRPr="003B2321">
        <w:t>знаком с элементарными правилами поведения в групповом помещении, в домашних условиях, на участке дошкольной образовательн</w:t>
      </w:r>
      <w:r w:rsidR="00822064" w:rsidRPr="003B2321">
        <w:t>ой организа</w:t>
      </w:r>
      <w:r w:rsidRPr="003B2321">
        <w:t xml:space="preserve">ции, на улице, в общественных местах, при взаимодействии со сверстниками и взрослыми. </w:t>
      </w:r>
    </w:p>
    <w:p w:rsidR="00822064" w:rsidRPr="003B2321" w:rsidRDefault="00822064" w:rsidP="00822064">
      <w:pPr>
        <w:ind w:firstLine="851"/>
        <w:jc w:val="both"/>
      </w:pPr>
    </w:p>
    <w:p w:rsidR="00822064" w:rsidRPr="003B2321" w:rsidRDefault="00890BB3" w:rsidP="00822064">
      <w:pPr>
        <w:ind w:firstLine="851"/>
        <w:jc w:val="both"/>
      </w:pPr>
      <w:r w:rsidRPr="003B2321">
        <w:t xml:space="preserve">Средняя группа Возрастные особенности, определяющие задачи, выбор форм и методов обучения, воспитания, развития детей Движения детей средней группы становятся все более осмысленными, активно развиваются моторные функции. Дети с интересом упражняются в выполнении сложных для них движений, стремятся проявить скоростные качества, ловкость, точность выполнения движения, задания. На 5-м году жизни дошкольники учатся выполнять ходьбу на лыжах, катание на санках, скольжение по ледяным дорожкам, ездить на велосипеде, самокате. При этом они далеко не всегда способны соизмерять свои возможности и поставленные перед собой задачи. </w:t>
      </w:r>
    </w:p>
    <w:p w:rsidR="00822064" w:rsidRPr="003B2321" w:rsidRDefault="00890BB3" w:rsidP="00822064">
      <w:pPr>
        <w:ind w:firstLine="851"/>
        <w:jc w:val="both"/>
      </w:pPr>
      <w:r w:rsidRPr="003B2321">
        <w:t xml:space="preserve">Это требует повышенного внимания взрослых к двигательной деятельности детей. Подражание продолжает функционировать как основной механизм развития личности. </w:t>
      </w:r>
    </w:p>
    <w:p w:rsidR="00822064" w:rsidRPr="003B2321" w:rsidRDefault="00890BB3" w:rsidP="00822064">
      <w:pPr>
        <w:ind w:firstLine="851"/>
        <w:jc w:val="both"/>
      </w:pPr>
      <w:r w:rsidRPr="003B2321">
        <w:t xml:space="preserve">Общение дошкольников со взрослым приобретает личностные формы, внеситуативный характер. Дети могут включиться в разговор на отвлеченные темы, с интересом обсуждают свое поведение, поступки других людей, оценивают их с точки зрения соответствия знакомым правилам (в том числе требованиям безопасности). При этом самооценка становится более объективной, чем во второй младшей группе, но в большей мере дошкольники ориентируются на оценки взрослых. </w:t>
      </w:r>
    </w:p>
    <w:p w:rsidR="00822064" w:rsidRPr="003B2321" w:rsidRDefault="00890BB3" w:rsidP="00822064">
      <w:pPr>
        <w:ind w:firstLine="851"/>
        <w:jc w:val="both"/>
      </w:pPr>
      <w:r w:rsidRPr="003B2321">
        <w:lastRenderedPageBreak/>
        <w:t xml:space="preserve">Главным мотивом общения со взрослыми остается познание окружающего мира и осознание происходящего. Вместе с этим дети все в большей мере предпочитают общение со сверстниками, дифференцированно подходят к выбору партнеров, применяют и проверяют в различных ситуациях предложенные взрослым нормы. </w:t>
      </w:r>
    </w:p>
    <w:p w:rsidR="00822064" w:rsidRPr="003B2321" w:rsidRDefault="00890BB3" w:rsidP="00822064">
      <w:pPr>
        <w:ind w:firstLine="851"/>
        <w:jc w:val="both"/>
      </w:pPr>
      <w:r w:rsidRPr="003B2321">
        <w:t xml:space="preserve">Сверстники становятся фактором развития личности ребенка, возникает познание себя через других людей, в ходе сравнения с ними, формируется самооценка. В меньшей степени, чем ранее, проявляется эгоцентризм детского мышления, возникает способность понимать эмоциональное состояние другого человека, проявлять чувства, различать свои желания и требования других людей. Ведущим становится наглядно-образное мышление, совершенствуются зрительное, слуховое, восприятие, осязание. Память приобретает черты произвольности, но запоминание и воспроизведение в наибольшей мере зависят от мотивации ребенка. Основным механизмом долговременной памяти становится связь запоминаемого с эмоциональными переживаниями. Восприятие становится более осмысленным. </w:t>
      </w:r>
    </w:p>
    <w:p w:rsidR="00822064" w:rsidRPr="003B2321" w:rsidRDefault="00890BB3" w:rsidP="00822064">
      <w:pPr>
        <w:ind w:firstLine="851"/>
        <w:jc w:val="both"/>
      </w:pPr>
      <w:r w:rsidRPr="003B2321">
        <w:t xml:space="preserve">Уровень развития воображения позволяет планировать действия на основе элементарного прогнозирования. Это качество становится трамплином для общего развития детей, значительно расширяет возможности образовательного процесса, но требует повышенного внимания со стороны взрослых — дошкольники, создавая воображаемые ситуации, способны путать их с реальностью. </w:t>
      </w:r>
    </w:p>
    <w:p w:rsidR="00822064" w:rsidRPr="003B2321" w:rsidRDefault="00890BB3" w:rsidP="00822064">
      <w:pPr>
        <w:ind w:firstLine="851"/>
        <w:jc w:val="both"/>
      </w:pPr>
      <w:r w:rsidRPr="003B2321">
        <w:t xml:space="preserve">Внимание становится произвольным, растет его устойчивость, формируется произвольность деятельности и поведения, возникает иерархия мотивов. Целеустремленность начинает приобретать общественную направленность. </w:t>
      </w:r>
    </w:p>
    <w:p w:rsidR="00822064" w:rsidRPr="003B2321" w:rsidRDefault="00890BB3" w:rsidP="00822064">
      <w:pPr>
        <w:ind w:firstLine="851"/>
        <w:jc w:val="both"/>
      </w:pPr>
      <w:r w:rsidRPr="003B2321">
        <w:t>На качественно новый уровень выходят сюжетно-ролевые игры (дошкольники пятого года жизни переориентируются с действий с предметами на имитацию взаимоотношений между людь</w:t>
      </w:r>
      <w:r w:rsidR="00822064" w:rsidRPr="003B2321">
        <w:t>ми) и трудовая деятельность</w:t>
      </w:r>
      <w:r w:rsidRPr="003B2321">
        <w:t xml:space="preserve">. </w:t>
      </w:r>
    </w:p>
    <w:p w:rsidR="00822064" w:rsidRPr="003B2321" w:rsidRDefault="00890BB3" w:rsidP="00822064">
      <w:pPr>
        <w:ind w:firstLine="851"/>
        <w:jc w:val="both"/>
      </w:pPr>
      <w:r w:rsidRPr="003B2321">
        <w:t xml:space="preserve">Программные </w:t>
      </w:r>
      <w:r w:rsidR="00822064" w:rsidRPr="003B2321">
        <w:t xml:space="preserve">задачи Природа и безопасность: </w:t>
      </w:r>
    </w:p>
    <w:p w:rsidR="00822064" w:rsidRPr="003B2321" w:rsidRDefault="00890BB3" w:rsidP="00D942E5">
      <w:pPr>
        <w:pStyle w:val="a8"/>
        <w:numPr>
          <w:ilvl w:val="0"/>
          <w:numId w:val="14"/>
        </w:numPr>
        <w:jc w:val="both"/>
      </w:pPr>
      <w:r w:rsidRPr="003B2321">
        <w:t>знакомить с правилами безопасного поведения в различных погодных и природных условиях, при контактах с</w:t>
      </w:r>
      <w:r w:rsidR="00822064" w:rsidRPr="003B2321">
        <w:t xml:space="preserve"> дикими и домашними животными; </w:t>
      </w:r>
    </w:p>
    <w:p w:rsidR="00822064" w:rsidRPr="003B2321" w:rsidRDefault="00890BB3" w:rsidP="00D942E5">
      <w:pPr>
        <w:pStyle w:val="a8"/>
        <w:numPr>
          <w:ilvl w:val="0"/>
          <w:numId w:val="14"/>
        </w:numPr>
        <w:jc w:val="both"/>
      </w:pPr>
      <w:r w:rsidRPr="003B2321">
        <w:t xml:space="preserve"> предоставлять вниманию детей модели безопасного поведения, способствовать первичному накоплению опыта безопасного для себя, окружающ</w:t>
      </w:r>
      <w:r w:rsidR="00822064" w:rsidRPr="003B2321">
        <w:t xml:space="preserve">их людей и природы поведения; </w:t>
      </w:r>
    </w:p>
    <w:p w:rsidR="00822064" w:rsidRPr="003B2321" w:rsidRDefault="00890BB3" w:rsidP="00D942E5">
      <w:pPr>
        <w:pStyle w:val="a8"/>
        <w:numPr>
          <w:ilvl w:val="0"/>
          <w:numId w:val="14"/>
        </w:numPr>
        <w:jc w:val="both"/>
      </w:pPr>
      <w:r w:rsidRPr="003B2321">
        <w:t>пояснять суть несоответствия действий детей (действий других людей, наблюдаемых детьми) правилам, знакомить с возможными последствиями нарушения п</w:t>
      </w:r>
      <w:r w:rsidR="00822064" w:rsidRPr="003B2321">
        <w:t xml:space="preserve">равил для человека и природы; </w:t>
      </w:r>
    </w:p>
    <w:p w:rsidR="00822064" w:rsidRPr="003B2321" w:rsidRDefault="00890BB3" w:rsidP="00D942E5">
      <w:pPr>
        <w:pStyle w:val="a8"/>
        <w:numPr>
          <w:ilvl w:val="0"/>
          <w:numId w:val="14"/>
        </w:numPr>
        <w:jc w:val="both"/>
      </w:pPr>
      <w:r w:rsidRPr="003B2321">
        <w:t>закладывать основы физических качеств, двигательных умений, определяющих возможность выхода из опасных сит</w:t>
      </w:r>
      <w:r w:rsidR="00822064" w:rsidRPr="003B2321">
        <w:t xml:space="preserve">уаций. Безопасность на улице: </w:t>
      </w:r>
    </w:p>
    <w:p w:rsidR="00822064" w:rsidRPr="003B2321" w:rsidRDefault="00890BB3" w:rsidP="00D942E5">
      <w:pPr>
        <w:pStyle w:val="a8"/>
        <w:numPr>
          <w:ilvl w:val="0"/>
          <w:numId w:val="14"/>
        </w:numPr>
        <w:jc w:val="both"/>
      </w:pPr>
      <w:r w:rsidRPr="003B2321">
        <w:t xml:space="preserve">знакомить детей с основными частями улиц, элементарными </w:t>
      </w:r>
      <w:r w:rsidR="00822064" w:rsidRPr="003B2321">
        <w:t xml:space="preserve">правилами дорожного движения; </w:t>
      </w:r>
    </w:p>
    <w:p w:rsidR="00822064" w:rsidRPr="003B2321" w:rsidRDefault="00890BB3" w:rsidP="00D942E5">
      <w:pPr>
        <w:pStyle w:val="a8"/>
        <w:numPr>
          <w:ilvl w:val="0"/>
          <w:numId w:val="14"/>
        </w:numPr>
        <w:jc w:val="both"/>
      </w:pPr>
      <w:r w:rsidRPr="003B2321">
        <w:t>демонстрировать модели культурного и безопасного поведения участников дорожного движения (пешех</w:t>
      </w:r>
      <w:r w:rsidR="00822064" w:rsidRPr="003B2321">
        <w:t>одов, пассажиров, водителей);</w:t>
      </w:r>
    </w:p>
    <w:p w:rsidR="00822064" w:rsidRPr="003B2321" w:rsidRDefault="00890BB3" w:rsidP="00D942E5">
      <w:pPr>
        <w:pStyle w:val="a8"/>
        <w:numPr>
          <w:ilvl w:val="0"/>
          <w:numId w:val="14"/>
        </w:numPr>
        <w:jc w:val="both"/>
      </w:pPr>
      <w:r w:rsidRPr="003B2321">
        <w:t>формировать элементарные пре</w:t>
      </w:r>
      <w:r w:rsidR="00822064" w:rsidRPr="003B2321">
        <w:t xml:space="preserve">дставления о дорожных знаках; </w:t>
      </w:r>
    </w:p>
    <w:p w:rsidR="00822064" w:rsidRPr="003B2321" w:rsidRDefault="00890BB3" w:rsidP="00D942E5">
      <w:pPr>
        <w:pStyle w:val="a8"/>
        <w:numPr>
          <w:ilvl w:val="0"/>
          <w:numId w:val="14"/>
        </w:numPr>
        <w:jc w:val="both"/>
      </w:pPr>
      <w:r w:rsidRPr="003B2321">
        <w:t>знакомить с правилами безопасности на игровой площадке, поощрять стремление соблюдать их, формировать осознанное отношение к св</w:t>
      </w:r>
      <w:r w:rsidR="00822064" w:rsidRPr="003B2321">
        <w:t xml:space="preserve">оему здоровью и безопасности; </w:t>
      </w:r>
    </w:p>
    <w:p w:rsidR="00822064" w:rsidRPr="003B2321" w:rsidRDefault="00890BB3" w:rsidP="00D942E5">
      <w:pPr>
        <w:pStyle w:val="a8"/>
        <w:numPr>
          <w:ilvl w:val="0"/>
          <w:numId w:val="14"/>
        </w:numPr>
        <w:jc w:val="both"/>
      </w:pPr>
      <w:r w:rsidRPr="003B2321">
        <w:t xml:space="preserve">формировать элементарные представления о потенциально опасных ситуациях, возникающих в различных погодных условиях. </w:t>
      </w:r>
    </w:p>
    <w:p w:rsidR="00822064" w:rsidRPr="003B2321" w:rsidRDefault="00890BB3" w:rsidP="00822064">
      <w:pPr>
        <w:ind w:firstLine="851"/>
        <w:jc w:val="both"/>
      </w:pPr>
      <w:r w:rsidRPr="003B2321">
        <w:t>Бе</w:t>
      </w:r>
      <w:r w:rsidR="00822064" w:rsidRPr="003B2321">
        <w:t xml:space="preserve">зопасность в общении: </w:t>
      </w:r>
    </w:p>
    <w:p w:rsidR="00822064" w:rsidRPr="003B2321" w:rsidRDefault="00890BB3" w:rsidP="00D942E5">
      <w:pPr>
        <w:pStyle w:val="a8"/>
        <w:numPr>
          <w:ilvl w:val="0"/>
          <w:numId w:val="15"/>
        </w:numPr>
        <w:jc w:val="both"/>
      </w:pPr>
      <w:r w:rsidRPr="003B2321">
        <w:t>формировать представления о том, какое поведение вз</w:t>
      </w:r>
      <w:r w:rsidR="00822064" w:rsidRPr="003B2321">
        <w:t xml:space="preserve">рослого и ребенка одобряется; </w:t>
      </w:r>
    </w:p>
    <w:p w:rsidR="00822064" w:rsidRPr="003B2321" w:rsidRDefault="00890BB3" w:rsidP="00D942E5">
      <w:pPr>
        <w:pStyle w:val="a8"/>
        <w:numPr>
          <w:ilvl w:val="0"/>
          <w:numId w:val="15"/>
        </w:numPr>
        <w:jc w:val="both"/>
      </w:pPr>
      <w:r w:rsidRPr="003B2321">
        <w:t>знакомить с правилами безопасного поведения при контакте с незнакомыми людьми, формировать начала осознанного отношен</w:t>
      </w:r>
      <w:r w:rsidR="00822064" w:rsidRPr="003B2321">
        <w:t xml:space="preserve">ия к собственной безопасности; </w:t>
      </w:r>
    </w:p>
    <w:p w:rsidR="00822064" w:rsidRPr="003B2321" w:rsidRDefault="00890BB3" w:rsidP="00D942E5">
      <w:pPr>
        <w:pStyle w:val="a8"/>
        <w:numPr>
          <w:ilvl w:val="0"/>
          <w:numId w:val="15"/>
        </w:numPr>
        <w:jc w:val="both"/>
      </w:pPr>
      <w:r w:rsidRPr="003B2321">
        <w:t xml:space="preserve">формировать коммуникативные навыки, опыт безопасного поведения в различных ситуациях общения и взаимодействия, знакомить с </w:t>
      </w:r>
      <w:r w:rsidR="00822064" w:rsidRPr="003B2321">
        <w:t xml:space="preserve">моделями безопасных действий; </w:t>
      </w:r>
    </w:p>
    <w:p w:rsidR="00822064" w:rsidRPr="003B2321" w:rsidRDefault="00890BB3" w:rsidP="00D942E5">
      <w:pPr>
        <w:pStyle w:val="a8"/>
        <w:numPr>
          <w:ilvl w:val="0"/>
          <w:numId w:val="15"/>
        </w:numPr>
        <w:jc w:val="both"/>
      </w:pPr>
      <w:r w:rsidRPr="003B2321">
        <w:lastRenderedPageBreak/>
        <w:t xml:space="preserve">формировать основы мотивационной готовности к преодолению опасных ситуаций. </w:t>
      </w:r>
    </w:p>
    <w:p w:rsidR="00822064" w:rsidRPr="003B2321" w:rsidRDefault="00890BB3" w:rsidP="00822064">
      <w:pPr>
        <w:pStyle w:val="a8"/>
        <w:ind w:left="851"/>
        <w:jc w:val="both"/>
      </w:pPr>
      <w:r w:rsidRPr="003B2321">
        <w:t>Безопасность в помеще</w:t>
      </w:r>
      <w:r w:rsidR="00822064" w:rsidRPr="003B2321">
        <w:t xml:space="preserve">нии: </w:t>
      </w:r>
    </w:p>
    <w:p w:rsidR="00822064" w:rsidRPr="003B2321" w:rsidRDefault="00890BB3" w:rsidP="00D942E5">
      <w:pPr>
        <w:pStyle w:val="a8"/>
        <w:numPr>
          <w:ilvl w:val="0"/>
          <w:numId w:val="15"/>
        </w:numPr>
        <w:jc w:val="both"/>
      </w:pPr>
      <w:r w:rsidRPr="003B2321">
        <w:t>знакомить с факторами потенциальной опасности в помещении, учить соблюдать правила безопасного поведения, знакомить с доступными детям 4—5 лет моделями пове</w:t>
      </w:r>
      <w:r w:rsidR="00822064" w:rsidRPr="003B2321">
        <w:t xml:space="preserve">дения в проблемных ситуациях; </w:t>
      </w:r>
    </w:p>
    <w:p w:rsidR="00822064" w:rsidRPr="003B2321" w:rsidRDefault="00890BB3" w:rsidP="00D942E5">
      <w:pPr>
        <w:pStyle w:val="a8"/>
        <w:numPr>
          <w:ilvl w:val="0"/>
          <w:numId w:val="15"/>
        </w:numPr>
        <w:jc w:val="both"/>
      </w:pPr>
      <w:r w:rsidRPr="003B2321">
        <w:t>формировать умение безопасн</w:t>
      </w:r>
      <w:r w:rsidR="00822064" w:rsidRPr="003B2321">
        <w:t xml:space="preserve">о использовать предметы быта; </w:t>
      </w:r>
    </w:p>
    <w:p w:rsidR="00822064" w:rsidRPr="003B2321" w:rsidRDefault="00890BB3" w:rsidP="00D942E5">
      <w:pPr>
        <w:pStyle w:val="a8"/>
        <w:numPr>
          <w:ilvl w:val="0"/>
          <w:numId w:val="15"/>
        </w:numPr>
        <w:jc w:val="both"/>
      </w:pPr>
      <w:r w:rsidRPr="003B2321">
        <w:t>знакомить с правилами безопасного поведения в общественных местах, формировать необходимые умения. Содержание и организация образовательного процесса</w:t>
      </w:r>
      <w:r w:rsidR="00822064" w:rsidRPr="003B2321">
        <w:t>.</w:t>
      </w:r>
    </w:p>
    <w:p w:rsidR="00822064" w:rsidRPr="003B2321" w:rsidRDefault="00890BB3" w:rsidP="00822064">
      <w:pPr>
        <w:ind w:firstLine="851"/>
        <w:jc w:val="both"/>
      </w:pPr>
      <w:r w:rsidRPr="003B2321">
        <w:t xml:space="preserve"> В средней группе непосредственно образовательная деятельность осуществляется преимущественно в форме образовательных ситуаций. Основной задачей их конструирования является организация систематизации и осмысления знаний и опыта, полученных детьми в процессе различных видов деятельности. Поскольку главными факторами формирования навыков безопасного поведения у детей 4—5 лет являются ознакомление с моделями культурного и безопасного осуществления различных видов деятельности и отработка выполнения правил в разных ситуациях, основной объем программных задач решается в ходе образовательной деятельности, осуществляемой в режимных моментах. </w:t>
      </w:r>
    </w:p>
    <w:p w:rsidR="00822064" w:rsidRPr="003B2321" w:rsidRDefault="00890BB3" w:rsidP="00822064">
      <w:pPr>
        <w:ind w:firstLine="851"/>
        <w:jc w:val="both"/>
      </w:pPr>
      <w:r w:rsidRPr="003B2321">
        <w:t xml:space="preserve">Во время утреннего приема детей проводятся беседы, способствующие формированию представлений о правилах безопасности в помещении. При выполнении трудовых поручений, гигиенических процедур, в ходе двигательной и игровой деятельности педагог знакомит воспитанников с соответствующими правилами безопасного поведения, осуществления действий. В ходе утренней и вечерней прогулок организуются наблюдения, направленные на ознакомление с моделями безопасного поведения. </w:t>
      </w:r>
    </w:p>
    <w:p w:rsidR="00822064" w:rsidRPr="003B2321" w:rsidRDefault="00890BB3" w:rsidP="00822064">
      <w:pPr>
        <w:ind w:firstLine="851"/>
        <w:jc w:val="both"/>
      </w:pPr>
      <w:r w:rsidRPr="003B2321">
        <w:t>Результатами наблюдений становятся обогащение представлений детей о безопасных способах осуществления различных видов деятельности, накопление социального, коммуникативного, исследовательского опыта. Проведение подвижных игр предваряется проговариванием правил безопасного осуществления данного вида двигательной деятельности, происходит знакомство с правилами безопасного поведения на игровой площадке. В ходе прогулок организуется отработка выполнения различных правил, на элементарном уровне формируется умение сопоставлять свои действия (действ</w:t>
      </w:r>
      <w:r w:rsidR="00822064" w:rsidRPr="003B2321">
        <w:t xml:space="preserve">ия других людей) с правилами. </w:t>
      </w:r>
    </w:p>
    <w:p w:rsidR="00822064" w:rsidRPr="003B2321" w:rsidRDefault="00890BB3" w:rsidP="00822064">
      <w:pPr>
        <w:ind w:firstLine="851"/>
        <w:jc w:val="both"/>
      </w:pPr>
      <w:r w:rsidRPr="003B2321">
        <w:t xml:space="preserve"> В ходе организации трудовой деятельности на прогулке осуществляется знакомство с безопасными способами переноса и использования инвентаря, выполнения трудовых операций. Организуется ознакомление с правилами безопасного поведения для себя и окружающей природы. Перед завтраком, обедом, полдником, ужином, перед дневным сном и после ужина организуются ознакомление с произведениями художественной литературы, просмотр мультипликационных и видеофильмов, работа в творческих мастерских, проведение игр-инсценировок и драматизаций по сказкам и рассказам. Это позволяет значительно обогатить представления и впечатления дошкольников, которые в дальнейшем при помощи педагога будут перенесены и использованы в реальных условиях. </w:t>
      </w:r>
    </w:p>
    <w:p w:rsidR="00822064" w:rsidRPr="003B2321" w:rsidRDefault="00890BB3" w:rsidP="00822064">
      <w:pPr>
        <w:ind w:firstLine="851"/>
        <w:jc w:val="both"/>
      </w:pPr>
      <w:r w:rsidRPr="003B2321">
        <w:t>Все перечисленные и другие формы организации образовательного процесса представлены в методическом пособии «Формирование культуры безопасности. Планирование образовательной дея</w:t>
      </w:r>
      <w:r w:rsidR="00822064" w:rsidRPr="003B2321">
        <w:t>тельности в средней группе»</w:t>
      </w:r>
      <w:r w:rsidRPr="003B2321">
        <w:t xml:space="preserve">. </w:t>
      </w:r>
    </w:p>
    <w:p w:rsidR="00822064" w:rsidRPr="003B2321" w:rsidRDefault="00890BB3" w:rsidP="00822064">
      <w:pPr>
        <w:ind w:firstLine="851"/>
        <w:jc w:val="both"/>
      </w:pPr>
      <w:r w:rsidRPr="003B2321">
        <w:t xml:space="preserve">Организуя самостоятельную деятельность детей, педагог наблюдает за тем, какие действия дети выполняют правильно, какие правила они освоили. С развитием игровой деятельности все большее значение для осмысления приобретенного опыта, знаний приобретают сюжетно-ролевые игры. Очень важно оборудовать уголки для игр «Больница», «Семья», «Спасатели», «ДПС» с учетом уровня развития детей. Как и ранее, важнейшую роль в формировании основ культуры безопасности играет семья. </w:t>
      </w:r>
    </w:p>
    <w:p w:rsidR="00822064" w:rsidRPr="003B2321" w:rsidRDefault="00890BB3" w:rsidP="00822064">
      <w:pPr>
        <w:ind w:firstLine="851"/>
        <w:jc w:val="both"/>
      </w:pPr>
      <w:r w:rsidRPr="003B2321">
        <w:t xml:space="preserve">Дети 4—5 лет еще не умеют анализировать ситуации, оценивать поведение других людей. В этот период родители являются непререкаемым авторитетом. Это определяет важность демонстрации ими моделей безопасного поведения, неукоснительного соблюдения правил, последовательности в требовании соблюдения правил детьми. Если родители не являются образцом безопасного поведения, эффективность работы педагогов по формированию основ </w:t>
      </w:r>
      <w:r w:rsidRPr="003B2321">
        <w:lastRenderedPageBreak/>
        <w:t xml:space="preserve">культуры безопасности будет невысокой. Роль семьи определяется также тем, что дети 4—5 лет не обладают способностью переносить полученную в ходе просмотра мультфильмов, слушания сказок и рассказов информацию в реальные условия. </w:t>
      </w:r>
    </w:p>
    <w:p w:rsidR="00822064" w:rsidRPr="003B2321" w:rsidRDefault="00890BB3" w:rsidP="00822064">
      <w:pPr>
        <w:ind w:firstLine="851"/>
        <w:jc w:val="both"/>
      </w:pPr>
      <w:r w:rsidRPr="003B2321">
        <w:t xml:space="preserve">Родители же имеют возможность осуществлять обучение на практике: знакомить с элементарными правилами поведения на улице, в транспорте, общественных местах, с правилами перехода автодорог, в соответствии с возрастными возможностями формировать навыки безопасного использования предметов быта. Названные возрастные особенности определяют тактику организации обучения через семью. </w:t>
      </w:r>
    </w:p>
    <w:p w:rsidR="00822064" w:rsidRPr="003B2321" w:rsidRDefault="00890BB3" w:rsidP="00822064">
      <w:pPr>
        <w:ind w:firstLine="851"/>
        <w:jc w:val="both"/>
      </w:pPr>
      <w:r w:rsidRPr="003B2321">
        <w:t>Основным направлением обучения (самообразования) родителей становится повышение уровня их культуры безопасности, развитие способности служить образцом безопасного поведения для детей, формиров</w:t>
      </w:r>
      <w:r w:rsidR="00822064" w:rsidRPr="003B2321">
        <w:t xml:space="preserve">ать у них необходимые навыки. </w:t>
      </w:r>
    </w:p>
    <w:p w:rsidR="00822064" w:rsidRPr="003B2321" w:rsidRDefault="00890BB3" w:rsidP="00822064">
      <w:pPr>
        <w:ind w:firstLine="851"/>
        <w:jc w:val="both"/>
      </w:pPr>
      <w:r w:rsidRPr="003B2321">
        <w:t xml:space="preserve"> Природа и безопасность </w:t>
      </w:r>
    </w:p>
    <w:p w:rsidR="00822064" w:rsidRPr="003B2321" w:rsidRDefault="00890BB3" w:rsidP="00822064">
      <w:pPr>
        <w:ind w:firstLine="851"/>
        <w:jc w:val="both"/>
      </w:pPr>
      <w:r w:rsidRPr="003B2321">
        <w:t xml:space="preserve">Тактика обучения воспитанников средней группы связана с двумя их возрастными особенностями: дети охотно выполняют правила, стараются быть правилосообразными, но не всегда могут оценить соответствие своих действий правилам. В этой связи сохраняется практика запрета определенных действий (см. «2-я младшая группа. Содержание работы»). </w:t>
      </w:r>
    </w:p>
    <w:p w:rsidR="00822064" w:rsidRPr="003B2321" w:rsidRDefault="00890BB3" w:rsidP="00822064">
      <w:pPr>
        <w:ind w:firstLine="851"/>
        <w:jc w:val="both"/>
      </w:pPr>
      <w:r w:rsidRPr="003B2321">
        <w:t xml:space="preserve">Вместе с этим начинается обучение правильному, безопасному выполнению доступных детям действий в природе. Это элементарные трудовые действия по уходу за растениями и животными, по организации наблюдения за ними, грамотные действия во время и после дождя, грозы, в метель, во время гололеда. Организуется знакомство с элементарными правилами безопасного поведения в лесу, у реки, на морском побережье. При этом акцент делается не на изучение потенциальных опасностей, связанных с данными природными сообществами, а на сохранение контакта со взрослыми, строгое соблюдение требования совместного с ними осуществления действий. Педагог знакомит дошкольников с правилами поведения при встрече с домашними и бездомными животными. </w:t>
      </w:r>
    </w:p>
    <w:p w:rsidR="00822064" w:rsidRPr="003B2321" w:rsidRDefault="00890BB3" w:rsidP="00822064">
      <w:pPr>
        <w:ind w:firstLine="851"/>
        <w:jc w:val="both"/>
      </w:pPr>
      <w:r w:rsidRPr="003B2321">
        <w:t xml:space="preserve">Поскольку детям 4—5 лет бывает трудно научиться отличать потенциально опасных животных (ядовитые змеи, пауки, клещи, жалящие насекомые и др.), запомнить конкретные правила поведения при встрече с каждым из видов животных, осуществляются ознакомление с общими правилами избегания опасности и помощь в освоении соответствующих действий. Благодаря становлению игровой деятельности появляется возможность организовывать отработку различных действий в природе в игровой форме. Участвуя в сюжетно-ролевых играх на правах партнера, педагог может предлагать обыграть различные ситуации, инициировать развитие сюжета, требующее применения определенных правил, навыков, осуществления осваиваемых действий. Безопасность на улице Основная работа по ознакомлению детей с устройством улицы, с моделями безопасного поведения у дороги, в транспорте, при переходе дорог осуществляется родителями. </w:t>
      </w:r>
    </w:p>
    <w:p w:rsidR="00822064" w:rsidRPr="003B2321" w:rsidRDefault="00890BB3" w:rsidP="00822064">
      <w:pPr>
        <w:ind w:firstLine="851"/>
        <w:jc w:val="both"/>
      </w:pPr>
      <w:r w:rsidRPr="003B2321">
        <w:t xml:space="preserve">Следуя принципу «Обучение через семью», очень важно научить родителей обращать внимание дошкольников на правильные действия пешеходов, пассажиров, называть части улицы, воспитывать стремление соблюдать правила безопасности и культурные нормы, развивать мотивацию безопасного поведения. Главным методом обучения является демонстрация в повседневной жизни значимыми взрослыми (близкими ребенку людьми, прежде всего родителями) моделей безопасного поведения. </w:t>
      </w:r>
    </w:p>
    <w:p w:rsidR="00822064" w:rsidRPr="003B2321" w:rsidRDefault="00890BB3" w:rsidP="00822064">
      <w:pPr>
        <w:ind w:firstLine="851"/>
        <w:jc w:val="both"/>
      </w:pPr>
      <w:r w:rsidRPr="003B2321">
        <w:t xml:space="preserve">Обогащение представлений и их применение организуется педагогом в ходе бесед, сюжетно-ролевых игр «Шоферы», «ДПС», «Семья», предварительной 46 работы к ним, в ходе дидактических игр, конструирования, рисования, чтения произведений художественной литературы, наблюдений, экскурсий, просмотра мультфильмов, телепередач. Безопасность в общении Основным источником информации о правилах поведения при контакте с незнакомыми людьми для детей 4—5 лет также являются родители. </w:t>
      </w:r>
    </w:p>
    <w:p w:rsidR="00822064" w:rsidRPr="003B2321" w:rsidRDefault="00890BB3" w:rsidP="00822064">
      <w:pPr>
        <w:ind w:firstLine="851"/>
        <w:jc w:val="both"/>
      </w:pPr>
      <w:r w:rsidRPr="003B2321">
        <w:t xml:space="preserve">Наблюдение за их действиями позволяет ребенку сформировать первичные представления о том, какое поведение недопустимо со стороны взрослых, что позволено и что запрещено делать детям, познакомиться со сводом элементарных правил культурного и безопасного поведения. Педагог знакомит детей с правилами взаимодействия со сверстниками, старшими детьми, учит проявлять эмпатию, откликаться на проявление дружеских чувств, сдерживать негативные эмоции, избегать конфликтных ситуаций. Безопасность в помещении В </w:t>
      </w:r>
      <w:r w:rsidRPr="003B2321">
        <w:lastRenderedPageBreak/>
        <w:t xml:space="preserve">средней группе активно формируются навыки безопасного использования предметов быта. Большое значение для обогащения практического опыта имеет выполнение дошкольниками трудовых поручений дома и в ДОО. Успешное освоение детьми содержания данного раздела во многом определяется согласованностью позиций и усилий педагогов и родителей. </w:t>
      </w:r>
    </w:p>
    <w:p w:rsidR="00822064" w:rsidRPr="003B2321" w:rsidRDefault="00890BB3" w:rsidP="00822064">
      <w:pPr>
        <w:ind w:firstLine="851"/>
        <w:jc w:val="both"/>
      </w:pPr>
      <w:r w:rsidRPr="003B2321">
        <w:t xml:space="preserve">Педагог 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 Происходит знакомство с работой экстренных служб. Организуется знакомство с некоторыми правилами поведения в общественных местах. </w:t>
      </w:r>
    </w:p>
    <w:p w:rsidR="00822064" w:rsidRPr="003B2321" w:rsidRDefault="00890BB3" w:rsidP="00822064">
      <w:pPr>
        <w:ind w:firstLine="851"/>
        <w:jc w:val="both"/>
      </w:pPr>
      <w:r w:rsidRPr="003B2321">
        <w:t>Основной упор делается на необходимость сохранения контакта со взрослыми. Планируемые результаты освоения парциальной программы: " знаком с элементарными правилами безопасного поведения в помещении, в общественных местах, на игровой площадке, в различных погодных и природных условиях, при контактах с домашними и бездомными животными, с незнакомыми людьми; с Правилами дорожного движения; осознанно подчиняется правилам, стремится соблюдать их; " стремится соблюдать знакомые правила, делает это вне зависимости от внешнего контроля; " знает, какими предметами быта можно пользоваться, обладает навыками их безопасного использования; " знаком с основными частями улиц, некоторыми дорожными знаками; " имеет элементарные представления о потенциально опасных ситуациях, способах</w:t>
      </w:r>
      <w:r w:rsidR="00822064" w:rsidRPr="003B2321">
        <w:t xml:space="preserve"> их избегания, выхода из них. </w:t>
      </w:r>
    </w:p>
    <w:p w:rsidR="00822064" w:rsidRPr="003B2321" w:rsidRDefault="00890BB3" w:rsidP="00822064">
      <w:pPr>
        <w:ind w:firstLine="851"/>
        <w:jc w:val="both"/>
      </w:pPr>
      <w:r w:rsidRPr="003B2321">
        <w:t xml:space="preserve"> Старшая группа </w:t>
      </w:r>
    </w:p>
    <w:p w:rsidR="00822064" w:rsidRPr="003B2321" w:rsidRDefault="00890BB3" w:rsidP="00822064">
      <w:pPr>
        <w:ind w:firstLine="851"/>
        <w:jc w:val="both"/>
      </w:pPr>
      <w:r w:rsidRPr="003B2321">
        <w:t xml:space="preserve">Возрастные особенности, определяющие задачи, выбор форм и методов обучения, воспитания, развития детей </w:t>
      </w:r>
    </w:p>
    <w:p w:rsidR="00822064" w:rsidRPr="003B2321" w:rsidRDefault="00890BB3" w:rsidP="00822064">
      <w:pPr>
        <w:ind w:firstLine="851"/>
        <w:jc w:val="both"/>
      </w:pPr>
      <w:r w:rsidRPr="003B2321">
        <w:t xml:space="preserve">Шестой год жизни ребенка характеризуется относительной стабилизацией физиологических функций и процессов. Начинается овладение сложными видами движений, разными способами их выполнения, требующими развитой координации движений, ловкости. Дети быстро приспосабливаются к изменяющимся ситуациям, сохраняют устойчивое положение тела в различных вариантах игр и упражнений. Таким образом, в старшей группе появляется возможность целенаправленного формирования физических качеств и видов движений, определяющих физическую готовность к осуществлению безопасной жизнедеятельности. Источником познания, эталоном поведения в различных ситуациях для ребенка остается взрослый, общение с ним становится внеситуативным, приобретает форму сотрудничества. </w:t>
      </w:r>
    </w:p>
    <w:p w:rsidR="00822064" w:rsidRPr="003B2321" w:rsidRDefault="00890BB3" w:rsidP="00822064">
      <w:pPr>
        <w:ind w:firstLine="851"/>
        <w:jc w:val="both"/>
      </w:pPr>
      <w:r w:rsidRPr="003B2321">
        <w:t xml:space="preserve">Дети стремятся обсуждать темы, связанные с жизнью собеседника, высказывать свое мнение, находить его подтверждение в словах взрослого. Дошкольники испытывают потребность в уважении, понимании, в совпадении своих оценок поведения других людей с оценками значимых для них взрослых, в подтверждении знакомых правил. Это определяет тактику взаимодействия педагогов (родителей) с детьми в образовательном процессе (в ходе семейного воспитания), делает актуальными различные формы работы, предполагающие анализ ситуаций, отдельных действий людей с точки зрения их соответствия правилам, нормам, требованиям. Более значимыми партнерами для общения становятся сверстники, возникает личностное отношение к ним, осуществляется выбор друзей, обладающих определенными личностными качествами, во взаимодействии с ними у дошкольников складывается образ самого себя. Возникают достаточно устойчивые социальные роли, для поддержания (или изменения) которых дети прилагают определенные усилия. Старшие дошкольники учатся по аналогии с имеющимся опытом понимать позицию другого человека, начинается переход от эгоцентризма к децентрации. </w:t>
      </w:r>
    </w:p>
    <w:p w:rsidR="00822064" w:rsidRPr="003B2321" w:rsidRDefault="00890BB3" w:rsidP="00822064">
      <w:pPr>
        <w:ind w:firstLine="851"/>
        <w:jc w:val="both"/>
      </w:pPr>
      <w:r w:rsidRPr="003B2321">
        <w:t xml:space="preserve">Актуальными становятся темы программы, связанные с общением людей, различными ситуациями взаимодействия. Ведущим является наглядно-образное мышление. Активно развивается воображение, что дает качественно новый толчок к совершенствованию всех видов детской деятельности. На основе аффективного воображения возникают механизмы психологической защиты. </w:t>
      </w:r>
    </w:p>
    <w:p w:rsidR="00822064" w:rsidRPr="003B2321" w:rsidRDefault="00890BB3" w:rsidP="00822064">
      <w:pPr>
        <w:ind w:firstLine="851"/>
        <w:jc w:val="both"/>
      </w:pPr>
      <w:r w:rsidRPr="003B2321">
        <w:t xml:space="preserve">Педагогу и родителям важно поддерживать и оптимизировать процессы развития воображения, активно опираться на него в образовательном процессе. Также необходимо принимать во внимание тот факт, что благодаря определенному уровню </w:t>
      </w:r>
      <w:r w:rsidR="00822064" w:rsidRPr="003B2321">
        <w:t xml:space="preserve">развития воображения ребенок </w:t>
      </w:r>
      <w:r w:rsidRPr="003B2321">
        <w:t xml:space="preserve">способен приписывать свои проблемы, отрицательные поступки другим, жить в </w:t>
      </w:r>
      <w:r w:rsidRPr="003B2321">
        <w:lastRenderedPageBreak/>
        <w:t xml:space="preserve">воображаемом мире. Повышается объем внимания, оно становится более опосредованным. Возникает произвольное и опосредованное запоминание и припоминание, хорошо развита механическая и эйдетическая память, легче запоминается эмоционально значимая информация. На основе развития речи, мышления, памяти, приобретающей интеллектуальный характер, возникает способность рассуждать. </w:t>
      </w:r>
    </w:p>
    <w:p w:rsidR="00822064" w:rsidRPr="003B2321" w:rsidRDefault="00890BB3" w:rsidP="00822064">
      <w:pPr>
        <w:ind w:firstLine="851"/>
        <w:jc w:val="both"/>
      </w:pPr>
      <w:r w:rsidRPr="003B2321">
        <w:t xml:space="preserve">Поведение детей старшего дошкольного возраста определяется соподчинением мотивов. В этот период важной задачей взрослых становится правильное формирование мотивационной сферы дошкольников. </w:t>
      </w:r>
    </w:p>
    <w:p w:rsidR="00822064" w:rsidRPr="003B2321" w:rsidRDefault="00890BB3" w:rsidP="00822064">
      <w:pPr>
        <w:ind w:firstLine="851"/>
        <w:jc w:val="both"/>
      </w:pPr>
      <w:r w:rsidRPr="003B2321">
        <w:t xml:space="preserve">Становление умения самостоятельно выделять цель, планировать свою деятельность, реализовывать план, достигая цели, наряду с задачами развития мотивации разных видов деятельности, определяет структуру и содержание личностно ориентированных образовательных ситуаций (см. «Личностно ориентированные образовательные ситуации...»). Целеустремленность поведения окончательно приобретает общественную направленность. </w:t>
      </w:r>
    </w:p>
    <w:p w:rsidR="00822064" w:rsidRPr="003B2321" w:rsidRDefault="00890BB3" w:rsidP="00822064">
      <w:pPr>
        <w:ind w:firstLine="851"/>
        <w:jc w:val="both"/>
      </w:pPr>
      <w:r w:rsidRPr="003B2321">
        <w:t>Эмоциональная сфера становится более устойчивой, дети учатся соотносить свое поведение и эмоции с принятыми нормами и правилами. Открытость, искренность, впечатлительность ребенка шестого года жизни обусловливают высокую эффективность воспитательных воздействий. Эти же качества определяют актуальность формирования аспектов культуры безопасности, связанных с контактами с незнакомыми людьми. Растет роль сюжетно-ролевой игры, с развитием которой становится возможным моделирование и осознание дошкольниками социальных отношений, применение и осмысление знаний, освоенных в ходе восприятия произведений художественной литературы, фильмов, мультфильмов, рассказов взрослых, полученных в личном опыте. Накопление, осмысление и применение представлений активно происходит и в различных видах</w:t>
      </w:r>
      <w:r w:rsidR="00822064" w:rsidRPr="003B2321">
        <w:t xml:space="preserve"> продуктивной деятельности</w:t>
      </w:r>
      <w:r w:rsidRPr="003B2321">
        <w:t xml:space="preserve">. </w:t>
      </w:r>
    </w:p>
    <w:p w:rsidR="00822064" w:rsidRPr="003B2321" w:rsidRDefault="00890BB3" w:rsidP="00822064">
      <w:pPr>
        <w:ind w:firstLine="851"/>
        <w:jc w:val="both"/>
      </w:pPr>
      <w:r w:rsidRPr="003B2321">
        <w:t>Программные з</w:t>
      </w:r>
      <w:r w:rsidR="00822064" w:rsidRPr="003B2321">
        <w:t xml:space="preserve">адачи Природа и безопасность: </w:t>
      </w:r>
    </w:p>
    <w:p w:rsidR="00822064" w:rsidRPr="003B2321" w:rsidRDefault="00890BB3" w:rsidP="00D942E5">
      <w:pPr>
        <w:pStyle w:val="a8"/>
        <w:numPr>
          <w:ilvl w:val="0"/>
          <w:numId w:val="16"/>
        </w:numPr>
        <w:jc w:val="both"/>
      </w:pPr>
      <w:r w:rsidRPr="003B2321">
        <w:t>формировать представления о свойствах различных природных объектов, о связанных с ними по</w:t>
      </w:r>
      <w:r w:rsidR="00822064" w:rsidRPr="003B2321">
        <w:t xml:space="preserve">тенциально опасных ситуациях; </w:t>
      </w:r>
    </w:p>
    <w:p w:rsidR="00822064" w:rsidRPr="003B2321" w:rsidRDefault="00890BB3" w:rsidP="00D942E5">
      <w:pPr>
        <w:pStyle w:val="a8"/>
        <w:numPr>
          <w:ilvl w:val="0"/>
          <w:numId w:val="16"/>
        </w:numPr>
        <w:jc w:val="both"/>
      </w:pPr>
      <w:r w:rsidRPr="003B2321">
        <w:t>знакомить с правилами сбора растений и грибов, правилами безопасности у водоемов в зимний и летний периоды, правилами поведения, связанными с различными природными явлениями, контактами с</w:t>
      </w:r>
      <w:r w:rsidR="00822064" w:rsidRPr="003B2321">
        <w:t xml:space="preserve"> дикими и домашними животными; </w:t>
      </w:r>
    </w:p>
    <w:p w:rsidR="00822064" w:rsidRPr="003B2321" w:rsidRDefault="00890BB3" w:rsidP="00D942E5">
      <w:pPr>
        <w:pStyle w:val="a8"/>
        <w:numPr>
          <w:ilvl w:val="0"/>
          <w:numId w:val="16"/>
        </w:numPr>
        <w:jc w:val="both"/>
      </w:pPr>
      <w:r w:rsidRPr="003B2321">
        <w:t xml:space="preserve"> знакомить с моделями безопасного поведения при взаимодействии с природными объектами на примере реальных людей, персонажей литературных произведений, учить на элементарном уровне оц</w:t>
      </w:r>
      <w:r w:rsidR="00822064" w:rsidRPr="003B2321">
        <w:t>енивать соответствие их дей</w:t>
      </w:r>
      <w:r w:rsidRPr="003B2321">
        <w:t>ствий правилам, знакомить с возможными последствиями нарушения п</w:t>
      </w:r>
      <w:r w:rsidR="00822064" w:rsidRPr="003B2321">
        <w:t xml:space="preserve">равил для человека и природы; </w:t>
      </w:r>
    </w:p>
    <w:p w:rsidR="00822064" w:rsidRPr="003B2321" w:rsidRDefault="00890BB3" w:rsidP="00D942E5">
      <w:pPr>
        <w:pStyle w:val="a8"/>
        <w:numPr>
          <w:ilvl w:val="0"/>
          <w:numId w:val="16"/>
        </w:numPr>
        <w:jc w:val="both"/>
      </w:pPr>
      <w:r w:rsidRPr="003B2321">
        <w:t>формировать умение анализировать ситуации, знакомить с тактикой избегания и путями преодолени</w:t>
      </w:r>
      <w:r w:rsidR="00822064" w:rsidRPr="003B2321">
        <w:t xml:space="preserve">я различных видов опасностей; </w:t>
      </w:r>
    </w:p>
    <w:p w:rsidR="00822064" w:rsidRPr="003B2321" w:rsidRDefault="00890BB3" w:rsidP="00D942E5">
      <w:pPr>
        <w:pStyle w:val="a8"/>
        <w:numPr>
          <w:ilvl w:val="0"/>
          <w:numId w:val="16"/>
        </w:numPr>
        <w:jc w:val="both"/>
      </w:pPr>
      <w:r w:rsidRPr="003B2321">
        <w:t>развивать основные физические качества, двигательные умения, определяющие возможность выхода из опасных сит</w:t>
      </w:r>
      <w:r w:rsidR="00822064" w:rsidRPr="003B2321">
        <w:t xml:space="preserve">уаций. </w:t>
      </w:r>
    </w:p>
    <w:p w:rsidR="00822064" w:rsidRPr="003B2321" w:rsidRDefault="00822064" w:rsidP="00822064">
      <w:pPr>
        <w:ind w:firstLine="851"/>
        <w:jc w:val="both"/>
      </w:pPr>
      <w:r w:rsidRPr="003B2321">
        <w:t xml:space="preserve">Безопасность на улице: </w:t>
      </w:r>
    </w:p>
    <w:p w:rsidR="00822064" w:rsidRPr="003B2321" w:rsidRDefault="00890BB3" w:rsidP="00D942E5">
      <w:pPr>
        <w:pStyle w:val="a8"/>
        <w:numPr>
          <w:ilvl w:val="0"/>
          <w:numId w:val="16"/>
        </w:numPr>
        <w:jc w:val="both"/>
      </w:pPr>
      <w:r w:rsidRPr="003B2321">
        <w:t>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 включение полученной информа</w:t>
      </w:r>
      <w:r w:rsidR="00822064" w:rsidRPr="003B2321">
        <w:t xml:space="preserve">ции в игровое взаимодействие; </w:t>
      </w:r>
    </w:p>
    <w:p w:rsidR="00822064" w:rsidRPr="003B2321" w:rsidRDefault="00890BB3" w:rsidP="00D942E5">
      <w:pPr>
        <w:pStyle w:val="a8"/>
        <w:numPr>
          <w:ilvl w:val="0"/>
          <w:numId w:val="16"/>
        </w:numPr>
        <w:jc w:val="both"/>
      </w:pPr>
      <w:r w:rsidRPr="003B2321">
        <w:t>формировать умение работать с символьной, графической информацией, схемами, моделями, самостоятельно придумывать элементарные символьные о</w:t>
      </w:r>
      <w:r w:rsidR="00822064" w:rsidRPr="003B2321">
        <w:t xml:space="preserve">бозначения, составлять схемы; </w:t>
      </w:r>
    </w:p>
    <w:p w:rsidR="00822064" w:rsidRPr="003B2321" w:rsidRDefault="00890BB3" w:rsidP="00D942E5">
      <w:pPr>
        <w:pStyle w:val="a8"/>
        <w:numPr>
          <w:ilvl w:val="0"/>
          <w:numId w:val="16"/>
        </w:numPr>
        <w:jc w:val="both"/>
      </w:pPr>
      <w:r w:rsidRPr="003B2321">
        <w:t>учить оценивать соответствие действий других детей, собственных действий правилам безопасности на игровой площадке, формировать стремление и умение соблюдать их, формировать осознанное отношение к св</w:t>
      </w:r>
      <w:r w:rsidR="00822064" w:rsidRPr="003B2321">
        <w:t xml:space="preserve">оему здоровью и безопасности; </w:t>
      </w:r>
    </w:p>
    <w:p w:rsidR="00822064" w:rsidRPr="003B2321" w:rsidRDefault="00890BB3" w:rsidP="00D942E5">
      <w:pPr>
        <w:pStyle w:val="a8"/>
        <w:numPr>
          <w:ilvl w:val="0"/>
          <w:numId w:val="16"/>
        </w:numPr>
        <w:jc w:val="both"/>
      </w:pPr>
      <w:r w:rsidRPr="003B2321">
        <w:t>обогащать представления о потенциально опасных ситуациях, возникающих в различных погодных усло</w:t>
      </w:r>
      <w:r w:rsidR="00822064" w:rsidRPr="003B2321">
        <w:t xml:space="preserve">виях. </w:t>
      </w:r>
    </w:p>
    <w:p w:rsidR="00822064" w:rsidRPr="003B2321" w:rsidRDefault="00822064" w:rsidP="00822064">
      <w:pPr>
        <w:ind w:firstLine="851"/>
        <w:jc w:val="both"/>
      </w:pPr>
      <w:r w:rsidRPr="003B2321">
        <w:t xml:space="preserve">Безопасность в общении: </w:t>
      </w:r>
    </w:p>
    <w:p w:rsidR="00822064" w:rsidRPr="003B2321" w:rsidRDefault="00890BB3" w:rsidP="00D942E5">
      <w:pPr>
        <w:pStyle w:val="a8"/>
        <w:numPr>
          <w:ilvl w:val="0"/>
          <w:numId w:val="16"/>
        </w:numPr>
        <w:jc w:val="both"/>
      </w:pPr>
      <w:r w:rsidRPr="003B2321">
        <w:lastRenderedPageBreak/>
        <w:t>в ходе чтения произведений художественной литературы, наблюдений, анализа ситуаций подводить детей к пониманию правил поведения при контакте с незнакомыми людьми, формировать осознанное отношени</w:t>
      </w:r>
      <w:r w:rsidR="00822064" w:rsidRPr="003B2321">
        <w:t xml:space="preserve">е к собственной безопасности; </w:t>
      </w:r>
    </w:p>
    <w:p w:rsidR="00822064" w:rsidRPr="003B2321" w:rsidRDefault="00890BB3" w:rsidP="00D942E5">
      <w:pPr>
        <w:pStyle w:val="a8"/>
        <w:numPr>
          <w:ilvl w:val="0"/>
          <w:numId w:val="16"/>
        </w:numPr>
        <w:jc w:val="both"/>
      </w:pPr>
      <w:r w:rsidRPr="003B2321">
        <w:t>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w:t>
      </w:r>
      <w:r w:rsidR="00822064" w:rsidRPr="003B2321">
        <w:t xml:space="preserve">, проявляемыми ими чувствами; </w:t>
      </w:r>
    </w:p>
    <w:p w:rsidR="00822064" w:rsidRPr="003B2321" w:rsidRDefault="00890BB3" w:rsidP="00D942E5">
      <w:pPr>
        <w:pStyle w:val="a8"/>
        <w:numPr>
          <w:ilvl w:val="0"/>
          <w:numId w:val="16"/>
        </w:numPr>
        <w:jc w:val="both"/>
      </w:pPr>
      <w:r w:rsidRPr="003B2321">
        <w:t xml:space="preserve">формировать представления о правах и обязанностях ребенка, о доступных дошкольнику способах защиты своих прав, учить выявлять наиболее </w:t>
      </w:r>
      <w:r w:rsidR="00822064" w:rsidRPr="003B2321">
        <w:t xml:space="preserve">очевидные факты их нарушения; </w:t>
      </w:r>
    </w:p>
    <w:p w:rsidR="00822064" w:rsidRPr="003B2321" w:rsidRDefault="00890BB3" w:rsidP="00D942E5">
      <w:pPr>
        <w:pStyle w:val="a8"/>
        <w:numPr>
          <w:ilvl w:val="0"/>
          <w:numId w:val="16"/>
        </w:numPr>
        <w:jc w:val="both"/>
      </w:pPr>
      <w:r w:rsidRPr="003B2321">
        <w:t xml:space="preserve">формировать и обогащать опыт безопасного поведения в различных ситуациях общения и взаимодействия, знакомить с моделями безопасных действий; " закладывать основы психологической готовности к преодолению опасных ситуаций. </w:t>
      </w:r>
    </w:p>
    <w:p w:rsidR="00822064" w:rsidRPr="003B2321" w:rsidRDefault="00822064" w:rsidP="00822064">
      <w:pPr>
        <w:ind w:firstLine="851"/>
        <w:jc w:val="both"/>
      </w:pPr>
      <w:r w:rsidRPr="003B2321">
        <w:t xml:space="preserve">Безопасность в помещении: </w:t>
      </w:r>
    </w:p>
    <w:p w:rsidR="00822064" w:rsidRPr="003B2321" w:rsidRDefault="00890BB3" w:rsidP="00D942E5">
      <w:pPr>
        <w:pStyle w:val="a8"/>
        <w:numPr>
          <w:ilvl w:val="0"/>
          <w:numId w:val="17"/>
        </w:numPr>
        <w:jc w:val="both"/>
      </w:pPr>
      <w:r w:rsidRPr="003B2321">
        <w:t>обогащать и систематизировать представления о факторах потенциальной опасности в помещении, учить соблюдать правила безопасного поведения, знакомить с моделями поведен</w:t>
      </w:r>
      <w:r w:rsidR="00822064" w:rsidRPr="003B2321">
        <w:t xml:space="preserve">ия в проблемных ситуациях; </w:t>
      </w:r>
    </w:p>
    <w:p w:rsidR="00822064" w:rsidRPr="003B2321" w:rsidRDefault="00890BB3" w:rsidP="00D942E5">
      <w:pPr>
        <w:pStyle w:val="a8"/>
        <w:numPr>
          <w:ilvl w:val="0"/>
          <w:numId w:val="17"/>
        </w:numPr>
        <w:jc w:val="both"/>
      </w:pPr>
      <w:r w:rsidRPr="003B2321">
        <w:t>расширять круг предметов быта, которые дети могут безопасно использовать, воспитывать ответственное отношение к собл</w:t>
      </w:r>
      <w:r w:rsidR="00822064" w:rsidRPr="003B2321">
        <w:t xml:space="preserve">юдению соответствующих правил; </w:t>
      </w:r>
    </w:p>
    <w:p w:rsidR="00822064" w:rsidRPr="003B2321" w:rsidRDefault="00890BB3" w:rsidP="00D942E5">
      <w:pPr>
        <w:pStyle w:val="a8"/>
        <w:numPr>
          <w:ilvl w:val="0"/>
          <w:numId w:val="17"/>
        </w:numPr>
        <w:jc w:val="both"/>
      </w:pPr>
      <w:r w:rsidRPr="003B2321">
        <w:t xml:space="preserve"> дополнять и конкретизировать представления о правилах безопасного поведения в общественных местах, фо</w:t>
      </w:r>
      <w:r w:rsidR="00822064" w:rsidRPr="003B2321">
        <w:t xml:space="preserve">рмировать необходимые умения; </w:t>
      </w:r>
    </w:p>
    <w:p w:rsidR="00822064" w:rsidRPr="003B2321" w:rsidRDefault="00890BB3" w:rsidP="00D942E5">
      <w:pPr>
        <w:pStyle w:val="a8"/>
        <w:numPr>
          <w:ilvl w:val="0"/>
          <w:numId w:val="17"/>
        </w:numPr>
        <w:jc w:val="both"/>
      </w:pPr>
      <w:r w:rsidRPr="003B2321">
        <w:t xml:space="preserve">систематизировать и дополнять представления о работе экстренных служб, формировать практические навыки обращения за помощью. </w:t>
      </w:r>
    </w:p>
    <w:p w:rsidR="00822064" w:rsidRPr="003B2321" w:rsidRDefault="00890BB3" w:rsidP="00822064">
      <w:pPr>
        <w:ind w:firstLine="851"/>
        <w:jc w:val="both"/>
      </w:pPr>
      <w:r w:rsidRPr="003B2321">
        <w:t xml:space="preserve">Содержание и организация образовательного процесса </w:t>
      </w:r>
    </w:p>
    <w:p w:rsidR="00822064" w:rsidRPr="003B2321" w:rsidRDefault="00890BB3" w:rsidP="00822064">
      <w:pPr>
        <w:ind w:firstLine="851"/>
        <w:jc w:val="both"/>
      </w:pPr>
      <w:r w:rsidRPr="003B2321">
        <w:t xml:space="preserve">В старшей группе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учатся осуществлять анализ определенных событий, понимать суть правил безопасного поведения, самостоятельно их формулировать. </w:t>
      </w:r>
    </w:p>
    <w:p w:rsidR="00822064" w:rsidRPr="003B2321" w:rsidRDefault="00890BB3" w:rsidP="00822064">
      <w:pPr>
        <w:ind w:firstLine="851"/>
        <w:jc w:val="both"/>
      </w:pPr>
      <w:r w:rsidRPr="003B2321">
        <w:t xml:space="preserve">В этот период происходит активное накопление опыта выявления потенциально опасных объектов, явлений, способов избегания попадания в проблемные ситуации. Основной упор делается на ознакомление детей с моделями культурного и безопасного осуществления различных видов деятельности. </w:t>
      </w:r>
    </w:p>
    <w:p w:rsidR="00822064" w:rsidRPr="003B2321" w:rsidRDefault="00890BB3" w:rsidP="00822064">
      <w:pPr>
        <w:ind w:firstLine="851"/>
        <w:jc w:val="both"/>
      </w:pPr>
      <w:r w:rsidRPr="003B2321">
        <w:t xml:space="preserve">Содержание и структура образовательных ситуаций способствуют развитию психических процессов, становлению ребенка как субъекта детских видов деятельности, формированию предпосылок учебной деятельности. Как структурные единицы педагогического процесса образовательные ситуации могут являться компонентом различных форм организации непосредственно образовательной деятельности старших дошкольников: исследовательских, практико-ориентированных, творческих проектов, предварительной работы к сюжетно-ролевым играм, практикумов, творческих мастерских, занятий и др. </w:t>
      </w:r>
    </w:p>
    <w:p w:rsidR="00822064" w:rsidRPr="003B2321" w:rsidRDefault="00890BB3" w:rsidP="00822064">
      <w:pPr>
        <w:ind w:firstLine="851"/>
        <w:jc w:val="both"/>
      </w:pPr>
      <w:r w:rsidRPr="003B2321">
        <w:t>Осуществление непосредственно образовательной деятельности в форме занятий позволяет решать не только задачи формирования культуры безопасности, но и ряд специфических задач, важнейших для данного этапа обучения. Это формирование у детей предпосылок учебной деятельности; становление субъектной позиции ребенка</w:t>
      </w:r>
      <w:r w:rsidR="00822064" w:rsidRPr="003B2321">
        <w:t xml:space="preserve"> в образовательном процессе</w:t>
      </w:r>
      <w:r w:rsidRPr="003B2321">
        <w:t>; постепенное становление в совместной партнерской деятельности позиции взрослого как регламентатора форм и соде</w:t>
      </w:r>
      <w:r w:rsidR="00822064" w:rsidRPr="003B2321">
        <w:t>ржания детской деятельности</w:t>
      </w:r>
      <w:r w:rsidRPr="003B2321">
        <w:t>; первоначальное овладение дошкольниками знаково-</w:t>
      </w:r>
      <w:r w:rsidR="00822064" w:rsidRPr="003B2321">
        <w:t>системными формами мышления</w:t>
      </w:r>
      <w:r w:rsidRPr="003B2321">
        <w:t xml:space="preserve">. </w:t>
      </w:r>
    </w:p>
    <w:p w:rsidR="00822064" w:rsidRPr="003B2321" w:rsidRDefault="00890BB3" w:rsidP="00822064">
      <w:pPr>
        <w:ind w:firstLine="851"/>
        <w:jc w:val="both"/>
      </w:pPr>
      <w:r w:rsidRPr="003B2321">
        <w:t>Обогащение представлений и опыта детей, применение полученных знаний и умений происходит в ходе образовательной деятельности, осуществляемой в режимных моментах. Во время утреннего прихода детей в образовательную организацию проводятся беседы, способствующие актуализации знаний о правилах безопасного осуществления различных видов деятельности, обращается внимание на их соблюдение при выполнении трудовых поручений, гигиенических процедур, в ходе двигате</w:t>
      </w:r>
      <w:r w:rsidR="00822064" w:rsidRPr="003B2321">
        <w:t>льной и игровой деятельности.</w:t>
      </w:r>
    </w:p>
    <w:p w:rsidR="00822064" w:rsidRPr="003B2321" w:rsidRDefault="00890BB3" w:rsidP="00822064">
      <w:pPr>
        <w:ind w:firstLine="851"/>
        <w:jc w:val="both"/>
      </w:pPr>
      <w:r w:rsidRPr="003B2321">
        <w:lastRenderedPageBreak/>
        <w:t xml:space="preserve"> В ходе утренней и вечерней прогулок организуются наблюдения, позволяющие выявить потенциальные опасности на участке детского сада, познакомить детей с моделями безопасного поведения, осуществления различных видов деятельности. В рамках данного режимного момента при участии родителей организуются экскурсии, позволяющие обогащать представления дошкольников о работе экстренных служб, о действиях участников дорожного движения, о правилах выбора безопасного маршрута. В ходе целевых прогулок на территории различных природных сообществ решаются задачи формирования у детей навыков безопасного для себя и природы поведения. При проведении подвижных игр делается акцент на аспектах безопасности осуществления двигательной деятельности в разные сезоны года. В ходе прогулок организуется обыгрывание различных ситуаций с использованием велосипедов, самокатов, что позволяет отрабатывать применение Правил дорожного движения в разном качестве и в соответствии с различными условиями. В ходе организации трудовой деятельности на прогулке решаются задачи формирования навыков выполнения трудовых действий, культуры трудовой деятельности, включающей культуру безопасности труда. Значительно обогащают представления и впечатления дошкольников ознакомление с произведениями художественной литературы, просмотр мультипликационных и видеофильмов, работа в творческих мастерских, инсценировка любимых сказок и рассказов в ходе различных режимных моментов. Все перечисленные и другие формы организации образовательного процесса представлены в методическом пособии «Формирование культуры безопасности. Планирование образовательной дея</w:t>
      </w:r>
      <w:r w:rsidR="00822064" w:rsidRPr="003B2321">
        <w:t>тельности в старшей группе»</w:t>
      </w:r>
      <w:r w:rsidRPr="003B2321">
        <w:t>.</w:t>
      </w:r>
    </w:p>
    <w:p w:rsidR="00F30A3F" w:rsidRPr="003B2321" w:rsidRDefault="00890BB3" w:rsidP="00822064">
      <w:pPr>
        <w:ind w:firstLine="851"/>
        <w:jc w:val="both"/>
      </w:pPr>
      <w:r w:rsidRPr="003B2321">
        <w:t xml:space="preserve"> Основой формирования компетенций безопасного поведения являются знания. Формирование знаниевого компонента культуры безопасности осуществляется за счет интеграции содержания образовательных областей «Познавательное развитие», «Речевое развитие», «Художественноэстетическое развитие». В рамках образовательной области «Познавательное развитие» дети узнают о свойствах предметов, о природных сообществах и явлениях, о растениях и животных. В свою очередь парциальная программа «Формирование культуры безопасности» как раздел образовательной области «Социально-коммуникативное развитие» знакомит дошкольников с правилами безопасного осуществления познавательно-исследовательской деятельности. </w:t>
      </w:r>
    </w:p>
    <w:p w:rsidR="00F30A3F" w:rsidRPr="003B2321" w:rsidRDefault="00890BB3" w:rsidP="00822064">
      <w:pPr>
        <w:ind w:firstLine="851"/>
        <w:jc w:val="both"/>
      </w:pPr>
      <w:r w:rsidRPr="003B2321">
        <w:t>Знакомство с произведениями художественной литературы, музыкальными произведениями, живописью обеспечивает усвоение необходимых для формирования культуры безопасности представлений в образной, чувственной форме, способствует становлению ее важнейшего компонента — готовности к эстетическому восприяти</w:t>
      </w:r>
      <w:r w:rsidR="00F30A3F" w:rsidRPr="003B2321">
        <w:t xml:space="preserve">ю и оценке действительности. </w:t>
      </w:r>
    </w:p>
    <w:p w:rsidR="00F30A3F" w:rsidRPr="003B2321" w:rsidRDefault="00890BB3" w:rsidP="00822064">
      <w:pPr>
        <w:ind w:firstLine="851"/>
        <w:jc w:val="both"/>
      </w:pPr>
      <w:r w:rsidRPr="003B2321">
        <w:t xml:space="preserve">Два других компонента культуры безопасности — физическая готовность к преодолению опасных ситуаций и осознанное отношение к своему здоровью и безопасности — формируются на основе содержания и форм работы образовательной области «Физическое развитие». </w:t>
      </w:r>
    </w:p>
    <w:p w:rsidR="00F30A3F" w:rsidRPr="003B2321" w:rsidRDefault="00890BB3" w:rsidP="00822064">
      <w:pPr>
        <w:ind w:firstLine="851"/>
        <w:jc w:val="both"/>
      </w:pPr>
      <w:r w:rsidRPr="003B2321">
        <w:t xml:space="preserve">Применение и осмысление знаний, умений, накопление опыта осуществляются в различных видах самостоятельной детской деятельности. Важнейшим условием саморазвития, самореализации растущего человека является грамотная организация предметно-пространственной среды. Деятельность ребенка в условиях обогащенной среды позволяет проявлять любознательность, пытливость, стремиться к творческому отображению познанного. Чтобы выполнять активизирующие функции, предметно-пространственная среда должна быть обустроена для организации сюжетно-ролевых игр («Больница», «Семья», «Спасатели» и др.), включать модели предметов быта, уголки для различных разновидностей самостоятельной познавательно-исследовательской, трудовой, творческой деятельности. </w:t>
      </w:r>
    </w:p>
    <w:p w:rsidR="00F30A3F" w:rsidRPr="003B2321" w:rsidRDefault="00890BB3" w:rsidP="00822064">
      <w:pPr>
        <w:ind w:firstLine="851"/>
        <w:jc w:val="both"/>
      </w:pPr>
      <w:r w:rsidRPr="003B2321">
        <w:t xml:space="preserve">Распределение задач по реализации парциальной программы между ДОО и семьей, как и ранее, строится в соответствии с тем, какие компетенции более успешно формируются в детском саду, а какие — в условиях семьи. Также сохраняется традиционное разделение форм работы по освоению различных тем, используемых в ДОО и дома. Так, например, при обращении к разделу «Безопасность в общении с незнакомыми людьми» педагоги берут на себя ознакомление с произведениями художественной литературы, анализ ситуаций общения и взаимодействия, оценку поведения персонажей, инсценировку сказок и рассказов, стимулируют включение освоенной информации в сюжет ролевых и режиссерских игр. Родители являются </w:t>
      </w:r>
      <w:r w:rsidRPr="003B2321">
        <w:lastRenderedPageBreak/>
        <w:t xml:space="preserve">образцом для подражания, именно их поведение в ситуации общения с незнакомыми людьми прежде всего копируют дети. Семья выполняет защитную функцию, мама и папа демонстрируют одобрение или неодобрение того или иного варианта поведения как чужого человека, так и ребенка, общающегося с ним. Важнейшая задача родителей — следить за выполнением правил, требовать их неукоснительного соблюдения. В старшей группе сохраняется практика обучения через семью. </w:t>
      </w:r>
    </w:p>
    <w:p w:rsidR="00F30A3F" w:rsidRPr="003B2321" w:rsidRDefault="00890BB3" w:rsidP="00822064">
      <w:pPr>
        <w:ind w:firstLine="851"/>
        <w:jc w:val="both"/>
      </w:pPr>
      <w:r w:rsidRPr="003B2321">
        <w:t>Основным направлением повышения родительской компетентности становится освоение различных методов воспитания, соответствующих возрастным и индивидуальным особенностям и потребностям старших дошкольников, формирование умения их применять. Природа и безопасность На основе знаний, полученных детьми при освоении тем образовательной области «Познавательное развитие», формируются представления о потенциально опасных ситуациях, связанных с растен</w:t>
      </w:r>
      <w:r w:rsidR="00F30A3F" w:rsidRPr="003B2321">
        <w:t xml:space="preserve">иями и грибами. </w:t>
      </w:r>
    </w:p>
    <w:p w:rsidR="00F30A3F" w:rsidRPr="003B2321" w:rsidRDefault="00F30A3F" w:rsidP="00822064">
      <w:pPr>
        <w:ind w:firstLine="851"/>
        <w:jc w:val="both"/>
      </w:pPr>
      <w:r w:rsidRPr="003B2321">
        <w:t>В ходе чтения</w:t>
      </w:r>
      <w:r w:rsidR="00890BB3" w:rsidRPr="003B2321">
        <w:t xml:space="preserve"> произведений художественной литературы происходит разъяснение сути правил безопасности при сборе растений и грибов. В ходе непосредственного наблюдения, рассматривания и создания рисунков, в процессе лепки, создания аппликаций, при выполнении развивающих заданий, разгадывании загадок дошкольники учатся различать растения, грибы. Формируется умение на элементарном уровне оценивать действия персонажей сказок, реальных людей, их соответствие правилам безопасного для себя и природы поведения. </w:t>
      </w:r>
    </w:p>
    <w:p w:rsidR="00F30A3F" w:rsidRPr="003B2321" w:rsidRDefault="00890BB3" w:rsidP="00822064">
      <w:pPr>
        <w:ind w:firstLine="851"/>
        <w:jc w:val="both"/>
      </w:pPr>
      <w:r w:rsidRPr="003B2321">
        <w:t xml:space="preserve">Организуется знакомство с потенциальными опасностями, связанными с природными явлениями, способами их избегания и преодоления. Педагог актуализирует и дополняет представления детей о правилах безопасности, которые нужно соблюдать во время дождя, грозы, в метель, во время гололеда, организует их обсуждение, учит прогнозировать последствия несоблюдения. В ходе сюжетных игр, в процессе инсценировки различных произведений, при выполнении имитационных упражнений отрабатываются необходимые навыки. Результатом становится формирование представлений о правилах безопасного для себя и окружающей природы поведения в лесу, у реки, на морском побережье, формируются навыки осуществления безопасной деятельности в природе. Опыт взаимодействия с животными, накопленный дошкольниками в повседневной жизни, почерпнутый из литературных произведений, аккумулируется в правилах. Также продолжается ознакомление с потенциально опасными животными (ядовитыми змеями, пауками, клещами, жалящими насекомыми), принципами избегания опасности. </w:t>
      </w:r>
    </w:p>
    <w:p w:rsidR="00F30A3F" w:rsidRPr="003B2321" w:rsidRDefault="00890BB3" w:rsidP="00822064">
      <w:pPr>
        <w:ind w:firstLine="851"/>
        <w:jc w:val="both"/>
      </w:pPr>
      <w:r w:rsidRPr="003B2321">
        <w:t xml:space="preserve">Безопасность на улице </w:t>
      </w:r>
    </w:p>
    <w:p w:rsidR="00F30A3F" w:rsidRPr="003B2321" w:rsidRDefault="00890BB3" w:rsidP="00822064">
      <w:pPr>
        <w:ind w:firstLine="851"/>
        <w:jc w:val="both"/>
      </w:pPr>
      <w:r w:rsidRPr="003B2321">
        <w:t xml:space="preserve">В ходе сюжетно-ролевых игр «Шоферы», «ДПС», «Семья», предварительной работы к ним, в ходе режиссерских и дидактических игр, чтения художественной литературы, наблюдений, экскурсий, просмотра мультфильмов, телепередач, бесед, работы с макетами происходит уточнение представлений детей об устройстве городских улиц, о Правилах дорожного движения, дорожных знаках. Организуются их разъяснение, демонстрация моделей правильных действий в различных дорожных ситуациях. Педагог стимулирует воспитанников включать освоенные знания и умения в игровые ситуации, помогает организовать сюжетно-ролевые игры, выполнение построек из разных материалов, рисунков, создание макетов. У дошкольников формируются представления о работе сотрудников ДПС, шоферов, работников дорожных служб, об их личностных и профессиональных качествах. </w:t>
      </w:r>
    </w:p>
    <w:p w:rsidR="00F30A3F" w:rsidRPr="003B2321" w:rsidRDefault="00890BB3" w:rsidP="00822064">
      <w:pPr>
        <w:ind w:firstLine="851"/>
        <w:jc w:val="both"/>
      </w:pPr>
      <w:r w:rsidRPr="003B2321">
        <w:t xml:space="preserve">Безопасность в общении </w:t>
      </w:r>
    </w:p>
    <w:p w:rsidR="00F30A3F" w:rsidRPr="003B2321" w:rsidRDefault="00890BB3" w:rsidP="00822064">
      <w:pPr>
        <w:ind w:firstLine="851"/>
        <w:jc w:val="both"/>
      </w:pPr>
      <w:r w:rsidRPr="003B2321">
        <w:t xml:space="preserve">В старшей группе совместными усилиями семьи и ДОО у детей формируются представления о том, кто является для ребенка близким, родным человеком, кому он может доверять, выделяется понятие «незнакомый человек», 54 возникает установка на недопустимость контакта с незнакомыми людьми в отсутствие близких. Дошкольники осознают, какое поведение недопустимо со стороны взрослых и со стороны детей, знакомятся с правилами культурного и безопасного поведения. Педагог проводит работу по обогащению коммуникативного опыта воспитанников, учит различать эмоции, проявляемые людьми, формирует умение решать разного рода коммуникативные задачи, проблемы, избегать конфликтных ситуаций в общении со сверстниками, в семье. Дошкольники знакомятся со своими правами, учатся понимать, что такими же правами обладают и другие люди, уважать их. </w:t>
      </w:r>
      <w:r w:rsidRPr="003B2321">
        <w:lastRenderedPageBreak/>
        <w:t xml:space="preserve">Формируются представления о способах защиты своих прав. Педагог учит детей ценить доброе отношение, дружеские чувства. </w:t>
      </w:r>
    </w:p>
    <w:p w:rsidR="00F30A3F" w:rsidRPr="003B2321" w:rsidRDefault="00890BB3" w:rsidP="00822064">
      <w:pPr>
        <w:ind w:firstLine="851"/>
        <w:jc w:val="both"/>
      </w:pPr>
      <w:r w:rsidRPr="003B2321">
        <w:t xml:space="preserve">Безопасность в помещении </w:t>
      </w:r>
    </w:p>
    <w:p w:rsidR="00F30A3F" w:rsidRPr="003B2321" w:rsidRDefault="00890BB3" w:rsidP="00822064">
      <w:pPr>
        <w:ind w:firstLine="851"/>
        <w:jc w:val="both"/>
      </w:pPr>
      <w:r w:rsidRPr="003B2321">
        <w:t xml:space="preserve">Происходит дальнейшее расширение круга используемых детьми предметов быта, обогащается практический опыт дошкольников, происходит увеличение доли их самостоятельности при осуществлении отдельных трудовых операций, выполнении поручений. Это требует проведения целенаправленной работы по формированию навыков безопасного поведения в данной сфере. Педагог знакомит воспитанников с правилами безопасности, которые необходимо соблюдать в помещении, последствиями их нарушения, учит действовать в проблемных ситуациях. Знакомство с работой экстренных служб переходит в практическую плоскость, формируется умение обращаться в каждую из служб, с опорой на вопросы педагога описывать происходящее, называть свой домашний адрес. Организуется освоение последовательности действий при пожаре, под руководством взрослого организуется отработка необходимых навыков. Осуществляется знакомство с правилами поведения в общественных местах, параллельно рассматриваются культурные аспекты и проблемы соблюдения правил безопасности. Педагог в игровой форме организует отработку действий в проблемных ситуациях, а родители следят за неукоснительным соблюдением правил в повседневной жизни. Планируемые результаты освоения парциальной программы: </w:t>
      </w:r>
    </w:p>
    <w:p w:rsidR="00F30A3F" w:rsidRPr="003B2321" w:rsidRDefault="00890BB3" w:rsidP="00822064">
      <w:pPr>
        <w:ind w:firstLine="851"/>
        <w:jc w:val="both"/>
      </w:pPr>
      <w:r w:rsidRPr="003B2321">
        <w:t>• владеет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 • имеет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w:t>
      </w:r>
      <w:r w:rsidR="00F30A3F" w:rsidRPr="003B2321">
        <w:t xml:space="preserve">еменной информационной среде; </w:t>
      </w:r>
    </w:p>
    <w:p w:rsidR="00F30A3F" w:rsidRPr="003B2321" w:rsidRDefault="00890BB3" w:rsidP="00822064">
      <w:pPr>
        <w:ind w:firstLine="851"/>
        <w:jc w:val="both"/>
      </w:pPr>
      <w:r w:rsidRPr="003B2321">
        <w:t xml:space="preserve"> • имеет развитую мотивацию к безопасной деятельности, способен оценивать свою деятельность с точки зрения ее безопасности для себя и окружающих; </w:t>
      </w:r>
    </w:p>
    <w:p w:rsidR="00F30A3F" w:rsidRPr="003B2321" w:rsidRDefault="00890BB3" w:rsidP="00822064">
      <w:pPr>
        <w:ind w:firstLine="851"/>
        <w:jc w:val="both"/>
      </w:pPr>
      <w:r w:rsidRPr="003B2321">
        <w:t xml:space="preserve">•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 </w:t>
      </w:r>
    </w:p>
    <w:p w:rsidR="00F30A3F" w:rsidRPr="003B2321" w:rsidRDefault="00890BB3" w:rsidP="00822064">
      <w:pPr>
        <w:ind w:firstLine="851"/>
        <w:jc w:val="both"/>
      </w:pPr>
      <w:r w:rsidRPr="003B2321">
        <w:t xml:space="preserve">• сформированы основные физические качества, двигательные умения, определяющие возможность выхода из опасных ситуаций; </w:t>
      </w:r>
    </w:p>
    <w:p w:rsidR="00F30A3F" w:rsidRPr="003B2321" w:rsidRDefault="00890BB3" w:rsidP="00822064">
      <w:pPr>
        <w:ind w:firstLine="851"/>
        <w:jc w:val="both"/>
      </w:pPr>
      <w:r w:rsidRPr="003B2321">
        <w:t xml:space="preserve">•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 </w:t>
      </w:r>
    </w:p>
    <w:p w:rsidR="00F30A3F" w:rsidRPr="003B2321" w:rsidRDefault="00890BB3" w:rsidP="00822064">
      <w:pPr>
        <w:ind w:firstLine="851"/>
        <w:jc w:val="both"/>
      </w:pPr>
      <w:r w:rsidRPr="003B2321">
        <w:t xml:space="preserve">•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 </w:t>
      </w:r>
    </w:p>
    <w:p w:rsidR="00F30A3F" w:rsidRPr="003B2321" w:rsidRDefault="00890BB3" w:rsidP="00822064">
      <w:pPr>
        <w:ind w:firstLine="851"/>
        <w:jc w:val="both"/>
      </w:pPr>
      <w:r w:rsidRPr="003B2321">
        <w:t xml:space="preserve">• 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 </w:t>
      </w:r>
    </w:p>
    <w:p w:rsidR="00F30A3F" w:rsidRPr="003B2321" w:rsidRDefault="00890BB3" w:rsidP="00822064">
      <w:pPr>
        <w:ind w:firstLine="851"/>
        <w:jc w:val="both"/>
      </w:pPr>
      <w:r w:rsidRPr="003B2321">
        <w:t xml:space="preserve">•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 Подготовительная к школе группа Возрастные особенности, определяющие задачи, выбор форм и методов обучения, воспитания, развития детей Дети седьмого года жизни осознанно упражняются в различных действиях, пытаются ставить двигательную задачу, выбирать разные способы ее решения. </w:t>
      </w:r>
    </w:p>
    <w:p w:rsidR="00F30A3F" w:rsidRPr="003B2321" w:rsidRDefault="00890BB3" w:rsidP="00822064">
      <w:pPr>
        <w:ind w:firstLine="851"/>
        <w:jc w:val="both"/>
      </w:pPr>
      <w:r w:rsidRPr="003B2321">
        <w:t xml:space="preserve">Возникает произвольное регулирование двигательной активности, стремление достичь положительного результата, осознанное отношение к качеству выполнения упражнений. Формируется умение анализировать свои действия, изменять и перестраивать их в зависимости от ситуации и результата, различных условий. </w:t>
      </w:r>
    </w:p>
    <w:p w:rsidR="00F30A3F" w:rsidRPr="003B2321" w:rsidRDefault="00890BB3" w:rsidP="00822064">
      <w:pPr>
        <w:ind w:firstLine="851"/>
        <w:jc w:val="both"/>
      </w:pPr>
      <w:r w:rsidRPr="003B2321">
        <w:lastRenderedPageBreak/>
        <w:t>Активно развиваются скоростные, скоростно-силовые качества, гибкость, ловкость, выносливость. Это позволяет активизировать работу по формированию соответствующих возрасту</w:t>
      </w:r>
      <w:r w:rsidR="00F30A3F" w:rsidRPr="003B2321">
        <w:t xml:space="preserve"> видов движения, определяющих</w:t>
      </w:r>
      <w:r w:rsidRPr="003B2321">
        <w:t xml:space="preserve"> физическую готовность к осуществлению безопасной жизнедеятельности, качеств, связанных с психологической готовностью, — инициативы, выдержки, настойчивости, решительности и смелости. Зарождается внеситуативно-личностное общение со взрослыми и сверстниками, устойчивыми становятся социальные роли в группе, формируются внутренняя позиция детей в социальном взаимодействии, осознание себя субъектом социальных отношений. Вырабатывается эмоциональное отношение к нормам поведения, стремление им соответствовать; формируется умение оценивать себя и других с точки зрения соблюдения норм, вычленять суть несоответствия, определять последствия нарушения правил. В ходе взаимодействия дошкольники учатся ставить себя на место другого, дифференцировать стиль общения в зависимости от ситуации, выбора партнера, понимать побуждения других и скрывать свои чувства и эмоции. В этот период большой интерес у дошкольников вызывают вопросы организации общения, ситуации, требующие применения освоенных правил, задачи, связанные с разъяснением норм и требований младшим дошкольникам. Уровень представлений о свойствах предметов, природных объектов и явлений позволяет формировать способы безопасного осуществления различных видов деятельности, действий в групповом помещении, дома, на игровой площадке, на улицах города, в природных условиях. Развитие способности ориентироваться в пространстве дает возможность формировать соответствующие практические навыки, широко использовать схемы, макеты. Память становится произвольной, старшие дошкольники умеют использовать различные приемы запоминания, лучше запоминается и легче включается в долговременную память информация, получение которой было подкреплено положительными эмоциями. Развивается механическая, смысловая, эйдетическая память. Внимание также становится произвольным, растет его объем, оно становится более опосредованным. Воображение становится произвольным, опосредованным и преднамеренным, может выполнять защитную функцию (уход от проблем в мир фантазий). Оно развивается под влиянием всех видов детской деятельности, становясь в свою очередь трамплином для их развития. К 7 годам на основе знаний и опыта дошкольники могут представить течение опасной ситуации, назвать ее возможные последствия, предложить несколько вариантов развития событий. Дети 7-го года жизни теряют непосредственность, возникает четкое соподчинение мотивов, ведущими становятся моральные, общественные мотивы, формируются новые — стремление действовать как взрослый, получать одобрение, поддержку; мотивы самоутверждения и самолюбия в отношениях со сверстниками. </w:t>
      </w:r>
    </w:p>
    <w:p w:rsidR="00F30A3F" w:rsidRPr="003B2321" w:rsidRDefault="00890BB3" w:rsidP="00822064">
      <w:pPr>
        <w:ind w:firstLine="851"/>
        <w:jc w:val="both"/>
      </w:pPr>
      <w:r w:rsidRPr="003B2321">
        <w:t>Педагогам и родителям необходимо учитывать и развивать данные мотивы как основу и залог успешного осуществления различных ви- 57 дов детской деятельности, личностного становления детей. У воспитанников подготовительной к школе группы сформированы основы самооценки, самокритичности, внутренней позиции в общении и деятельности. В рамках всех видов деятельности с той или иной долей самостоятельности дети могут выделить учебную (познавательную, практическую, игровую, творческую) задачу, выбрать пути и построить план ее решения, оценить полученный результат с точки зрения достижения поставленной цели. В этот период при правильной организации образовательного процесса активно формируются важнейшие предпосылки учебной деятельности: позиция субъекта деятельности, умение выделять в предложенном задании адаптированную учебную задачу, работать по инструкции, способность самостоятельно находить способы решения практических и познавательных задач, контроль за способом выполнения своих действий и умение оценивать их, сформированность личностного (мотивационного) компонента деятельности (см. также «Личностно ориентированные образовательные ситуации...»). Сюжетно-ролевая игра достигает пика своего развития. Дошкольники активно используют свои знания и опыт, моделируют отношения между людьми, воспроизводят мотивы и морально-нравственные основания, общественный смысл человеческой деятельности; игра становится символической. Вместе с этим игра начинает вытесняться на второй план практич</w:t>
      </w:r>
      <w:r w:rsidR="00F30A3F" w:rsidRPr="003B2321">
        <w:t>ески значимой деятельностью</w:t>
      </w:r>
      <w:r w:rsidRPr="003B2321">
        <w:t xml:space="preserve">. </w:t>
      </w:r>
    </w:p>
    <w:p w:rsidR="00F30A3F" w:rsidRPr="003B2321" w:rsidRDefault="00890BB3" w:rsidP="00822064">
      <w:pPr>
        <w:ind w:firstLine="851"/>
        <w:jc w:val="both"/>
      </w:pPr>
      <w:r w:rsidRPr="003B2321">
        <w:t xml:space="preserve">Программные задачи </w:t>
      </w:r>
    </w:p>
    <w:p w:rsidR="00F30A3F" w:rsidRPr="003B2321" w:rsidRDefault="00890BB3" w:rsidP="00822064">
      <w:pPr>
        <w:ind w:firstLine="851"/>
        <w:jc w:val="both"/>
      </w:pPr>
      <w:r w:rsidRPr="003B2321">
        <w:lastRenderedPageBreak/>
        <w:t xml:space="preserve">Природа и безопасность: " систематизировать знания о свойствах различных природных объектов, совершенствовать умение выявлять связанные с ними потенциально опасные ситуации; " формировать умение применять знание правил сбора растений и грибов, правила безопасности у водоемов в зимний и летний периоды, правила поведения, связанные с различными природными явлениями, контактами с дикими и домашними животными; " учить сопоставлять поведение реальных людей, персонажей литературных произведений, собственное поведение с правилами, выявлять степень соответствия, возможные последствия нарушения правил для человека и природы; </w:t>
      </w:r>
    </w:p>
    <w:p w:rsidR="00F30A3F" w:rsidRPr="003B2321" w:rsidRDefault="00890BB3" w:rsidP="00822064">
      <w:pPr>
        <w:ind w:firstLine="851"/>
        <w:jc w:val="both"/>
      </w:pPr>
      <w:r w:rsidRPr="003B2321">
        <w:t xml:space="preserve">" обогащать опыт анализа естественных, специально созданных и воображаемых ситуаций, поиска путей избегания и (или) преодоления опасности; </w:t>
      </w:r>
    </w:p>
    <w:p w:rsidR="00F30A3F" w:rsidRPr="003B2321" w:rsidRDefault="00890BB3" w:rsidP="00822064">
      <w:pPr>
        <w:ind w:firstLine="851"/>
        <w:jc w:val="both"/>
      </w:pPr>
      <w:r w:rsidRPr="003B2321">
        <w:t xml:space="preserve">" способствовать формированию физической готовности к осуществлению безопасной жизнедеятельности. </w:t>
      </w:r>
    </w:p>
    <w:p w:rsidR="00F30A3F" w:rsidRPr="003B2321" w:rsidRDefault="00890BB3" w:rsidP="00822064">
      <w:pPr>
        <w:ind w:firstLine="851"/>
        <w:jc w:val="both"/>
      </w:pPr>
      <w:r w:rsidRPr="003B2321">
        <w:t xml:space="preserve">Безопасность на улице: </w:t>
      </w:r>
    </w:p>
    <w:p w:rsidR="00F30A3F" w:rsidRPr="003B2321" w:rsidRDefault="00890BB3" w:rsidP="00822064">
      <w:pPr>
        <w:ind w:firstLine="851"/>
        <w:jc w:val="both"/>
      </w:pPr>
      <w:r w:rsidRPr="003B2321">
        <w:t>" формировать умение применять Правила дорожного движения в ходе анализа различных ситуаций, выбирать о</w:t>
      </w:r>
      <w:r w:rsidR="00F30A3F" w:rsidRPr="003B2321">
        <w:t xml:space="preserve">птимальные модели поведения; </w:t>
      </w:r>
    </w:p>
    <w:p w:rsidR="00F30A3F" w:rsidRPr="003B2321" w:rsidRDefault="00890BB3" w:rsidP="00822064">
      <w:pPr>
        <w:ind w:firstLine="851"/>
        <w:jc w:val="both"/>
      </w:pPr>
      <w:r w:rsidRPr="003B2321">
        <w:t xml:space="preserve">" учить давать оценку действий участников дорожного движения с точки зрения соблюдения Правил дорожного движения; </w:t>
      </w:r>
    </w:p>
    <w:p w:rsidR="00F30A3F" w:rsidRPr="003B2321" w:rsidRDefault="00890BB3" w:rsidP="00822064">
      <w:pPr>
        <w:ind w:firstLine="851"/>
        <w:jc w:val="both"/>
      </w:pPr>
      <w:r w:rsidRPr="003B2321">
        <w:t xml:space="preserve">" совершенствовать умение работать с символьной, графической информацией, схемами, самостоятельно придумывать символьные обозначения, составлять схемы; </w:t>
      </w:r>
    </w:p>
    <w:p w:rsidR="00F30A3F" w:rsidRPr="003B2321" w:rsidRDefault="00890BB3" w:rsidP="00822064">
      <w:pPr>
        <w:ind w:firstLine="851"/>
        <w:jc w:val="both"/>
      </w:pPr>
      <w:r w:rsidRPr="003B2321">
        <w:t xml:space="preserve">" формировать умение на основе анализа схемы улицы, модели дорожной ситуации выбирать наиболее безопасный маршрут; </w:t>
      </w:r>
    </w:p>
    <w:p w:rsidR="00F30A3F" w:rsidRPr="003B2321" w:rsidRDefault="00890BB3" w:rsidP="00822064">
      <w:pPr>
        <w:ind w:firstLine="851"/>
        <w:jc w:val="both"/>
      </w:pPr>
      <w:r w:rsidRPr="003B2321">
        <w:t xml:space="preserve">" формировать элементарные представления об изменении дорожной ситуации в связи с различными природными явлениями (туман, дождь, снег, гололед и др.); </w:t>
      </w:r>
    </w:p>
    <w:p w:rsidR="00F30A3F" w:rsidRPr="003B2321" w:rsidRDefault="00890BB3" w:rsidP="00822064">
      <w:pPr>
        <w:ind w:firstLine="851"/>
        <w:jc w:val="both"/>
      </w:pPr>
      <w:r w:rsidRPr="003B2321">
        <w:t xml:space="preserve">" 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 с ровесниками, младшими дошкольниками; " совершенствовать умение выявлять и избегать потенциально опасные ситуации, возникающие на игровой площадке в связи с различными погодными условиями. </w:t>
      </w:r>
    </w:p>
    <w:p w:rsidR="00F30A3F" w:rsidRPr="003B2321" w:rsidRDefault="00890BB3" w:rsidP="00822064">
      <w:pPr>
        <w:ind w:firstLine="851"/>
        <w:jc w:val="both"/>
      </w:pPr>
      <w:r w:rsidRPr="003B2321">
        <w:t xml:space="preserve">Безопасность в общении: </w:t>
      </w:r>
    </w:p>
    <w:p w:rsidR="00F30A3F" w:rsidRPr="003B2321" w:rsidRDefault="00890BB3" w:rsidP="00822064">
      <w:pPr>
        <w:ind w:firstLine="851"/>
        <w:jc w:val="both"/>
      </w:pPr>
      <w:r w:rsidRPr="003B2321">
        <w:t xml:space="preserve">" формировать осознанное отношение к собственной безопасности, стремление неукоснительно выполнять правила поведения при контакте с незнакомыми людьми; </w:t>
      </w:r>
    </w:p>
    <w:p w:rsidR="00F30A3F" w:rsidRPr="003B2321" w:rsidRDefault="00890BB3" w:rsidP="00822064">
      <w:pPr>
        <w:ind w:firstLine="851"/>
        <w:jc w:val="both"/>
      </w:pPr>
      <w:r w:rsidRPr="003B2321">
        <w:t xml:space="preserve">" совершенствовать умение применять коммуникативный опыт в ситуациях общения со сверстниками, старшими детьми, формировать умение понимать побуждения партнеров по взаимодействию, выявлять проявления агрессии, недоброжелательности в свой адрес, совершенствовать навыки безопасного поведения в различных ситуациях; </w:t>
      </w:r>
    </w:p>
    <w:p w:rsidR="00F30A3F" w:rsidRPr="003B2321" w:rsidRDefault="00890BB3" w:rsidP="00822064">
      <w:pPr>
        <w:ind w:firstLine="851"/>
        <w:jc w:val="both"/>
      </w:pPr>
      <w:r w:rsidRPr="003B2321">
        <w:t xml:space="preserve">" обогащать и систематизировать представления о правах ребенка, о доступных дошкольнику способах защиты своих прав, формировать умение выявлять факты их нарушения; " в ходе анализа литературных произведений, моделей естественных ситуаций формировать умение безопасно действовать в различных ситуациях общения и взаимодействия; </w:t>
      </w:r>
    </w:p>
    <w:p w:rsidR="00F30A3F" w:rsidRPr="003B2321" w:rsidRDefault="00890BB3" w:rsidP="00822064">
      <w:pPr>
        <w:ind w:firstLine="851"/>
        <w:jc w:val="both"/>
      </w:pPr>
      <w:r w:rsidRPr="003B2321">
        <w:t>" способствовать формированию психологической готовности к преодолению опасных ситуаций. Безопасность в помещении: " 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поведения в проблемных ситуациях;</w:t>
      </w:r>
    </w:p>
    <w:p w:rsidR="00F30A3F" w:rsidRPr="003B2321" w:rsidRDefault="00890BB3" w:rsidP="00822064">
      <w:pPr>
        <w:ind w:firstLine="851"/>
        <w:jc w:val="both"/>
      </w:pPr>
      <w:r w:rsidRPr="003B2321">
        <w:t xml:space="preserve"> " воспитывать ответственное отношение к поддержанию порядка, соблюдению правил и</w:t>
      </w:r>
      <w:r w:rsidR="00F30A3F" w:rsidRPr="003B2321">
        <w:t xml:space="preserve">спользования предметов быта; </w:t>
      </w:r>
    </w:p>
    <w:p w:rsidR="00F30A3F" w:rsidRPr="003B2321" w:rsidRDefault="00890BB3" w:rsidP="00822064">
      <w:pPr>
        <w:ind w:firstLine="851"/>
        <w:jc w:val="both"/>
      </w:pPr>
      <w:r w:rsidRPr="003B2321">
        <w:t>" совершенствовать умение применять знание правил безопасного поведения в общественных местах, формировать необходимые компетенции. Содержание и организация образовательного процесса</w:t>
      </w:r>
    </w:p>
    <w:p w:rsidR="00F30A3F" w:rsidRPr="003B2321" w:rsidRDefault="00890BB3" w:rsidP="00822064">
      <w:pPr>
        <w:ind w:firstLine="851"/>
        <w:jc w:val="both"/>
      </w:pPr>
      <w:r w:rsidRPr="003B2321">
        <w:t xml:space="preserve"> В подготовительной к школе группе непосредственно образовательная деятельность осуществляется прежде всего в форме образовательных ситуаций, в ходе которых детьми осуществляются анализ определенных событий, выбор и отработка оптимальных моделей поведения, происходит формирование навыков и компетенций безопасного поведения, развитие психических процессов, воспитание личностных качеств. При осуществлении непосредственно образовательной деятельности в</w:t>
      </w:r>
      <w:r w:rsidR="00F30A3F" w:rsidRPr="003B2321">
        <w:t xml:space="preserve"> </w:t>
      </w:r>
      <w:r w:rsidRPr="003B2321">
        <w:t xml:space="preserve">форме занятий в подготовительной к школе группе возникает </w:t>
      </w:r>
      <w:r w:rsidRPr="003B2321">
        <w:lastRenderedPageBreak/>
        <w:t xml:space="preserve">ряд новых задач, связанных с тем, что старший дошкольник от ориентации на усвоение социальных норм и отношений между людьми обращается к преимущественной направленности на усвоение способов действий с предметами (Д. Б. Эльконин). Это определяет важность задач образовательного процесса, связанных с освоением детьми общих способов выделения свойств объектов и явлений, решения некоторого класса конкретно-практических задач, проблем. Именно обращение от результатов деятельности к способам становится ориентиром при построении занятий (других форм работы с дошкольниками). </w:t>
      </w:r>
    </w:p>
    <w:p w:rsidR="00F30A3F" w:rsidRPr="003B2321" w:rsidRDefault="00890BB3" w:rsidP="00822064">
      <w:pPr>
        <w:ind w:firstLine="851"/>
        <w:jc w:val="both"/>
      </w:pPr>
      <w:r w:rsidRPr="003B2321">
        <w:t xml:space="preserve">С появлением в старшем дошкольном возрасте зачатков рефлексии особое значение приобретают задания, нацеленные на организацию последовательного самостоятельного выполнения познавательных, игровых, трудовых и других действий, на выявление их значения и назначения, оценку. Большую функциональную нагрузку приобретает рефлексивно-оценочный этап занятия, на котором организуется осмысление детьми факта и путей достижения поставленных ими задач. Огромное значение для развития всех видов детской деятельности и возникновения предпосылок становления учебной деятельности играет осознание важности приобретенных дошкольниками ранее и находящих применение на занятии знаний, умений, опыта, личностных качеств (см. также «Личностно ориентированные образовательные ситуации...»). Как и ранее, большое значение для обогащения знаний, умений, становления компетенций, связанных с безопасным поведением, имеет образовательная деятельность, осуществляемая в режимных моментах. </w:t>
      </w:r>
    </w:p>
    <w:p w:rsidR="00F30A3F" w:rsidRPr="003B2321" w:rsidRDefault="00890BB3" w:rsidP="00822064">
      <w:pPr>
        <w:ind w:firstLine="851"/>
        <w:jc w:val="both"/>
      </w:pPr>
      <w:r w:rsidRPr="003B2321">
        <w:t>В рамках данного направления работы в подготовительной к школе группе происходит формирование опыта осмысления и применения освоенных представлений и навыков. Время с момента прихода детей в образовательную организацию до завтрака. В ходе осуществления различных видов самостоятельной деятельности и выполнения трудовых поручений педагог имеет возможность выявить уровень сформированности определенных навыков безопасного поведения, осознанности и систематичности выполне</w:t>
      </w:r>
      <w:r w:rsidR="00F30A3F" w:rsidRPr="003B2321">
        <w:t xml:space="preserve">ния правил. </w:t>
      </w:r>
    </w:p>
    <w:p w:rsidR="00F30A3F" w:rsidRPr="003B2321" w:rsidRDefault="00F30A3F" w:rsidP="00822064">
      <w:pPr>
        <w:ind w:firstLine="851"/>
        <w:jc w:val="both"/>
      </w:pPr>
      <w:r w:rsidRPr="003B2321">
        <w:t xml:space="preserve">При необходимости </w:t>
      </w:r>
      <w:r w:rsidR="00890BB3" w:rsidRPr="003B2321">
        <w:t xml:space="preserve"> организуются беседы, позволяющие дополнить представления дошкольников по данной проблеме. В ходе бесед педагог также выявляет причины несоблюдения определенными детьми правил, намечает дальнейшие направления работы с группой, взаимодействия с отдельными воспитанниками и их семьями. В ходе утренней и вечерней прогулок организуются наблюдения. Наблюдение обеспечивает непосредственное восприятие ребенком действительности, обогащает его чувственный опыт. В подготовительной к школе группе наблюдение выполняет все основные функции данного метода познания, на его основе дошкольники учатся решать разного рода учебные и практические задачи, делать выводы, формулировать правила. Используется организация наблюдения изнутри, когда ребенок наблюдает за деятельностью, поступками, взаимоотношениями людей, участвуя в них. Расширяется спектр организуемых экскурсий и целевых прогулок, основной задачей которых становится обогащение представлений, социального, познавательного и коммуникативного опыта детей. </w:t>
      </w:r>
    </w:p>
    <w:p w:rsidR="00F30A3F" w:rsidRPr="003B2321" w:rsidRDefault="00890BB3" w:rsidP="00822064">
      <w:pPr>
        <w:ind w:firstLine="851"/>
        <w:jc w:val="both"/>
      </w:pPr>
      <w:r w:rsidRPr="003B2321">
        <w:t xml:space="preserve">Педагог имеет возможность выявить уровень сформированности у воспитанников навыков безопасного для себя и окружающих поведения, определить содержание дальнейшей индивидуальной и подгрупповой работы. </w:t>
      </w:r>
    </w:p>
    <w:p w:rsidR="00F30A3F" w:rsidRPr="003B2321" w:rsidRDefault="00890BB3" w:rsidP="00822064">
      <w:pPr>
        <w:ind w:firstLine="851"/>
        <w:jc w:val="both"/>
      </w:pPr>
      <w:r w:rsidRPr="003B2321">
        <w:t xml:space="preserve">С ростом самостоятельности дошкольников при организации подвижных игр акцент делается на формирование умения правильно выбирать место и инвентарь, учитывать погодные условия, оценивать ход игры не только с точки зрения соответствия ее правилам, но и требованиям безопасности. Большое внимание уделяется неукоснительному соблюдению норм безопасного поведения, формированию осознанного отношения к выполнению правил при использовании велосипедов, самокатов, санок, лыж. Организуя в ходе прогулок труд в природе, педагог выявляет уровень сформированности культуры трудовой деятельности, учит безопасно для себя, окружающих людей и природных объектов выполнять трудовые действия, использовать инвентарь. </w:t>
      </w:r>
    </w:p>
    <w:p w:rsidR="00F30A3F" w:rsidRPr="003B2321" w:rsidRDefault="00890BB3" w:rsidP="00822064">
      <w:pPr>
        <w:ind w:firstLine="851"/>
        <w:jc w:val="both"/>
      </w:pPr>
      <w:r w:rsidRPr="003B2321">
        <w:t xml:space="preserve">В периоды перед обедом, полдником и ужином, перед дневным сном организуются слушание литературных произведений, различные виды художественнотворческой деятельности. Народные и литературные сказки, рассказы для детей отражают многовековой опыт передачи подрастающему поколению назидания в занимательной форме, содержат </w:t>
      </w:r>
      <w:r w:rsidRPr="003B2321">
        <w:lastRenderedPageBreak/>
        <w:t>примеры правильного поведения, последствий нарушения героями различных правил безопасности. Восприятие произведений художественной литературы дает детям возможность обогатить опыт проживания определенных ситуаций, полученный при непосредственном восприятии действительности, научиться оценивать свое поведение по аналогии с действиями персонажей. 61 Рисование, лепка, аппликация, конструирование, слушание музыкальных произведений способствуют объединению эмоциональной и эстетической сфер, расширяют горизонты эмоционально-образного, чувственного познания, помогают систематизировать впечатления, отразить их в художественном образе. Все перечисленные и другие формы организации образовательного процесса представлены в методическом пособии «Формирование культуры безопасности. Планирование образовательной деятельности в подго</w:t>
      </w:r>
      <w:r w:rsidR="00F30A3F" w:rsidRPr="003B2321">
        <w:t>товительной к школе группе»</w:t>
      </w:r>
      <w:r w:rsidRPr="003B2321">
        <w:t>. Активное участие детей в каждой из форм работы становится одним из факторов становления мыслительных операций, развития наблюдательности, воображения, способности концентрировать и распределять внимание. С целью поддержки развития психических процессов используются также специально подобранные развивающие задания («Формирование культуры безопасности. Рабочая тетрадь. Подго</w:t>
      </w:r>
      <w:r w:rsidR="00F30A3F" w:rsidRPr="003B2321">
        <w:t>товительная к школе группа»</w:t>
      </w:r>
      <w:r w:rsidRPr="003B2321">
        <w:t xml:space="preserve">). </w:t>
      </w:r>
    </w:p>
    <w:p w:rsidR="00F30A3F" w:rsidRPr="003B2321" w:rsidRDefault="00890BB3" w:rsidP="00822064">
      <w:pPr>
        <w:ind w:firstLine="851"/>
        <w:jc w:val="both"/>
      </w:pPr>
      <w:r w:rsidRPr="003B2321">
        <w:t>При организации самостоятельной деятельности детей и осуществлении наблюдения за нею выявляются степень сформированности навыков, осознанности действий, мотивы следования правилам или причины их нарушения. Поскольку формированию готовности к безопасной жизнедеятельности способствует лишь воспитание, нацеленное на развитие самостоятельности ребенка, его творческой активности, положительного отношения к самому себе и окружающим людям, на становление диалектического мышления, основным свойством образовательной среды в ДОО должна быть поддержка активной позиции ребенка в образовательном процессе. Формированию самостоятельности, ответственности у воспитанников подготовительной к школе группы, а также систематизации и осмыслению полученной информации способствует организация проектной деятельности. Так, в ходе реализации проекта «Малыш</w:t>
      </w:r>
      <w:r w:rsidR="00F30A3F" w:rsidRPr="003B2321">
        <w:t>ам о правилах безопасности»</w:t>
      </w:r>
      <w:r w:rsidRPr="003B2321">
        <w:t xml:space="preserve"> воспитанники подготовительной группы выступают в качестве наставников младших дошкольников. Это учит грамотно и последовательно излагать информацию, выбирать главное, ориентироваться на понимание собеседником, использовать различные средства передачи знаний. В рамках детско-родительских проектов создаются наглядные пособия, проводится работа по оценке уровня безопасности квартиры (дома), осуществляется подготовка к семейным и командным конкурсам, к выставкам. Подобная работа способствует становлению продуктивных детско-родительских отношений сотрудничества, что очень важно в предшкольный период. Многие особенности взаимодействия с семьями воспитанников по реализации парциальной программы в подготовительной к школе группе связаны с перспективой поступления детей в школу. При сох</w:t>
      </w:r>
      <w:r w:rsidR="00F30A3F" w:rsidRPr="003B2321">
        <w:t xml:space="preserve">ранении в отдельных аспектах </w:t>
      </w:r>
      <w:r w:rsidRPr="003B2321">
        <w:t>ситуации обучения через семью значительную роль играют разные формы работы, в которых родители являются партнерами детей, членами детско-взрослой команды. Повышение в ходе обучения и самообразования с накоплением опыта родительской компетентности позволяет мамам и папам воспитанников вносить более весомый вклад в решение образовательных задач. Например, если ранее педагог просил прочесть ребенку фрагмент литературного произведения, чтобы в дальнейшем обсудить его в группе, то теперь родители сами могут грамотно организовать обсуждение, подвести детей к определенным выводам. В рамках просветительской работы большое внимание уделяется вопросам обеспечения психологической безопасности детей в период адаптации к школьному обучению, обсуждается роль семьи в решении данной задачи. Важнейшей является проблема постепенного делегирования зон ответственности ребенку старшего дошкольного возраста, сопряженная с формированием ко</w:t>
      </w:r>
      <w:r w:rsidR="00F30A3F" w:rsidRPr="003B2321">
        <w:t xml:space="preserve">мпетенций безопасного поведения. </w:t>
      </w:r>
      <w:r w:rsidRPr="003B2321">
        <w:t xml:space="preserve">Основным результатом обучения и самообразования родителей должно стать формирование продуктивных тактик семейного воспитания, освоение технологий формирования культуры безопасности, развитие способности участвовать в образовательном процессе, поддерживать индивидуальную образовательную траекторию с позиций любви и уважения к ребенку. Природа и безопасность Дополняются и систематизируются знания детей о растениях и грибах. В ходе чтения произведений художественной литературы, в процессе рисования, лепки, создания аппликаций, при выполнении заданий на развитие зрительного восприятия, разных видов памяти, внимания, </w:t>
      </w:r>
      <w:r w:rsidRPr="003B2321">
        <w:lastRenderedPageBreak/>
        <w:t xml:space="preserve">составления описательных рассказов, загадок дошкольники учатся различать съедобные и несъедобные ягоды и грибы. </w:t>
      </w:r>
    </w:p>
    <w:p w:rsidR="00F30A3F" w:rsidRPr="003B2321" w:rsidRDefault="00890BB3" w:rsidP="00822064">
      <w:pPr>
        <w:ind w:firstLine="851"/>
        <w:jc w:val="both"/>
      </w:pPr>
      <w:r w:rsidRPr="003B2321">
        <w:t xml:space="preserve">Формируется умение применять знание правил сбора грибов и ягод в различных игровых, обучающих ситуациях, дидактических играх, передавать эти правила при помощи рисунков. На основе выявления свойств природных объектов (например, снега, льда) педагог учит детей прогнозировать потенциальные опасности связанных с ними природных явлений (метель, снегопад, гололед). В ходе наблюдений дошкольники знакомятся с возможными проблемными ситуациями, связанными с природными и погодными условиями в разные времена года, учатся избегать их (не допускать обморожения, переохлаждения, перегрева, теплового или солнечного удара и т. д.). Педагог знакомит воспитанников с базовыми правилами самопомощи, главным из которых является непременное обращение за помощью к взрослому (педагогу, родителю, медицинскому работнику). С опорой на знания о природных сообществах и правилах безопасного для себя и окружающей природы поведения формируются компетенции безопасной деятельности в лесу, </w:t>
      </w:r>
      <w:r w:rsidR="00F30A3F" w:rsidRPr="003B2321">
        <w:t xml:space="preserve">у реки, на морском побережье. </w:t>
      </w:r>
    </w:p>
    <w:p w:rsidR="00F30A3F" w:rsidRPr="003B2321" w:rsidRDefault="00890BB3" w:rsidP="00822064">
      <w:pPr>
        <w:ind w:firstLine="851"/>
        <w:jc w:val="both"/>
      </w:pPr>
      <w:r w:rsidRPr="003B2321">
        <w:t xml:space="preserve"> Важной особенностью продолжающейся в подготовительной группе работы по формированию навыков безопасного поведения при взаимодействии с животными становится рассмотрение данного вопроса с позиций ответственного отношения ребенка к живым существам. К решению задачи осознанного формулирования детьми и выполнения правил безопасного для себя и животных поведения педагог подходит через организацию изучения особенностей жизнедеятельности, поведения животных, развитие эмпатии к ним. </w:t>
      </w:r>
    </w:p>
    <w:p w:rsidR="00F30A3F" w:rsidRPr="003B2321" w:rsidRDefault="00890BB3" w:rsidP="00822064">
      <w:pPr>
        <w:ind w:firstLine="851"/>
        <w:jc w:val="both"/>
      </w:pPr>
      <w:r w:rsidRPr="003B2321">
        <w:t xml:space="preserve">Также происходят актуализация и дополнение представлений о потенциально опасных животных, формируется умение предвосхищать возможность возникновения связанных с ними проблемных ситуаций. Безопасность на улице В рамках предварительной работы к сюжетно-ролевым играм «Шоферы», «ДПС», «Семья», в ходе режиссерских и дидактических игр, чтения художественной литературы, наблюдений, экскурсий, просмотра мультфильмов, телепередач, бесед, работы с макетами происходят дополнение и конкретизация знаний детей об устройстве городских улиц, о Правилах дорожного движения, дорожных знаках. Организуется отработка применения данных правил в смоделированных педагогом ситуациях. Большое внимание уделяется анализу дорожных ситуаций, действий участников дорожного движения, формированию навыков безопасного поведения на улице (умение выбрать безопасный маршрут, различать дорожные знаки и др.). </w:t>
      </w:r>
    </w:p>
    <w:p w:rsidR="00F30A3F" w:rsidRPr="003B2321" w:rsidRDefault="00890BB3" w:rsidP="00822064">
      <w:pPr>
        <w:ind w:firstLine="851"/>
        <w:jc w:val="both"/>
      </w:pPr>
      <w:r w:rsidRPr="003B2321">
        <w:t xml:space="preserve">Воспитанники подготовительной к школе группы могут с большой долей самостоятельности организовать сюжетно-ролевую игру в автогородке, обыграть определенную дорожную ситуацию, соблюдая необходимые правила, оценить правильность действий героев сюжетных рисунков, пояснить суть и возможные последствия происходящего, выразить личное отношение. Дети различают категории дорожных знаков, знают их названия, понимают, что именно они предписывают (запрещают) делать, могут изобразить придуманные ими правила в стиле той или иной группы знаков. </w:t>
      </w:r>
    </w:p>
    <w:p w:rsidR="00F30A3F" w:rsidRPr="003B2321" w:rsidRDefault="00890BB3" w:rsidP="00822064">
      <w:pPr>
        <w:ind w:firstLine="851"/>
        <w:jc w:val="both"/>
      </w:pPr>
      <w:r w:rsidRPr="003B2321">
        <w:t>Конкретизируются представления о работе сотрудников ДПС, шоферов, работников дорожных служб, об их личностных и профессиональных качествах. Применяя знания об особенностях погодных условий в разные времена года, воспитанники подготовительной к школе группы при помощи педагога и родителей формулируют правила поведения на игровой площадке. Они могут оценить уровень безопасности площадки и действий детей, изображенных на сюжетных рисунках. Безопасность в общении Совершенствуется умение детей понимать побуждения других людей, анализировать ситуации с учетом разных позиций. При помощи педагога воспитанники подготовительной к школе группы готовят театрализованные 64 представления для младших дошкольников, инсценируя различные ситуации общения и взаимодействия, передавая особенности характера и поведения различных персонажей. У ребенка 6—7 лет должны быть сформированы четкая установка на недопустимость контакта с незнакомыми людьми в отсутствие близких, педагога в обычных условиях и правила обращения за помощью к незнакомым людям в проблемных ситуациях.</w:t>
      </w:r>
    </w:p>
    <w:p w:rsidR="00F30A3F" w:rsidRPr="003B2321" w:rsidRDefault="00890BB3" w:rsidP="00822064">
      <w:pPr>
        <w:ind w:firstLine="851"/>
        <w:jc w:val="both"/>
      </w:pPr>
      <w:r w:rsidRPr="003B2321">
        <w:t xml:space="preserve"> Воспитанники подготовительной к школе группы учатся различать чувства, проявляемые по отношению к ним партнерами по общению, отличать проявления дружбы от </w:t>
      </w:r>
      <w:r w:rsidRPr="003B2321">
        <w:lastRenderedPageBreak/>
        <w:t xml:space="preserve">манипулирования, оценивать степень безопасности различных идей, предложений, которые могут исходить от сверстников и старших детей. </w:t>
      </w:r>
    </w:p>
    <w:p w:rsidR="00F30A3F" w:rsidRPr="003B2321" w:rsidRDefault="00890BB3" w:rsidP="00822064">
      <w:pPr>
        <w:ind w:firstLine="851"/>
        <w:jc w:val="both"/>
      </w:pPr>
      <w:r w:rsidRPr="003B2321">
        <w:t xml:space="preserve">Рассматривая различные ситуации общения, представленные в произведениях художественной литературы, смоделированные педагогом, взрослый учит дошкольников применять свой коммуникативный опыт, при необходимости убеждать в свой правоте оппонента, твердо отказываться от потенциально опасных затей. На примере персонажей детских рассказов и сказок воспитанники учатся различать смелость и безрассудство, трусость и осторожность. Совершенствуется умение решать разного рода коммуникативные задачи, проблемы, избегать конфликтных ситуаций в общении со сверстниками, в семье. Формируется уважение к правам других, своим правам, умение защищать их доступными ребенку средствами. Педагог учит детей ценить доброе отношение, дружеские чувства. </w:t>
      </w:r>
    </w:p>
    <w:p w:rsidR="00F30A3F" w:rsidRPr="003B2321" w:rsidRDefault="00890BB3" w:rsidP="00822064">
      <w:pPr>
        <w:ind w:firstLine="851"/>
        <w:jc w:val="both"/>
      </w:pPr>
      <w:r w:rsidRPr="003B2321">
        <w:t xml:space="preserve">Безопасность в помещении </w:t>
      </w:r>
    </w:p>
    <w:p w:rsidR="00F30A3F" w:rsidRPr="003B2321" w:rsidRDefault="00890BB3" w:rsidP="00822064">
      <w:pPr>
        <w:ind w:firstLine="851"/>
        <w:jc w:val="both"/>
      </w:pPr>
      <w:r w:rsidRPr="003B2321">
        <w:t xml:space="preserve">Совершенствуются навыки безопасного использования детьми предметов быта, при этом продолжается работа по обогащению практического опыта дошкольников, происходит увеличение доли их самостоятельности при осуществлении отдельных трудовых операций, выполнении поручений. На основе сформированных ранее представлений воспитанникам подготовительной к школе группы предлагается проанализировать ситуации, пояснить, как нужно действовать в них (в том числе в случае, если ребенок находится дома один). Продолжается знакомство с работой экстренных служб. Педагог предлагает детям обыграть ситуации обращения в нужную службу в зависимости от обстоятельств, учит описывать происходящее (составлять краткий рассказ по сюжетной картинке, выбирая важные сведения), называть свои имя, фамилию, домашний адрес. В ходе игр-тренингов, режиссерских игр с использованием макета жилого помещения организуется освоение последовательности действий при пожаре. </w:t>
      </w:r>
    </w:p>
    <w:p w:rsidR="00F30A3F" w:rsidRPr="003B2321" w:rsidRDefault="00890BB3" w:rsidP="00822064">
      <w:pPr>
        <w:ind w:firstLine="851"/>
        <w:jc w:val="both"/>
      </w:pPr>
      <w:r w:rsidRPr="003B2321">
        <w:t>В ходе чтения произведений художественной литературы, просмотра мультфильмов актуализируются и дополняются знания детей о причинах возникновения пожара, о том, какими могут быть по</w:t>
      </w:r>
      <w:r w:rsidR="00F30A3F" w:rsidRPr="003B2321">
        <w:t xml:space="preserve">следствия не верных действий. </w:t>
      </w:r>
      <w:r w:rsidRPr="003B2321">
        <w:t xml:space="preserve"> Для старшего дошкольника актуальным становится ознакомление с правилами поведения на вокзале, в театре, цирке, в торговом центре, аквапарке. Это, с одной стороны, связано с тем, что дети все чаще посещают разного рода общественные места, с другой — с возникающими в данном возрасте возможностями осознанного соблюдения правил, контроля за их выполнением. Планируемые результаты освоения парциальной программы: </w:t>
      </w:r>
    </w:p>
    <w:p w:rsidR="00F30A3F" w:rsidRPr="003B2321" w:rsidRDefault="00890BB3" w:rsidP="00822064">
      <w:pPr>
        <w:ind w:firstLine="851"/>
        <w:jc w:val="both"/>
      </w:pPr>
      <w:r w:rsidRPr="003B2321">
        <w:t xml:space="preserve">• 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 </w:t>
      </w:r>
    </w:p>
    <w:p w:rsidR="00F30A3F" w:rsidRPr="003B2321" w:rsidRDefault="00890BB3" w:rsidP="00822064">
      <w:pPr>
        <w:ind w:firstLine="851"/>
        <w:jc w:val="both"/>
      </w:pPr>
      <w:r w:rsidRPr="003B2321">
        <w:t xml:space="preserve">• имеет представления о своем статусе, правах и обязанностях, семейных взаимоотношениях, различных источниках опасности, видах опасных ситуаций, причинах их возникновения в быту, социуме, природе, современной информационной среде; </w:t>
      </w:r>
    </w:p>
    <w:p w:rsidR="00F30A3F" w:rsidRPr="003B2321" w:rsidRDefault="00890BB3" w:rsidP="00822064">
      <w:pPr>
        <w:ind w:firstLine="851"/>
        <w:jc w:val="both"/>
      </w:pPr>
      <w:r w:rsidRPr="003B2321">
        <w:t xml:space="preserve">• имеет развитую мотивацию к безопасной деятельности, способен подчиняться общественно значимым мотивам, оценивать свою деятельность с точки зрения ее безопасности для себя и окружающих; </w:t>
      </w:r>
    </w:p>
    <w:p w:rsidR="00F30A3F" w:rsidRPr="003B2321" w:rsidRDefault="00890BB3" w:rsidP="00822064">
      <w:pPr>
        <w:ind w:firstLine="851"/>
        <w:jc w:val="both"/>
      </w:pPr>
      <w:r w:rsidRPr="003B2321">
        <w:t xml:space="preserve">•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 </w:t>
      </w:r>
    </w:p>
    <w:p w:rsidR="00F30A3F" w:rsidRPr="003B2321" w:rsidRDefault="00890BB3" w:rsidP="00822064">
      <w:pPr>
        <w:ind w:firstLine="851"/>
        <w:jc w:val="both"/>
      </w:pPr>
      <w:r w:rsidRPr="003B2321">
        <w:t xml:space="preserve">• сформированы основные физические качества, двигательные умения, определяющие возможность выхода из опасных ситуаций; </w:t>
      </w:r>
    </w:p>
    <w:p w:rsidR="00F30A3F" w:rsidRPr="003B2321" w:rsidRDefault="00890BB3" w:rsidP="00822064">
      <w:pPr>
        <w:ind w:firstLine="851"/>
        <w:jc w:val="both"/>
      </w:pPr>
      <w:r w:rsidRPr="003B2321">
        <w:t xml:space="preserve">•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 </w:t>
      </w:r>
    </w:p>
    <w:p w:rsidR="00F30A3F" w:rsidRPr="003B2321" w:rsidRDefault="00890BB3" w:rsidP="00822064">
      <w:pPr>
        <w:ind w:firstLine="851"/>
        <w:jc w:val="both"/>
      </w:pPr>
      <w:r w:rsidRPr="003B2321">
        <w:t xml:space="preserve">•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 </w:t>
      </w:r>
    </w:p>
    <w:p w:rsidR="00F30A3F" w:rsidRPr="003B2321" w:rsidRDefault="00890BB3" w:rsidP="00822064">
      <w:pPr>
        <w:ind w:firstLine="851"/>
        <w:jc w:val="both"/>
      </w:pPr>
      <w:r w:rsidRPr="003B2321">
        <w:lastRenderedPageBreak/>
        <w:t xml:space="preserve">• 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 </w:t>
      </w:r>
    </w:p>
    <w:p w:rsidR="00890BB3" w:rsidRPr="003B2321" w:rsidRDefault="00890BB3" w:rsidP="00822064">
      <w:pPr>
        <w:ind w:firstLine="851"/>
        <w:jc w:val="both"/>
      </w:pPr>
      <w:r w:rsidRPr="003B2321">
        <w:t>•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p w:rsidR="00890BB3" w:rsidRPr="003B2321" w:rsidRDefault="00890BB3" w:rsidP="00EF27B3">
      <w:pPr>
        <w:pStyle w:val="a8"/>
        <w:ind w:left="0" w:firstLine="851"/>
        <w:jc w:val="both"/>
      </w:pPr>
    </w:p>
    <w:p w:rsidR="00EF27B3" w:rsidRPr="003B2321" w:rsidRDefault="00DE7D0F" w:rsidP="00D942E5">
      <w:pPr>
        <w:pStyle w:val="a8"/>
        <w:numPr>
          <w:ilvl w:val="0"/>
          <w:numId w:val="8"/>
        </w:numPr>
        <w:jc w:val="both"/>
      </w:pPr>
      <w:hyperlink r:id="rId94" w:history="1">
        <w:r w:rsidR="00EF27B3" w:rsidRPr="003B2321">
          <w:rPr>
            <w:rStyle w:val="a3"/>
          </w:rPr>
          <w:t xml:space="preserve">Парциальная программа духовно-нравственного воспитания детей 5–7 лет «С чистым сердцем» / Р.Ю. Белоусова, А.Н. Егорова, Ю.С. Калинкина. </w:t>
        </w:r>
      </w:hyperlink>
    </w:p>
    <w:p w:rsidR="00F30A3F" w:rsidRPr="003B2321" w:rsidRDefault="00F30A3F" w:rsidP="00EF27B3">
      <w:pPr>
        <w:pStyle w:val="a8"/>
        <w:ind w:left="0" w:firstLine="851"/>
        <w:jc w:val="both"/>
      </w:pPr>
      <w:r w:rsidRPr="003B2321">
        <w:t xml:space="preserve">Общие задачи программы </w:t>
      </w:r>
    </w:p>
    <w:p w:rsidR="00F30A3F" w:rsidRPr="003B2321" w:rsidRDefault="00F30A3F" w:rsidP="00EF27B3">
      <w:pPr>
        <w:pStyle w:val="a8"/>
        <w:ind w:left="0" w:firstLine="851"/>
        <w:jc w:val="both"/>
      </w:pPr>
      <w:r w:rsidRPr="003B2321">
        <w:t xml:space="preserve">Обучающие: </w:t>
      </w:r>
    </w:p>
    <w:p w:rsidR="00F30A3F" w:rsidRPr="003B2321" w:rsidRDefault="00F30A3F" w:rsidP="00EF27B3">
      <w:pPr>
        <w:pStyle w:val="a8"/>
        <w:ind w:left="0" w:firstLine="851"/>
        <w:jc w:val="both"/>
      </w:pPr>
      <w:r w:rsidRPr="003B2321">
        <w:t xml:space="preserve">· формировать нравственные представления о  выдающихся личностях родного края (исторических личностях и  героях современности); </w:t>
      </w:r>
    </w:p>
    <w:p w:rsidR="00F30A3F" w:rsidRPr="003B2321" w:rsidRDefault="00F30A3F" w:rsidP="00EF27B3">
      <w:pPr>
        <w:pStyle w:val="a8"/>
        <w:ind w:left="0" w:firstLine="851"/>
        <w:jc w:val="both"/>
      </w:pPr>
      <w:r w:rsidRPr="003B2321">
        <w:t xml:space="preserve">· формировать умение прослеживать связь между разными историческими эпохами; </w:t>
      </w:r>
    </w:p>
    <w:p w:rsidR="00F30A3F" w:rsidRPr="003B2321" w:rsidRDefault="00F30A3F" w:rsidP="00EF27B3">
      <w:pPr>
        <w:pStyle w:val="a8"/>
        <w:ind w:left="0" w:firstLine="851"/>
        <w:jc w:val="both"/>
      </w:pPr>
      <w:r w:rsidRPr="003B2321">
        <w:t xml:space="preserve">· формировать представления о нравственности и нравственных чувствах человека (чувство патриотизма); </w:t>
      </w:r>
    </w:p>
    <w:p w:rsidR="00F30A3F" w:rsidRPr="003B2321" w:rsidRDefault="00F30A3F" w:rsidP="00EF27B3">
      <w:pPr>
        <w:pStyle w:val="a8"/>
        <w:ind w:left="0" w:firstLine="851"/>
        <w:jc w:val="both"/>
      </w:pPr>
      <w:r w:rsidRPr="003B2321">
        <w:t xml:space="preserve">о  его нравственном облике (доброта, милосердие, трудолюбие), нравственном поведении (умение общаться и взаимодействовать со взрослыми и сверстниками); </w:t>
      </w:r>
    </w:p>
    <w:p w:rsidR="00F30A3F" w:rsidRPr="003B2321" w:rsidRDefault="00F30A3F" w:rsidP="00EF27B3">
      <w:pPr>
        <w:pStyle w:val="a8"/>
        <w:ind w:left="0" w:firstLine="851"/>
        <w:jc w:val="both"/>
      </w:pPr>
      <w:r w:rsidRPr="003B2321">
        <w:t xml:space="preserve">· формировать представления о добродетелях и потребности в следовании положительным нравственным примерам; </w:t>
      </w:r>
    </w:p>
    <w:p w:rsidR="00F30A3F" w:rsidRPr="003B2321" w:rsidRDefault="00F30A3F" w:rsidP="00EF27B3">
      <w:pPr>
        <w:pStyle w:val="a8"/>
        <w:ind w:left="0" w:firstLine="851"/>
        <w:jc w:val="both"/>
      </w:pPr>
      <w:r w:rsidRPr="003B2321">
        <w:t xml:space="preserve">· формировать культуру речи детей, пополняя их словарный запас нравственными понятиями (добро, милосердие, послушание, красота и т.д.). </w:t>
      </w:r>
    </w:p>
    <w:p w:rsidR="00F30A3F" w:rsidRPr="003B2321" w:rsidRDefault="00F30A3F" w:rsidP="00EF27B3">
      <w:pPr>
        <w:pStyle w:val="a8"/>
        <w:ind w:left="0" w:firstLine="851"/>
        <w:jc w:val="both"/>
      </w:pPr>
      <w:r w:rsidRPr="003B2321">
        <w:t xml:space="preserve">Развивающие: </w:t>
      </w:r>
    </w:p>
    <w:p w:rsidR="00F30A3F" w:rsidRPr="003B2321" w:rsidRDefault="00F30A3F" w:rsidP="00EF27B3">
      <w:pPr>
        <w:pStyle w:val="a8"/>
        <w:ind w:left="0" w:firstLine="851"/>
        <w:jc w:val="both"/>
      </w:pPr>
      <w:r w:rsidRPr="003B2321">
        <w:t xml:space="preserve">· пробуждать интерес к истории и формировать потребность в приобретении новых знаний; · развивать любознательность и активность; </w:t>
      </w:r>
    </w:p>
    <w:p w:rsidR="00F30A3F" w:rsidRPr="003B2321" w:rsidRDefault="00F30A3F" w:rsidP="00EF27B3">
      <w:pPr>
        <w:pStyle w:val="a8"/>
        <w:ind w:left="0" w:firstLine="851"/>
        <w:jc w:val="both"/>
      </w:pPr>
      <w:r w:rsidRPr="003B2321">
        <w:t xml:space="preserve">·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 </w:t>
      </w:r>
    </w:p>
    <w:p w:rsidR="00F30A3F" w:rsidRPr="003B2321" w:rsidRDefault="00F30A3F" w:rsidP="00EF27B3">
      <w:pPr>
        <w:pStyle w:val="a8"/>
        <w:ind w:left="0" w:firstLine="851"/>
        <w:jc w:val="both"/>
      </w:pPr>
      <w:r w:rsidRPr="003B2321">
        <w:t xml:space="preserve">· развивать потребность в  познании, желание видеть и  чувствовать красоту в поступках людей разных поколений; </w:t>
      </w:r>
    </w:p>
    <w:p w:rsidR="00F30A3F" w:rsidRPr="003B2321" w:rsidRDefault="00F30A3F" w:rsidP="00EF27B3">
      <w:pPr>
        <w:pStyle w:val="a8"/>
        <w:ind w:left="0" w:firstLine="851"/>
        <w:jc w:val="both"/>
      </w:pPr>
      <w:r w:rsidRPr="003B2321">
        <w:t xml:space="preserve">· развивать способности и  творческий потенциал каждого ребёнка с  учётом его индивидуальных потребностей, связанных с определённой жизненной ситуацией. </w:t>
      </w:r>
    </w:p>
    <w:p w:rsidR="00F30A3F" w:rsidRPr="003B2321" w:rsidRDefault="00F30A3F" w:rsidP="00EF27B3">
      <w:pPr>
        <w:pStyle w:val="a8"/>
        <w:ind w:left="0" w:firstLine="851"/>
        <w:jc w:val="both"/>
      </w:pPr>
      <w:r w:rsidRPr="003B2321">
        <w:t xml:space="preserve">Воспитательные: </w:t>
      </w:r>
    </w:p>
    <w:p w:rsidR="00F30A3F" w:rsidRPr="003B2321" w:rsidRDefault="00F30A3F" w:rsidP="00EF27B3">
      <w:pPr>
        <w:pStyle w:val="a8"/>
        <w:ind w:left="0" w:firstLine="851"/>
        <w:jc w:val="both"/>
      </w:pPr>
      <w:r w:rsidRPr="003B2321">
        <w:t xml:space="preserve">· вызывать эмоциональную отзывчивость на поступки людей разных времён и поколений; </w:t>
      </w:r>
    </w:p>
    <w:p w:rsidR="00F30A3F" w:rsidRPr="003B2321" w:rsidRDefault="00F30A3F" w:rsidP="00EF27B3">
      <w:pPr>
        <w:pStyle w:val="a8"/>
        <w:ind w:left="0" w:firstLine="851"/>
        <w:jc w:val="both"/>
      </w:pPr>
      <w:r w:rsidRPr="003B2321">
        <w:t xml:space="preserve">· воспитывать позитивное отношение ребёнка к окружающему миру, другим людям и самому себе; </w:t>
      </w:r>
    </w:p>
    <w:p w:rsidR="00F30A3F" w:rsidRPr="003B2321" w:rsidRDefault="00F30A3F" w:rsidP="00EF27B3">
      <w:pPr>
        <w:pStyle w:val="a8"/>
        <w:ind w:left="0" w:firstLine="851"/>
        <w:jc w:val="both"/>
      </w:pPr>
      <w:r w:rsidRPr="003B2321">
        <w:t xml:space="preserve">· формировать желание сотрудничать со сверстниками, старшими детьми и  взрослыми в  разных видах деятельности и  разных ситуациях; </w:t>
      </w:r>
    </w:p>
    <w:p w:rsidR="00F30A3F" w:rsidRPr="003B2321" w:rsidRDefault="00F30A3F" w:rsidP="00EF27B3">
      <w:pPr>
        <w:pStyle w:val="a8"/>
        <w:ind w:left="0" w:firstLine="851"/>
        <w:jc w:val="both"/>
      </w:pPr>
      <w:r w:rsidRPr="003B2321">
        <w:t xml:space="preserve">· воспитывать уважительное отношение к  членам своей семьи, прививать чувство благодарности к  старшим за создание семейного благополучия; </w:t>
      </w:r>
    </w:p>
    <w:p w:rsidR="00F30A3F" w:rsidRPr="003B2321" w:rsidRDefault="00F30A3F" w:rsidP="00EF27B3">
      <w:pPr>
        <w:pStyle w:val="a8"/>
        <w:ind w:left="0" w:firstLine="851"/>
        <w:jc w:val="both"/>
      </w:pPr>
      <w:r w:rsidRPr="003B2321">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rsidR="00F30A3F" w:rsidRPr="003B2321" w:rsidRDefault="00F30A3F" w:rsidP="00EF27B3">
      <w:pPr>
        <w:pStyle w:val="a8"/>
        <w:ind w:left="0" w:firstLine="851"/>
        <w:jc w:val="both"/>
      </w:pPr>
      <w:r w:rsidRPr="003B2321">
        <w:t xml:space="preserve"> Дифференцированные задачи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 Воспитание нравственных чувств </w:t>
      </w:r>
    </w:p>
    <w:p w:rsidR="00F30A3F" w:rsidRPr="003B2321" w:rsidRDefault="00F30A3F" w:rsidP="00EF27B3">
      <w:pPr>
        <w:pStyle w:val="a8"/>
        <w:ind w:left="0" w:firstLine="851"/>
        <w:jc w:val="both"/>
      </w:pPr>
      <w:r w:rsidRPr="003B2321">
        <w:t xml:space="preserve">Задачи </w:t>
      </w:r>
    </w:p>
    <w:p w:rsidR="00F30A3F" w:rsidRPr="003B2321" w:rsidRDefault="00F30A3F" w:rsidP="00EF27B3">
      <w:pPr>
        <w:pStyle w:val="a8"/>
        <w:ind w:left="0" w:firstLine="851"/>
        <w:jc w:val="both"/>
      </w:pPr>
      <w:r w:rsidRPr="003B2321">
        <w:t xml:space="preserve">· Формировать знания об отечественной истории через знакомство с  биографией известных земляков в  разные временные эпохи. </w:t>
      </w:r>
    </w:p>
    <w:p w:rsidR="00F30A3F" w:rsidRPr="003B2321" w:rsidRDefault="00F30A3F" w:rsidP="00EF27B3">
      <w:pPr>
        <w:pStyle w:val="a8"/>
        <w:ind w:left="0" w:firstLine="851"/>
        <w:jc w:val="both"/>
      </w:pPr>
      <w:r w:rsidRPr="003B2321">
        <w:t xml:space="preserve">· Раскрывать сущность полярных понятий «добро» и  «зло» и эмоций, которые им соответствуют. </w:t>
      </w:r>
    </w:p>
    <w:p w:rsidR="00F30A3F" w:rsidRPr="003B2321" w:rsidRDefault="00F30A3F" w:rsidP="00EF27B3">
      <w:pPr>
        <w:pStyle w:val="a8"/>
        <w:ind w:left="0" w:firstLine="851"/>
        <w:jc w:val="both"/>
      </w:pPr>
      <w:r w:rsidRPr="003B2321">
        <w:t xml:space="preserve">· Знакомить детей с характеристикой эмоциональных состояний, присущих человеку. </w:t>
      </w:r>
    </w:p>
    <w:p w:rsidR="00F30A3F" w:rsidRPr="003B2321" w:rsidRDefault="00F30A3F" w:rsidP="00EF27B3">
      <w:pPr>
        <w:pStyle w:val="a8"/>
        <w:ind w:left="0" w:firstLine="851"/>
        <w:jc w:val="both"/>
      </w:pPr>
      <w:r w:rsidRPr="003B2321">
        <w:lastRenderedPageBreak/>
        <w:t xml:space="preserve">· Учить видеть эмоциональное состояние другого и собственный эмоциональный образ, соотнося его с конкретной ситуацией. </w:t>
      </w:r>
    </w:p>
    <w:p w:rsidR="00F30A3F" w:rsidRPr="003B2321" w:rsidRDefault="00F30A3F" w:rsidP="00EF27B3">
      <w:pPr>
        <w:pStyle w:val="a8"/>
        <w:ind w:left="0" w:firstLine="851"/>
        <w:jc w:val="both"/>
      </w:pPr>
      <w:r w:rsidRPr="003B2321">
        <w:t xml:space="preserve">· Развивать эмоциональную произвольность. </w:t>
      </w:r>
    </w:p>
    <w:p w:rsidR="00F30A3F" w:rsidRPr="003B2321" w:rsidRDefault="00F30A3F" w:rsidP="00EF27B3">
      <w:pPr>
        <w:pStyle w:val="a8"/>
        <w:ind w:left="0" w:firstLine="851"/>
        <w:jc w:val="both"/>
      </w:pPr>
      <w:r w:rsidRPr="003B2321">
        <w:t xml:space="preserve">· 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 </w:t>
      </w:r>
    </w:p>
    <w:p w:rsidR="00F30A3F" w:rsidRPr="003B2321" w:rsidRDefault="00F30A3F" w:rsidP="00EF27B3">
      <w:pPr>
        <w:pStyle w:val="a8"/>
        <w:ind w:left="0" w:firstLine="851"/>
        <w:jc w:val="both"/>
      </w:pPr>
      <w:r w:rsidRPr="003B2321">
        <w:t xml:space="preserve">· Способствовать получению первоначальных представлений о  нравственных взаимоотношениях друг с  другом, расширять опыт позитивного взаимодействия в  семье, почтительного отношения к  родителям и  взрослым, послушания, уважения. </w:t>
      </w:r>
    </w:p>
    <w:p w:rsidR="00F30A3F" w:rsidRPr="003B2321" w:rsidRDefault="00F30A3F" w:rsidP="00EF27B3">
      <w:pPr>
        <w:pStyle w:val="a8"/>
        <w:ind w:left="0" w:firstLine="851"/>
        <w:jc w:val="both"/>
      </w:pPr>
      <w:r w:rsidRPr="003B2321">
        <w:t xml:space="preserve">Ценности </w:t>
      </w:r>
    </w:p>
    <w:p w:rsidR="00F30A3F" w:rsidRPr="003B2321" w:rsidRDefault="00F30A3F" w:rsidP="00EF27B3">
      <w:pPr>
        <w:pStyle w:val="a8"/>
        <w:ind w:left="0" w:firstLine="851"/>
        <w:jc w:val="both"/>
      </w:pPr>
      <w:r w:rsidRPr="003B2321">
        <w:t xml:space="preserve">· нравственный выбор; </w:t>
      </w:r>
    </w:p>
    <w:p w:rsidR="00F30A3F" w:rsidRPr="003B2321" w:rsidRDefault="00F30A3F" w:rsidP="00EF27B3">
      <w:pPr>
        <w:pStyle w:val="a8"/>
        <w:ind w:left="0" w:firstLine="851"/>
        <w:jc w:val="both"/>
      </w:pPr>
      <w:r w:rsidRPr="003B2321">
        <w:t xml:space="preserve">· справедливость; </w:t>
      </w:r>
    </w:p>
    <w:p w:rsidR="00F30A3F" w:rsidRPr="003B2321" w:rsidRDefault="00F30A3F" w:rsidP="00EF27B3">
      <w:pPr>
        <w:pStyle w:val="a8"/>
        <w:ind w:left="0" w:firstLine="851"/>
        <w:jc w:val="both"/>
      </w:pPr>
      <w:r w:rsidRPr="003B2321">
        <w:t xml:space="preserve">· добродетель; </w:t>
      </w:r>
    </w:p>
    <w:p w:rsidR="00F30A3F" w:rsidRPr="003B2321" w:rsidRDefault="00F30A3F" w:rsidP="00EF27B3">
      <w:pPr>
        <w:pStyle w:val="a8"/>
        <w:ind w:left="0" w:firstLine="851"/>
        <w:jc w:val="both"/>
      </w:pPr>
      <w:r w:rsidRPr="003B2321">
        <w:t>· эмоциональная отзывчивость;</w:t>
      </w:r>
    </w:p>
    <w:p w:rsidR="00F30A3F" w:rsidRPr="003B2321" w:rsidRDefault="00F30A3F" w:rsidP="00EF27B3">
      <w:pPr>
        <w:pStyle w:val="a8"/>
        <w:ind w:left="0" w:firstLine="851"/>
        <w:jc w:val="both"/>
      </w:pPr>
      <w:r w:rsidRPr="003B2321">
        <w:t xml:space="preserve"> · милосердие; </w:t>
      </w:r>
    </w:p>
    <w:p w:rsidR="00F30A3F" w:rsidRPr="003B2321" w:rsidRDefault="00F30A3F" w:rsidP="00EF27B3">
      <w:pPr>
        <w:pStyle w:val="a8"/>
        <w:ind w:left="0" w:firstLine="851"/>
        <w:jc w:val="both"/>
      </w:pPr>
      <w:r w:rsidRPr="003B2321">
        <w:t xml:space="preserve">· честь; </w:t>
      </w:r>
    </w:p>
    <w:p w:rsidR="00F30A3F" w:rsidRPr="003B2321" w:rsidRDefault="00F30A3F" w:rsidP="00EF27B3">
      <w:pPr>
        <w:pStyle w:val="a8"/>
        <w:ind w:left="0" w:firstLine="851"/>
        <w:jc w:val="both"/>
      </w:pPr>
      <w:r w:rsidRPr="003B2321">
        <w:t xml:space="preserve">· достоинство; </w:t>
      </w:r>
    </w:p>
    <w:p w:rsidR="00F30A3F" w:rsidRPr="003B2321" w:rsidRDefault="00F30A3F" w:rsidP="00EF27B3">
      <w:pPr>
        <w:pStyle w:val="a8"/>
        <w:ind w:left="0" w:firstLine="851"/>
        <w:jc w:val="both"/>
      </w:pPr>
      <w:r w:rsidRPr="003B2321">
        <w:t xml:space="preserve">· уважение к старшим; </w:t>
      </w:r>
    </w:p>
    <w:p w:rsidR="00F30A3F" w:rsidRPr="003B2321" w:rsidRDefault="00F30A3F" w:rsidP="00EF27B3">
      <w:pPr>
        <w:pStyle w:val="a8"/>
        <w:ind w:left="0" w:firstLine="851"/>
        <w:jc w:val="both"/>
      </w:pPr>
      <w:r w:rsidRPr="003B2321">
        <w:t xml:space="preserve">· ответственность и чувство долга; </w:t>
      </w:r>
    </w:p>
    <w:p w:rsidR="00F30A3F" w:rsidRPr="003B2321" w:rsidRDefault="00F30A3F" w:rsidP="00EF27B3">
      <w:pPr>
        <w:pStyle w:val="a8"/>
        <w:ind w:left="0" w:firstLine="851"/>
        <w:jc w:val="both"/>
      </w:pPr>
      <w:r w:rsidRPr="003B2321">
        <w:t xml:space="preserve">· забота и  помощь, честность, щедрость, забота о  старших и младших. </w:t>
      </w:r>
    </w:p>
    <w:p w:rsidR="00F30A3F" w:rsidRPr="003B2321" w:rsidRDefault="00F30A3F" w:rsidP="00EF27B3">
      <w:pPr>
        <w:pStyle w:val="a8"/>
        <w:ind w:left="0" w:firstLine="851"/>
        <w:jc w:val="both"/>
      </w:pPr>
      <w:r w:rsidRPr="003B2321">
        <w:t xml:space="preserve"> Воспитание гражданственности, патриотизма </w:t>
      </w:r>
    </w:p>
    <w:p w:rsidR="00F30A3F" w:rsidRPr="003B2321" w:rsidRDefault="00F30A3F" w:rsidP="00EF27B3">
      <w:pPr>
        <w:pStyle w:val="a8"/>
        <w:ind w:left="0" w:firstLine="851"/>
        <w:jc w:val="both"/>
      </w:pPr>
      <w:r w:rsidRPr="003B2321">
        <w:t xml:space="preserve">Задачи </w:t>
      </w:r>
    </w:p>
    <w:p w:rsidR="00F30A3F" w:rsidRPr="003B2321" w:rsidRDefault="00F30A3F" w:rsidP="00EF27B3">
      <w:pPr>
        <w:pStyle w:val="a8"/>
        <w:ind w:left="0" w:firstLine="851"/>
        <w:jc w:val="both"/>
      </w:pPr>
      <w:r w:rsidRPr="003B2321">
        <w:t xml:space="preserve">· Знакомить детей с  жизнью замечательных людей, являющихся примерами служения Отчизне, исполнения патриотического долга, милосердия и сострадания. </w:t>
      </w:r>
    </w:p>
    <w:p w:rsidR="00F30A3F" w:rsidRPr="003B2321" w:rsidRDefault="00F30A3F" w:rsidP="00EF27B3">
      <w:pPr>
        <w:pStyle w:val="a8"/>
        <w:ind w:left="0" w:firstLine="851"/>
        <w:jc w:val="both"/>
      </w:pPr>
      <w:r w:rsidRPr="003B2321">
        <w:t xml:space="preserve">· Расширять знания детей о  родном городе, районе, области. </w:t>
      </w:r>
    </w:p>
    <w:p w:rsidR="00F30A3F" w:rsidRPr="003B2321" w:rsidRDefault="00F30A3F" w:rsidP="00EF27B3">
      <w:pPr>
        <w:pStyle w:val="a8"/>
        <w:ind w:left="0" w:firstLine="851"/>
        <w:jc w:val="both"/>
      </w:pPr>
      <w:r w:rsidRPr="003B2321">
        <w:t>Знакомить с  гербом, историей возникновения своего города и района, особенностями и достопримечательностями, историей и культурой.</w:t>
      </w:r>
    </w:p>
    <w:p w:rsidR="00F30A3F" w:rsidRPr="003B2321" w:rsidRDefault="00F30A3F" w:rsidP="00EF27B3">
      <w:pPr>
        <w:pStyle w:val="a8"/>
        <w:ind w:left="0" w:firstLine="851"/>
        <w:jc w:val="both"/>
      </w:pPr>
      <w:r w:rsidRPr="003B2321">
        <w:t xml:space="preserve"> Ценности: </w:t>
      </w:r>
    </w:p>
    <w:p w:rsidR="00F30A3F" w:rsidRPr="003B2321" w:rsidRDefault="00F30A3F" w:rsidP="00EF27B3">
      <w:pPr>
        <w:pStyle w:val="a8"/>
        <w:ind w:left="0" w:firstLine="851"/>
        <w:jc w:val="both"/>
      </w:pPr>
      <w:r w:rsidRPr="003B2321">
        <w:t xml:space="preserve">· любовь к России, своему народу, своему краю, городу, району; </w:t>
      </w:r>
    </w:p>
    <w:p w:rsidR="00F30A3F" w:rsidRPr="003B2321" w:rsidRDefault="00F30A3F" w:rsidP="00EF27B3">
      <w:pPr>
        <w:pStyle w:val="a8"/>
        <w:ind w:left="0" w:firstLine="851"/>
        <w:jc w:val="both"/>
      </w:pPr>
      <w:r w:rsidRPr="003B2321">
        <w:t xml:space="preserve">· служение Отечеству. </w:t>
      </w:r>
    </w:p>
    <w:p w:rsidR="00F30A3F" w:rsidRPr="003B2321" w:rsidRDefault="00F30A3F" w:rsidP="00EF27B3">
      <w:pPr>
        <w:pStyle w:val="a8"/>
        <w:ind w:left="0" w:firstLine="851"/>
        <w:jc w:val="both"/>
      </w:pPr>
      <w:r w:rsidRPr="003B2321">
        <w:t xml:space="preserve">Воспитание ценностного отношения к  окружающему миру </w:t>
      </w:r>
    </w:p>
    <w:p w:rsidR="00F30A3F" w:rsidRPr="003B2321" w:rsidRDefault="00F30A3F" w:rsidP="00EF27B3">
      <w:pPr>
        <w:pStyle w:val="a8"/>
        <w:ind w:left="0" w:firstLine="851"/>
        <w:jc w:val="both"/>
      </w:pPr>
      <w:r w:rsidRPr="003B2321">
        <w:t xml:space="preserve">Задачи </w:t>
      </w:r>
    </w:p>
    <w:p w:rsidR="00F30A3F" w:rsidRPr="003B2321" w:rsidRDefault="00F30A3F" w:rsidP="00EF27B3">
      <w:pPr>
        <w:pStyle w:val="a8"/>
        <w:ind w:left="0" w:firstLine="851"/>
        <w:jc w:val="both"/>
      </w:pPr>
      <w:r w:rsidRPr="003B2321">
        <w:t xml:space="preserve">· Формировать представления о  заботливом и  грамотном взаимодействии человека с окружающим миром. </w:t>
      </w:r>
    </w:p>
    <w:p w:rsidR="00F30A3F" w:rsidRPr="003B2321" w:rsidRDefault="00F30A3F" w:rsidP="00EF27B3">
      <w:pPr>
        <w:pStyle w:val="a8"/>
        <w:ind w:left="0" w:firstLine="851"/>
        <w:jc w:val="both"/>
      </w:pPr>
      <w:r w:rsidRPr="003B2321">
        <w:t xml:space="preserve">· Формировать опыт эмоционально-чувственного непосредственного взаимодействия с природой, экологически грамотного поведения в природе. </w:t>
      </w:r>
    </w:p>
    <w:p w:rsidR="00F30A3F" w:rsidRPr="003B2321" w:rsidRDefault="00F30A3F" w:rsidP="00EF27B3">
      <w:pPr>
        <w:pStyle w:val="a8"/>
        <w:ind w:left="0" w:firstLine="851"/>
        <w:jc w:val="both"/>
      </w:pPr>
      <w:r w:rsidRPr="003B2321">
        <w:t xml:space="preserve">· Вырабатывать навыки позитивного взаимодействия с  природой. </w:t>
      </w:r>
    </w:p>
    <w:p w:rsidR="00F30A3F" w:rsidRPr="003B2321" w:rsidRDefault="00F30A3F" w:rsidP="00EF27B3">
      <w:pPr>
        <w:pStyle w:val="a8"/>
        <w:ind w:left="0" w:firstLine="851"/>
        <w:jc w:val="both"/>
      </w:pPr>
      <w:r w:rsidRPr="003B2321">
        <w:t xml:space="preserve">Ценности: </w:t>
      </w:r>
    </w:p>
    <w:p w:rsidR="00F30A3F" w:rsidRPr="003B2321" w:rsidRDefault="00F30A3F" w:rsidP="00EF27B3">
      <w:pPr>
        <w:pStyle w:val="a8"/>
        <w:ind w:left="0" w:firstLine="851"/>
        <w:jc w:val="both"/>
      </w:pPr>
      <w:r w:rsidRPr="003B2321">
        <w:t xml:space="preserve">· родная земля; </w:t>
      </w:r>
    </w:p>
    <w:p w:rsidR="00F30A3F" w:rsidRPr="003B2321" w:rsidRDefault="00F30A3F" w:rsidP="00EF27B3">
      <w:pPr>
        <w:pStyle w:val="a8"/>
        <w:ind w:left="0" w:firstLine="851"/>
        <w:jc w:val="both"/>
      </w:pPr>
      <w:r w:rsidRPr="003B2321">
        <w:t xml:space="preserve">· природа; </w:t>
      </w:r>
    </w:p>
    <w:p w:rsidR="00F30A3F" w:rsidRPr="003B2321" w:rsidRDefault="00F30A3F" w:rsidP="00EF27B3">
      <w:pPr>
        <w:pStyle w:val="a8"/>
        <w:ind w:left="0" w:firstLine="851"/>
        <w:jc w:val="both"/>
      </w:pPr>
      <w:r w:rsidRPr="003B2321">
        <w:t xml:space="preserve">· братья наши меньшие. </w:t>
      </w:r>
    </w:p>
    <w:p w:rsidR="00F30A3F" w:rsidRPr="003B2321" w:rsidRDefault="00F30A3F" w:rsidP="00EF27B3">
      <w:pPr>
        <w:pStyle w:val="a8"/>
        <w:ind w:left="0" w:firstLine="851"/>
        <w:jc w:val="both"/>
      </w:pPr>
      <w:r w:rsidRPr="003B2321">
        <w:t xml:space="preserve">Воспитание ценностного отношения к  прекрасному, формирование представлений об эстетических идеалах и  ценностях </w:t>
      </w:r>
    </w:p>
    <w:p w:rsidR="00F30A3F" w:rsidRPr="003B2321" w:rsidRDefault="00F30A3F" w:rsidP="00EF27B3">
      <w:pPr>
        <w:pStyle w:val="a8"/>
        <w:ind w:left="0" w:firstLine="851"/>
        <w:jc w:val="both"/>
      </w:pPr>
      <w:r w:rsidRPr="003B2321">
        <w:t xml:space="preserve">Задачи </w:t>
      </w:r>
    </w:p>
    <w:p w:rsidR="00F30A3F" w:rsidRPr="003B2321" w:rsidRDefault="00F30A3F" w:rsidP="00EF27B3">
      <w:pPr>
        <w:pStyle w:val="a8"/>
        <w:ind w:left="0" w:firstLine="851"/>
        <w:jc w:val="both"/>
      </w:pPr>
      <w:r w:rsidRPr="003B2321">
        <w:t xml:space="preserve">· Учить видеть прекрасное в  поступках людей, окружающем мире. </w:t>
      </w:r>
    </w:p>
    <w:p w:rsidR="00F30A3F" w:rsidRPr="003B2321" w:rsidRDefault="00F30A3F" w:rsidP="00EF27B3">
      <w:pPr>
        <w:pStyle w:val="a8"/>
        <w:ind w:left="0" w:firstLine="851"/>
        <w:jc w:val="both"/>
      </w:pPr>
      <w:r w:rsidRPr="003B2321">
        <w:t xml:space="preserve">· 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 </w:t>
      </w:r>
    </w:p>
    <w:p w:rsidR="00F30A3F" w:rsidRPr="003B2321" w:rsidRDefault="00F30A3F" w:rsidP="00EF27B3">
      <w:pPr>
        <w:pStyle w:val="a8"/>
        <w:ind w:left="0" w:firstLine="851"/>
        <w:jc w:val="both"/>
      </w:pPr>
      <w:r w:rsidRPr="003B2321">
        <w:t xml:space="preserve">· Формировать элементарные представления о  способах выражения внутреннего душевного состояния человека. </w:t>
      </w:r>
    </w:p>
    <w:p w:rsidR="00F30A3F" w:rsidRPr="003B2321" w:rsidRDefault="00F30A3F" w:rsidP="00EF27B3">
      <w:pPr>
        <w:pStyle w:val="a8"/>
        <w:ind w:left="0" w:firstLine="851"/>
        <w:jc w:val="both"/>
      </w:pPr>
      <w:r w:rsidRPr="003B2321">
        <w:t xml:space="preserve">Ценности: </w:t>
      </w:r>
    </w:p>
    <w:p w:rsidR="00F30A3F" w:rsidRPr="003B2321" w:rsidRDefault="00F30A3F" w:rsidP="00EF27B3">
      <w:pPr>
        <w:pStyle w:val="a8"/>
        <w:ind w:left="0" w:firstLine="851"/>
        <w:jc w:val="both"/>
      </w:pPr>
      <w:r w:rsidRPr="003B2321">
        <w:t xml:space="preserve">· красота; </w:t>
      </w:r>
    </w:p>
    <w:p w:rsidR="00F30A3F" w:rsidRPr="003B2321" w:rsidRDefault="00F30A3F" w:rsidP="00EF27B3">
      <w:pPr>
        <w:pStyle w:val="a8"/>
        <w:ind w:left="0" w:firstLine="851"/>
        <w:jc w:val="both"/>
      </w:pPr>
      <w:r w:rsidRPr="003B2321">
        <w:t xml:space="preserve">· гармония; </w:t>
      </w:r>
    </w:p>
    <w:p w:rsidR="00F30A3F" w:rsidRPr="003B2321" w:rsidRDefault="00F30A3F" w:rsidP="00EF27B3">
      <w:pPr>
        <w:pStyle w:val="a8"/>
        <w:ind w:left="0" w:firstLine="851"/>
        <w:jc w:val="both"/>
      </w:pPr>
      <w:r w:rsidRPr="003B2321">
        <w:t xml:space="preserve">· духовный мир человека. </w:t>
      </w:r>
    </w:p>
    <w:p w:rsidR="00F30A3F" w:rsidRPr="003B2321" w:rsidRDefault="00F30A3F" w:rsidP="00EF27B3">
      <w:pPr>
        <w:pStyle w:val="a8"/>
        <w:ind w:left="0" w:firstLine="851"/>
        <w:jc w:val="both"/>
      </w:pPr>
      <w:r w:rsidRPr="003B2321">
        <w:t xml:space="preserve">Воспитание трудолюбия </w:t>
      </w:r>
    </w:p>
    <w:p w:rsidR="00F30A3F" w:rsidRPr="003B2321" w:rsidRDefault="00F30A3F" w:rsidP="00EF27B3">
      <w:pPr>
        <w:pStyle w:val="a8"/>
        <w:ind w:left="0" w:firstLine="851"/>
        <w:jc w:val="both"/>
      </w:pPr>
      <w:r w:rsidRPr="003B2321">
        <w:lastRenderedPageBreak/>
        <w:t xml:space="preserve">Задачи </w:t>
      </w:r>
    </w:p>
    <w:p w:rsidR="00F30A3F" w:rsidRPr="003B2321" w:rsidRDefault="00F30A3F" w:rsidP="00EF27B3">
      <w:pPr>
        <w:pStyle w:val="a8"/>
        <w:ind w:left="0" w:firstLine="851"/>
        <w:jc w:val="both"/>
      </w:pPr>
      <w:r w:rsidRPr="003B2321">
        <w:t xml:space="preserve">· Формировать навыки сотрудничества, взаимодействия со сверстниками, старшими детьми, взрослыми. </w:t>
      </w:r>
    </w:p>
    <w:p w:rsidR="00F30A3F" w:rsidRPr="003B2321" w:rsidRDefault="00F30A3F" w:rsidP="00EF27B3">
      <w:pPr>
        <w:pStyle w:val="a8"/>
        <w:ind w:left="0" w:firstLine="851"/>
        <w:jc w:val="both"/>
      </w:pPr>
      <w:r w:rsidRPr="003B2321">
        <w:t xml:space="preserve">· Приобретать опыт участия в различных видах общественно полезной деятельности. </w:t>
      </w:r>
    </w:p>
    <w:p w:rsidR="00F30A3F" w:rsidRPr="003B2321" w:rsidRDefault="00F30A3F" w:rsidP="00EF27B3">
      <w:pPr>
        <w:pStyle w:val="a8"/>
        <w:ind w:left="0" w:firstLine="851"/>
        <w:jc w:val="both"/>
      </w:pPr>
      <w:r w:rsidRPr="003B2321">
        <w:t xml:space="preserve">Ценности: </w:t>
      </w:r>
    </w:p>
    <w:p w:rsidR="00F30A3F" w:rsidRPr="003B2321" w:rsidRDefault="00F30A3F" w:rsidP="00EF27B3">
      <w:pPr>
        <w:pStyle w:val="a8"/>
        <w:ind w:left="0" w:firstLine="851"/>
        <w:jc w:val="both"/>
      </w:pPr>
      <w:r w:rsidRPr="003B2321">
        <w:t xml:space="preserve">· уважение к труду; </w:t>
      </w:r>
    </w:p>
    <w:p w:rsidR="00F30A3F" w:rsidRPr="003B2321" w:rsidRDefault="00F30A3F" w:rsidP="00EF27B3">
      <w:pPr>
        <w:pStyle w:val="a8"/>
        <w:ind w:left="0" w:firstLine="851"/>
        <w:jc w:val="both"/>
      </w:pPr>
      <w:r w:rsidRPr="003B2321">
        <w:t xml:space="preserve">· творчество и созидание; </w:t>
      </w:r>
    </w:p>
    <w:p w:rsidR="00F30A3F" w:rsidRPr="003B2321" w:rsidRDefault="00F30A3F" w:rsidP="00EF27B3">
      <w:pPr>
        <w:pStyle w:val="a8"/>
        <w:ind w:left="0" w:firstLine="851"/>
        <w:jc w:val="both"/>
      </w:pPr>
      <w:r w:rsidRPr="003B2321">
        <w:t xml:space="preserve">· стремление к познанию; </w:t>
      </w:r>
    </w:p>
    <w:p w:rsidR="00F30A3F" w:rsidRPr="003B2321" w:rsidRDefault="00F30A3F" w:rsidP="00EF27B3">
      <w:pPr>
        <w:pStyle w:val="a8"/>
        <w:ind w:left="0" w:firstLine="851"/>
        <w:jc w:val="both"/>
      </w:pPr>
      <w:r w:rsidRPr="003B2321">
        <w:t xml:space="preserve">· целеустремлённость и настойчивость; </w:t>
      </w:r>
    </w:p>
    <w:p w:rsidR="00F30A3F" w:rsidRPr="003B2321" w:rsidRDefault="00F30A3F" w:rsidP="00EF27B3">
      <w:pPr>
        <w:pStyle w:val="a8"/>
        <w:ind w:left="0" w:firstLine="851"/>
        <w:jc w:val="both"/>
      </w:pPr>
      <w:r w:rsidRPr="003B2321">
        <w:t xml:space="preserve">· бережливость; </w:t>
      </w:r>
    </w:p>
    <w:p w:rsidR="00F30A3F" w:rsidRPr="003B2321" w:rsidRDefault="00F30A3F" w:rsidP="00EF27B3">
      <w:pPr>
        <w:pStyle w:val="a8"/>
        <w:ind w:left="0" w:firstLine="851"/>
        <w:jc w:val="both"/>
      </w:pPr>
      <w:r w:rsidRPr="003B2321">
        <w:t xml:space="preserve">· трудолюбие. </w:t>
      </w:r>
    </w:p>
    <w:p w:rsidR="00890BB3" w:rsidRPr="003B2321" w:rsidRDefault="00F30A3F" w:rsidP="00EF27B3">
      <w:pPr>
        <w:pStyle w:val="a8"/>
        <w:ind w:left="0" w:firstLine="851"/>
        <w:jc w:val="both"/>
      </w:pPr>
      <w:r w:rsidRPr="003B2321">
        <w:t>Все направления духовно-нравственного развития и  воспитания важны, дополняют друг друга и  обеспечивают развитие личности на основе отечественных нравственных и  культурных ценностей</w:t>
      </w:r>
    </w:p>
    <w:p w:rsidR="00EF27B3" w:rsidRPr="003B2321" w:rsidRDefault="00890BB3" w:rsidP="00A2716A">
      <w:pPr>
        <w:pStyle w:val="a8"/>
        <w:numPr>
          <w:ilvl w:val="0"/>
          <w:numId w:val="8"/>
        </w:numPr>
        <w:ind w:left="0" w:firstLine="414"/>
        <w:jc w:val="both"/>
      </w:pPr>
      <w:r w:rsidRPr="003B2321">
        <w:t xml:space="preserve"> </w:t>
      </w:r>
      <w:hyperlink r:id="rId95" w:history="1">
        <w:r w:rsidR="005267E7" w:rsidRPr="00A2716A">
          <w:rPr>
            <w:rStyle w:val="a3"/>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w:t>
        </w:r>
      </w:hyperlink>
      <w:r w:rsidR="00EF27B3" w:rsidRPr="00A2716A">
        <w:t xml:space="preserve"> </w:t>
      </w:r>
    </w:p>
    <w:p w:rsidR="00C813D9" w:rsidRPr="003B2321" w:rsidRDefault="00C813D9" w:rsidP="00890BB3">
      <w:pPr>
        <w:ind w:firstLine="851"/>
      </w:pPr>
      <w:r w:rsidRPr="003B2321">
        <w:t xml:space="preserve">Образовательные задачи в динамике их проектирования </w:t>
      </w:r>
    </w:p>
    <w:p w:rsidR="00C813D9" w:rsidRPr="003B2321" w:rsidRDefault="00C813D9" w:rsidP="00890BB3">
      <w:pPr>
        <w:ind w:firstLine="851"/>
      </w:pPr>
      <w:r w:rsidRPr="003B2321">
        <w:t xml:space="preserve">Вторая младшая группа (3–4 года) </w:t>
      </w:r>
    </w:p>
    <w:p w:rsidR="00C813D9" w:rsidRPr="003B2321" w:rsidRDefault="00C813D9" w:rsidP="00C813D9">
      <w:pPr>
        <w:ind w:firstLine="851"/>
      </w:pPr>
      <w:r w:rsidRPr="003B2321">
        <w:t xml:space="preserve">1). Установление ассоциативных связей между реальными предметами и отображающими их конструкциями (стол, стул, диван, кроватка и др.); целенаправленное рассматривание и создание простейших построек (дорожка, заборчик, башня, дом, мост и др.). </w:t>
      </w:r>
    </w:p>
    <w:p w:rsidR="00C813D9" w:rsidRPr="003B2321" w:rsidRDefault="00C813D9" w:rsidP="00C813D9">
      <w:pPr>
        <w:ind w:firstLine="851"/>
        <w:jc w:val="both"/>
      </w:pPr>
      <w:r w:rsidRPr="003B2321">
        <w:t xml:space="preserve">2). Ознакомление с базовыми строительными деталями — узнавание, различение, правильное называние, свободное использование по назначению с учетом характерных признаков и свойств. </w:t>
      </w:r>
    </w:p>
    <w:p w:rsidR="00C813D9" w:rsidRPr="003B2321" w:rsidRDefault="00C813D9" w:rsidP="00C813D9">
      <w:pPr>
        <w:ind w:firstLine="851"/>
        <w:jc w:val="both"/>
      </w:pPr>
      <w:r w:rsidRPr="003B2321">
        <w:t xml:space="preserve">Среди них: а) освоенные ранее — кубик, кирпичик, крыша (трехгранная призма), пластина; б) новые — полукуб (четырехгранная призма), брусок — длинный и короткий. </w:t>
      </w:r>
    </w:p>
    <w:p w:rsidR="00C813D9" w:rsidRPr="003B2321" w:rsidRDefault="00C813D9" w:rsidP="00C813D9">
      <w:pPr>
        <w:ind w:firstLine="851"/>
        <w:jc w:val="both"/>
      </w:pPr>
      <w:r w:rsidRPr="003B2321">
        <w:t xml:space="preserve">3). Создание условий для конструирования и обыгрывания построек: а) из одинаковых (дорожка, заборчик, мостик из кирпичиков и др.) или различных (стол из брусков и пластины, дом из кубиков, кирпичиков и призмы) деталей; б) линейных (дорожка, мост) и замкнутых (забор, загородка, колодец); в) горизонтальных (дорожка, клумба) и вертикальных (башня, дом). </w:t>
      </w:r>
    </w:p>
    <w:p w:rsidR="00C813D9" w:rsidRPr="003B2321" w:rsidRDefault="00C813D9" w:rsidP="00C813D9">
      <w:pPr>
        <w:ind w:firstLine="851"/>
        <w:jc w:val="both"/>
      </w:pPr>
      <w:r w:rsidRPr="003B2321">
        <w:t xml:space="preserve">4). Содействие освоению базовых способов конструирования из строительных, природных и бытовых материалов: соединение, приставление, наложение полное, наложение частичное, размещение деталей впритык или на некотором расстоянии друг от друга и др. </w:t>
      </w:r>
    </w:p>
    <w:p w:rsidR="00C813D9" w:rsidRPr="003B2321" w:rsidRDefault="00C813D9" w:rsidP="00C813D9">
      <w:pPr>
        <w:ind w:firstLine="851"/>
        <w:jc w:val="both"/>
      </w:pPr>
      <w:r w:rsidRPr="003B2321">
        <w:t xml:space="preserve">5). Обогащение опыта обследования материалов и деталей, сравнения друг с другом и экспериментирования с ними для выявления характерных качеств, апробации освоенных способов и поиска новых. (Например, выкладывание кирпичика на разные грани, сравнение кубика с полукубом, проверка устойчивости бруска и др.) </w:t>
      </w:r>
    </w:p>
    <w:p w:rsidR="00C813D9" w:rsidRPr="003B2321" w:rsidRDefault="00C813D9" w:rsidP="00C813D9">
      <w:pPr>
        <w:ind w:firstLine="851"/>
        <w:jc w:val="both"/>
      </w:pPr>
      <w:r w:rsidRPr="003B2321">
        <w:t xml:space="preserve">6). Развитие художественного восприятия, наглядно-образного мышления, воссоздающего и творческого воображения. </w:t>
      </w:r>
    </w:p>
    <w:p w:rsidR="00C813D9" w:rsidRPr="003B2321" w:rsidRDefault="00C813D9" w:rsidP="00C813D9">
      <w:pPr>
        <w:ind w:firstLine="851"/>
        <w:jc w:val="both"/>
      </w:pPr>
      <w:r w:rsidRPr="003B2321">
        <w:t xml:space="preserve">7).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 </w:t>
      </w:r>
    </w:p>
    <w:p w:rsidR="00C813D9" w:rsidRPr="003B2321" w:rsidRDefault="00C813D9" w:rsidP="00C813D9">
      <w:pPr>
        <w:ind w:firstLine="851"/>
        <w:jc w:val="both"/>
      </w:pPr>
      <w:r w:rsidRPr="003B2321">
        <w:t xml:space="preserve">8). Развитие художественного восприятия, наглядно-образного мышления, воссоздающего и творческого воображения. </w:t>
      </w:r>
    </w:p>
    <w:p w:rsidR="00C813D9" w:rsidRPr="003B2321" w:rsidRDefault="00C813D9" w:rsidP="00C813D9">
      <w:pPr>
        <w:ind w:firstLine="851"/>
        <w:jc w:val="both"/>
      </w:pPr>
      <w:r w:rsidRPr="003B2321">
        <w:t xml:space="preserve">9).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 </w:t>
      </w:r>
    </w:p>
    <w:p w:rsidR="00C813D9" w:rsidRPr="003B2321" w:rsidRDefault="00C813D9" w:rsidP="00C813D9">
      <w:pPr>
        <w:ind w:firstLine="851"/>
        <w:jc w:val="both"/>
      </w:pPr>
      <w:r w:rsidRPr="003B2321">
        <w:t xml:space="preserve">Средняя группа (4–5 лет) </w:t>
      </w:r>
    </w:p>
    <w:p w:rsidR="00C813D9" w:rsidRPr="003B2321" w:rsidRDefault="00C813D9" w:rsidP="00C813D9">
      <w:pPr>
        <w:ind w:firstLine="851"/>
        <w:jc w:val="both"/>
      </w:pPr>
      <w:r w:rsidRPr="003B2321">
        <w:t xml:space="preserve">1). Обогащение представлений детей об архитектуре (городской и сельской, реальной и сказочной), знакомство со строительством и конструированием как искусством создания различных построек для жизни, работы и отдыха человека. </w:t>
      </w:r>
    </w:p>
    <w:p w:rsidR="00C813D9" w:rsidRPr="003B2321" w:rsidRDefault="00C813D9" w:rsidP="00C813D9">
      <w:pPr>
        <w:ind w:firstLine="851"/>
        <w:jc w:val="both"/>
      </w:pPr>
      <w:r w:rsidRPr="003B2321">
        <w:t xml:space="preserve">2). Расширение опыта создания конструкций из строительных деталей, бумаги, картона, ткани, фольги, природного и бытового материала, мягких модулей. </w:t>
      </w:r>
    </w:p>
    <w:p w:rsidR="00C813D9" w:rsidRPr="003B2321" w:rsidRDefault="00C813D9" w:rsidP="00C813D9">
      <w:pPr>
        <w:ind w:firstLine="851"/>
        <w:jc w:val="both"/>
      </w:pPr>
      <w:r w:rsidRPr="003B2321">
        <w:lastRenderedPageBreak/>
        <w:t>3). Ознакомление с базовыми строительными деталями: узнавание, различение, срав - не ние, обследование, использование по назначению, адекватные замены.</w:t>
      </w:r>
    </w:p>
    <w:p w:rsidR="00C813D9" w:rsidRPr="003B2321" w:rsidRDefault="00C813D9" w:rsidP="00C813D9">
      <w:pPr>
        <w:ind w:firstLine="851"/>
        <w:jc w:val="both"/>
      </w:pPr>
      <w:r w:rsidRPr="003B2321">
        <w:t xml:space="preserve"> Среди них: а) освоенные ранее: кирпичик (параллелепипед), кубик, полукуб, призма, брусок (длинный и короткий), пластина (длинная и короткая); б) новые: цилиндр, конус, арка, варианты пластин (квадратная, прямоугольная, узкая и широкая). </w:t>
      </w:r>
    </w:p>
    <w:p w:rsidR="00C813D9" w:rsidRPr="003B2321" w:rsidRDefault="00C813D9" w:rsidP="00C813D9">
      <w:pPr>
        <w:ind w:firstLine="851"/>
        <w:jc w:val="both"/>
      </w:pPr>
      <w:r w:rsidRPr="003B2321">
        <w:t xml:space="preserve">4). Формирование обобщенных представления о постройках, умения анализировать: выделять части и детали конструкции, определять их пространственное расположение; использовать детали с учетом их конструктивных свойств (форма, величина, устойчивость, способ размещения в пространстве). </w:t>
      </w:r>
    </w:p>
    <w:p w:rsidR="00D67AAE" w:rsidRPr="003B2321" w:rsidRDefault="00C813D9" w:rsidP="00C813D9">
      <w:pPr>
        <w:ind w:firstLine="851"/>
        <w:jc w:val="both"/>
      </w:pPr>
      <w:r w:rsidRPr="003B2321">
        <w:t>5). Поддержка интереса к созданию конструктивных вариантов одного и того же объекта (домики, ворота, мосты); осмысленному и самостоятельному преобразованию их в высоту, длину и ширину с учетом конструктивной или игровой задачи.</w:t>
      </w:r>
    </w:p>
    <w:p w:rsidR="00C813D9" w:rsidRPr="003B2321" w:rsidRDefault="00C813D9" w:rsidP="00C813D9">
      <w:pPr>
        <w:ind w:firstLine="851"/>
        <w:jc w:val="both"/>
      </w:pPr>
      <w:r w:rsidRPr="003B2321">
        <w:t xml:space="preserve">Старшая группа (5–6 лет) </w:t>
      </w:r>
    </w:p>
    <w:p w:rsidR="00C813D9" w:rsidRPr="003B2321" w:rsidRDefault="00C813D9" w:rsidP="00C813D9">
      <w:pPr>
        <w:ind w:firstLine="851"/>
        <w:jc w:val="both"/>
      </w:pPr>
      <w:r w:rsidRPr="003B2321">
        <w:t xml:space="preserve">1). Ознакомление с архитектурой, декоративно-прикладным искусством и конструированием как видами пластических неизобразительных искусств и дизайном как современным искусством, направленным на гармоничное обустройство человеком окружающего его пространства. </w:t>
      </w:r>
    </w:p>
    <w:p w:rsidR="00C813D9" w:rsidRPr="003B2321" w:rsidRDefault="00C813D9" w:rsidP="00C813D9">
      <w:pPr>
        <w:ind w:firstLine="851"/>
        <w:jc w:val="both"/>
      </w:pPr>
      <w:r w:rsidRPr="003B2321">
        <w:t xml:space="preserve">2). Расширение опыта конструирования из строительных деталей (различных по форме, величине, фактуре) и других материалов (природных и бытовых, готовых и неоформленных) разными способами: по словесному описанию, условию, модели, рисунку, схеме, фотографии, предложенной теме, собственному замыслу. </w:t>
      </w:r>
    </w:p>
    <w:p w:rsidR="00C813D9" w:rsidRPr="003B2321" w:rsidRDefault="00C813D9" w:rsidP="00C813D9">
      <w:pPr>
        <w:ind w:firstLine="851"/>
        <w:jc w:val="both"/>
      </w:pPr>
      <w:r w:rsidRPr="003B2321">
        <w:t xml:space="preserve">3). Создание условий для освоения новых конструктивных умений на основе развивающейся способности видеть целое раньше частей. В результате дети умеют объединять несколько деталей для получения красивого изделия или несколько небольших плоскостей в одну большую, подготавливают основу для перекрытий, распределяют сложную постройку в высоту, делают свои постройки более прочными, устойчивыми и гармоничными. </w:t>
      </w:r>
    </w:p>
    <w:p w:rsidR="00C813D9" w:rsidRPr="003B2321" w:rsidRDefault="00C813D9" w:rsidP="00C813D9">
      <w:pPr>
        <w:ind w:firstLine="851"/>
        <w:jc w:val="both"/>
      </w:pPr>
      <w:r w:rsidRPr="003B2321">
        <w:t xml:space="preserve">4). Содействие освоению базовых способов конструирования из строительных, природных, бытовых и художественных материалов. В результате дети самостоятельно выбирают и свободно используют детали с учетом их конструктивных свойств (форма, величина, вес, устойчивость, размещение в пространстве); в т.ч. варианты строительных деталей (например, пластины — длинную и короткую, узкую и широкую, квадратную и треугольную), делают адекватные замены одних деталей другими (например, кирпичик получают из двух полукубов или же двух уголков, двух средних или четырех коротких брусков). </w:t>
      </w:r>
    </w:p>
    <w:p w:rsidR="00C813D9" w:rsidRPr="003B2321" w:rsidRDefault="00C813D9" w:rsidP="00C813D9">
      <w:pPr>
        <w:ind w:firstLine="851"/>
        <w:jc w:val="both"/>
      </w:pPr>
      <w:r w:rsidRPr="003B2321">
        <w:t xml:space="preserve">5). Формирование элементов учебной деятельности. В результате дети начинают понимать поставленные задачи, принимают инструкции и правила, осмысленно применяют освоенные способы в разных условиях, у них формируются навыки самоконтроля, самооценки и планирования своих действий. </w:t>
      </w:r>
    </w:p>
    <w:p w:rsidR="00C813D9" w:rsidRPr="003B2321" w:rsidRDefault="00C813D9" w:rsidP="00C813D9">
      <w:pPr>
        <w:ind w:firstLine="851"/>
        <w:jc w:val="both"/>
      </w:pPr>
      <w:r w:rsidRPr="003B2321">
        <w:t>6). Развитие художественного восприятия, наглядно-образного мышления, воссоздающего и творческого воображения.</w:t>
      </w:r>
    </w:p>
    <w:p w:rsidR="00C813D9" w:rsidRPr="003B2321" w:rsidRDefault="00C813D9" w:rsidP="00C813D9">
      <w:pPr>
        <w:ind w:firstLine="851"/>
        <w:jc w:val="both"/>
      </w:pPr>
      <w:r w:rsidRPr="003B2321">
        <w:t>7).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w:t>
      </w:r>
    </w:p>
    <w:p w:rsidR="00C813D9" w:rsidRPr="003B2321" w:rsidRDefault="00C813D9" w:rsidP="00C813D9">
      <w:pPr>
        <w:ind w:firstLine="851"/>
        <w:jc w:val="both"/>
      </w:pPr>
      <w:r w:rsidRPr="003B2321">
        <w:t>Подготовительная к школе группа (6–7 лет)</w:t>
      </w:r>
    </w:p>
    <w:p w:rsidR="00C813D9" w:rsidRPr="003B2321" w:rsidRDefault="00C813D9" w:rsidP="00C813D9">
      <w:pPr>
        <w:ind w:firstLine="851"/>
        <w:jc w:val="both"/>
      </w:pPr>
      <w:r w:rsidRPr="003B2321">
        <w:t xml:space="preserve">1). Содействие формированию целостной картины мира с учетом индивидуальных особенностей ребенка. </w:t>
      </w:r>
    </w:p>
    <w:p w:rsidR="00C813D9" w:rsidRPr="003B2321" w:rsidRDefault="00C813D9" w:rsidP="00C813D9">
      <w:pPr>
        <w:ind w:firstLine="851"/>
        <w:jc w:val="both"/>
      </w:pPr>
      <w:r w:rsidRPr="003B2321">
        <w:t xml:space="preserve">2). Развитие предпосылок ценностно-смыслового восприятия произведений искусства и предметов культуры. Становление эстетического отношения к окружающему миру. </w:t>
      </w:r>
    </w:p>
    <w:p w:rsidR="00C813D9" w:rsidRPr="003B2321" w:rsidRDefault="00C813D9" w:rsidP="00C813D9">
      <w:pPr>
        <w:ind w:firstLine="851"/>
        <w:jc w:val="both"/>
      </w:pPr>
      <w:r w:rsidRPr="003B2321">
        <w:t xml:space="preserve">3). Ознакомление с архитектурой, конструированием, дизайном как видами искусства, направленными на гармоничное обустройство человеком окружающего его пространства. </w:t>
      </w:r>
    </w:p>
    <w:p w:rsidR="00C813D9" w:rsidRPr="003B2321" w:rsidRDefault="00C813D9" w:rsidP="00C813D9">
      <w:pPr>
        <w:ind w:firstLine="851"/>
        <w:jc w:val="both"/>
      </w:pPr>
      <w:r w:rsidRPr="003B2321">
        <w:t xml:space="preserve">4). Открытие универсального характера конструирования как деятельности, позволяющей человеку создавать целостный «продукт» во всех сферах жизни. Понимание того, что конструировать можно не только постройки, но и другие «конструкции»: сказку, спектакль, танец, диалог, букет цветов, рецепт блюда, план путешествия и др. В любой конструкции элементы объединяются в осмысленное целое тем или иным способом (присоединение, </w:t>
      </w:r>
      <w:r w:rsidRPr="003B2321">
        <w:lastRenderedPageBreak/>
        <w:t xml:space="preserve">приклеивание, сшивание, привязывание, нанизывание, вкладывание меньшего элемента в более крупный и мн. др.), в зависимости от материала и типа сооружения. </w:t>
      </w:r>
    </w:p>
    <w:p w:rsidR="00C813D9" w:rsidRPr="003B2321" w:rsidRDefault="00C813D9" w:rsidP="00C813D9">
      <w:pPr>
        <w:ind w:firstLine="851"/>
        <w:jc w:val="both"/>
      </w:pPr>
      <w:r w:rsidRPr="003B2321">
        <w:t xml:space="preserve">5). Расширение опыта творческого конструирования в индивидуальной и коллективной деятельности. Поддержка интереса к созданию оригинальных конструкций разными способами (по словесному описанию, условию, модели, рисунку, схеме, фотографии, предложенной теме, собственному замыслу) из различных по форме, величине, фактуре строительных деталей и других материалов (природных и бытовых, готовых и неоформленных). </w:t>
      </w:r>
    </w:p>
    <w:p w:rsidR="00C813D9" w:rsidRPr="003B2321" w:rsidRDefault="00C813D9" w:rsidP="00C813D9">
      <w:pPr>
        <w:ind w:firstLine="851"/>
        <w:jc w:val="both"/>
      </w:pPr>
      <w:r w:rsidRPr="003B2321">
        <w:t xml:space="preserve">6). Содействие освоению обобщенных способов конструирования и их свободному использованию в различных ситуациях для самостоятельного оборудования игрового, бытового и образовательного пространства. Создание условий для свободного выбора деталей с учетом их конструктивных свойств; адекватных замен одних деталей другими; видоизменению построек в соответствии с конструктивной задачей, игровым сюжетом или собственным замыслом. </w:t>
      </w:r>
    </w:p>
    <w:p w:rsidR="00C813D9" w:rsidRPr="003B2321" w:rsidRDefault="00C813D9" w:rsidP="00C813D9">
      <w:pPr>
        <w:ind w:firstLine="851"/>
        <w:jc w:val="both"/>
      </w:pPr>
      <w:r w:rsidRPr="003B2321">
        <w:t xml:space="preserve">7). Углубление представления о структуре деятельности и формирование опыта ее организации: ставить цели (что мы будем строить?), определять мотивы (зачем, для чего и для кого будем строить?), проектировать содержание (как будем действовать, какими способами создадим постройку?), выбирать материалы, инструменты, оборудование (из чего будем строить?), получать результат (удалось ли достичь цели?), анализировать и оценивать качество достигнутого результата (соответствие замыслу, функциональность, привлекательность, оригинальность). </w:t>
      </w:r>
    </w:p>
    <w:p w:rsidR="00C813D9" w:rsidRPr="003B2321" w:rsidRDefault="00C813D9" w:rsidP="00C813D9">
      <w:pPr>
        <w:ind w:firstLine="851"/>
        <w:jc w:val="both"/>
      </w:pPr>
      <w:r w:rsidRPr="003B2321">
        <w:t xml:space="preserve">8). Содействие формированию элементов учебной деятельности: осмысление поставленной задачи, принятие инструкции и правил, адекватное применение освоенных способов в разных условиях, первый опыт рефлексивной самоорганизации (навыки самоконтроля и самооценки), поддержка универсальных учебных действий. </w:t>
      </w:r>
    </w:p>
    <w:p w:rsidR="00C813D9" w:rsidRPr="003B2321" w:rsidRDefault="00C813D9" w:rsidP="00C813D9">
      <w:pPr>
        <w:ind w:firstLine="851"/>
        <w:jc w:val="both"/>
      </w:pPr>
      <w:r w:rsidRPr="003B2321">
        <w:t xml:space="preserve">9). Развитие художественного восприятия, творческого воображения, наглядно-образного и элементов логического мышления. Развитие универсальной способности видеть целое раньше частей, свободно перемещаться по информационным полям и выходить за пределы наличной (заданной) ситуации. </w:t>
      </w:r>
    </w:p>
    <w:p w:rsidR="00C813D9" w:rsidRPr="003B2321" w:rsidRDefault="00C813D9" w:rsidP="00C813D9">
      <w:pPr>
        <w:ind w:firstLine="851"/>
        <w:jc w:val="both"/>
      </w:pPr>
      <w:r w:rsidRPr="003B2321">
        <w:t>10). Поддержка креативности, активности, инициативы, самостоятельности с учетом возрастных, гендерных, индивидуальных особенностей каждого ребенка как творческой личности.</w:t>
      </w:r>
    </w:p>
    <w:p w:rsidR="00C813D9" w:rsidRPr="003B2321" w:rsidRDefault="00C813D9" w:rsidP="00C813D9">
      <w:pPr>
        <w:ind w:firstLine="851"/>
        <w:jc w:val="both"/>
        <w:rPr>
          <w:b/>
          <w:sz w:val="44"/>
        </w:rPr>
      </w:pPr>
    </w:p>
    <w:p w:rsidR="00CB4A04" w:rsidRPr="00DA4CCE" w:rsidRDefault="007A6F2F" w:rsidP="007A6F2F">
      <w:pPr>
        <w:ind w:firstLine="851"/>
        <w:jc w:val="center"/>
        <w:rPr>
          <w:b/>
          <w:sz w:val="28"/>
        </w:rPr>
      </w:pPr>
      <w:r w:rsidRPr="00DA4CCE">
        <w:rPr>
          <w:b/>
          <w:sz w:val="28"/>
        </w:rPr>
        <w:t>2.2.5</w:t>
      </w:r>
      <w:r w:rsidR="00CB4A04" w:rsidRPr="00DA4CCE">
        <w:rPr>
          <w:b/>
          <w:sz w:val="28"/>
        </w:rPr>
        <w:t xml:space="preserve">. </w:t>
      </w:r>
      <w:r w:rsidR="00203E32" w:rsidRPr="00DA4CCE">
        <w:rPr>
          <w:b/>
          <w:sz w:val="28"/>
        </w:rPr>
        <w:t xml:space="preserve">Вариативные формы, способы, методы и средства реализации </w:t>
      </w:r>
      <w:r w:rsidRPr="00DA4CCE">
        <w:rPr>
          <w:b/>
          <w:sz w:val="28"/>
        </w:rPr>
        <w:t>Программы</w:t>
      </w:r>
    </w:p>
    <w:p w:rsidR="00476781" w:rsidRPr="003B2321" w:rsidRDefault="00476781" w:rsidP="00476781">
      <w:pPr>
        <w:pStyle w:val="a4"/>
        <w:spacing w:after="0" w:line="240" w:lineRule="auto"/>
        <w:ind w:firstLine="709"/>
        <w:jc w:val="both"/>
        <w:rPr>
          <w:sz w:val="24"/>
          <w:szCs w:val="24"/>
        </w:rPr>
      </w:pPr>
      <w:r w:rsidRPr="003B2321">
        <w:rPr>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476781" w:rsidRPr="003B2321" w:rsidRDefault="00476781" w:rsidP="00476781">
      <w:pPr>
        <w:pStyle w:val="a4"/>
        <w:spacing w:after="0" w:line="240" w:lineRule="auto"/>
        <w:ind w:firstLine="709"/>
        <w:jc w:val="both"/>
        <w:rPr>
          <w:sz w:val="24"/>
          <w:szCs w:val="24"/>
        </w:rPr>
      </w:pPr>
      <w:r w:rsidRPr="003B2321">
        <w:rPr>
          <w:sz w:val="24"/>
          <w:szCs w:val="24"/>
        </w:rPr>
        <w:lastRenderedPageBreak/>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476781" w:rsidRPr="003B2321" w:rsidRDefault="00476781" w:rsidP="00476781">
      <w:pPr>
        <w:pStyle w:val="a4"/>
        <w:spacing w:after="0" w:line="240" w:lineRule="auto"/>
        <w:ind w:firstLine="709"/>
        <w:jc w:val="both"/>
        <w:rPr>
          <w:sz w:val="24"/>
          <w:szCs w:val="24"/>
        </w:rPr>
      </w:pPr>
      <w:r w:rsidRPr="003B2321">
        <w:rPr>
          <w:sz w:val="24"/>
          <w:szCs w:val="24"/>
        </w:rPr>
        <w:t>ИспользуемыеформыреализацииПрограммыобразованиявсоответствиисвидомдетскойдеятельностиивозрастными особенностями детей:</w:t>
      </w:r>
    </w:p>
    <w:p w:rsidR="00476781" w:rsidRPr="003B2321" w:rsidRDefault="00476781" w:rsidP="00476781">
      <w:pPr>
        <w:ind w:firstLine="709"/>
        <w:jc w:val="both"/>
        <w:rPr>
          <w:i/>
        </w:rPr>
      </w:pPr>
      <w:r w:rsidRPr="003B2321">
        <w:rPr>
          <w:i/>
        </w:rPr>
        <w:t>В раннем возрасте (с 1,5лет до 3лет)</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предметнаядеятельность(орудийно-предметныедействия–естложкой,пьетизкружкиидр.);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экспериментированиесматериаламиивеществами(песок,вода,тестоидр.);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ситуативно-деловоеобщениесовзрослымиэмоционально-практическоесосверстникамиподруководством взрослого;</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двигательная деятельность (основные движения, общеразвивающие упражнения, простые подвижные игры);</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игровая деятельность  (отобразительная, сюжетно-отобразительная, игры с дидактическими игрушками);</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строительного материала;</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самообслуживаниеиэлементарныетрудовыедействия(убираетигрушки,подметаетвеником,поливает цветы из лейки и др.);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музыкальнаядеятельность(слушаниемузыкииисполнительство,музыкально-ритмическиедвижения).</w:t>
      </w:r>
    </w:p>
    <w:p w:rsidR="00476781" w:rsidRPr="003B2321" w:rsidRDefault="00476781" w:rsidP="00476781">
      <w:pPr>
        <w:tabs>
          <w:tab w:val="left" w:pos="993"/>
        </w:tabs>
        <w:ind w:firstLine="709"/>
        <w:jc w:val="both"/>
      </w:pPr>
      <w:r w:rsidRPr="003B2321">
        <w:rPr>
          <w:i/>
        </w:rPr>
        <w:t>В дошкольном возрасте (3года-8лет</w:t>
      </w:r>
      <w:r w:rsidRPr="003B2321">
        <w:t>)</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игроваядеятельность(сюжетно-ролевая,театрализованная,режиссерская,строительно-конструктивная,дидактическая,подвижная и др.);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речеваядеятельность(слушаниеречивзрослогоисверстников,активнаядиалогическаяимонологическаяречь);</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познавательно-исследовательская деятельность и экспериментирование;</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изобразительнаядеятельность(рисование,лепка,аппликация)иконструированиеизразных материалов по образцу, условию и замыслу ребенка;</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двигательнаядеятельность(основныевидыдвижений,общеразвивающиеиспортивныеупражнения,подвижныеи элементы спортивных игр и др.);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элементарная трудовая деятельность (самообслуживание, хозяйственно-бытовой труд, труд в природе, ручной труд);</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476781" w:rsidRPr="003B2321" w:rsidRDefault="00476781" w:rsidP="00476781">
      <w:pPr>
        <w:pStyle w:val="a4"/>
        <w:tabs>
          <w:tab w:val="left" w:pos="993"/>
        </w:tabs>
        <w:spacing w:after="0" w:line="240" w:lineRule="auto"/>
        <w:ind w:firstLine="709"/>
        <w:jc w:val="both"/>
        <w:rPr>
          <w:i/>
          <w:sz w:val="24"/>
          <w:szCs w:val="24"/>
        </w:rPr>
      </w:pPr>
      <w:r w:rsidRPr="003B2321">
        <w:rPr>
          <w:sz w:val="24"/>
          <w:szCs w:val="24"/>
        </w:rPr>
        <w:t>Длядостижениязадач</w:t>
      </w:r>
      <w:r w:rsidRPr="003B2321">
        <w:rPr>
          <w:b/>
          <w:sz w:val="24"/>
          <w:szCs w:val="24"/>
        </w:rPr>
        <w:t>воспитания</w:t>
      </w:r>
      <w:r w:rsidRPr="003B2321">
        <w:rPr>
          <w:sz w:val="24"/>
          <w:szCs w:val="24"/>
        </w:rPr>
        <w:t>входереализацииПрограммыобразованияпедагогможетиспользоватьследующие</w:t>
      </w:r>
      <w:r w:rsidRPr="003B2321">
        <w:rPr>
          <w:b/>
          <w:sz w:val="24"/>
          <w:szCs w:val="24"/>
        </w:rPr>
        <w:t>методы</w:t>
      </w:r>
      <w:r w:rsidRPr="003B2321">
        <w:rPr>
          <w:sz w:val="24"/>
          <w:szCs w:val="24"/>
        </w:rPr>
        <w:t>:</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lastRenderedPageBreak/>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беседы, обсуждение поступков и жизненных ситуаций, личныйпример);</w:t>
      </w:r>
    </w:p>
    <w:p w:rsidR="00476781" w:rsidRPr="003B2321" w:rsidRDefault="00476781" w:rsidP="00D942E5">
      <w:pPr>
        <w:pStyle w:val="a4"/>
        <w:widowControl w:val="0"/>
        <w:numPr>
          <w:ilvl w:val="0"/>
          <w:numId w:val="18"/>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мотивации опыта поведения и деятельности (поощрение, методы развития эмоций, игры, соревнования, проектные методы);</w:t>
      </w:r>
    </w:p>
    <w:p w:rsidR="00476781" w:rsidRPr="003B2321" w:rsidRDefault="00476781" w:rsidP="00476781">
      <w:pPr>
        <w:pStyle w:val="a4"/>
        <w:spacing w:after="0" w:line="240" w:lineRule="auto"/>
        <w:ind w:firstLine="709"/>
        <w:jc w:val="both"/>
        <w:rPr>
          <w:sz w:val="24"/>
          <w:szCs w:val="24"/>
        </w:rPr>
      </w:pPr>
      <w:r w:rsidRPr="003B2321">
        <w:rPr>
          <w:sz w:val="24"/>
          <w:szCs w:val="24"/>
        </w:rPr>
        <w:t>При организации</w:t>
      </w:r>
      <w:r w:rsidRPr="003B2321">
        <w:rPr>
          <w:b/>
          <w:sz w:val="24"/>
          <w:szCs w:val="24"/>
        </w:rPr>
        <w:t>обучения</w:t>
      </w:r>
      <w:r w:rsidRPr="003B2321">
        <w:rPr>
          <w:sz w:val="24"/>
          <w:szCs w:val="24"/>
        </w:rPr>
        <w:t>традиционные методы (словесные, наглядные, практические) дополнябтся методами, в основу которых положен характер познавательной деятельности детей:</w:t>
      </w:r>
    </w:p>
    <w:p w:rsidR="00476781" w:rsidRPr="003B2321" w:rsidRDefault="00476781" w:rsidP="00D942E5">
      <w:pPr>
        <w:pStyle w:val="a4"/>
        <w:widowControl w:val="0"/>
        <w:numPr>
          <w:ilvl w:val="0"/>
          <w:numId w:val="19"/>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информационно-рецептивныйметод– предъявление информации,организациядействийребѐнка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476781" w:rsidRPr="003B2321" w:rsidRDefault="00476781" w:rsidP="00D942E5">
      <w:pPr>
        <w:pStyle w:val="a4"/>
        <w:widowControl w:val="0"/>
        <w:numPr>
          <w:ilvl w:val="0"/>
          <w:numId w:val="19"/>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476781" w:rsidRPr="003B2321" w:rsidRDefault="00476781" w:rsidP="00D942E5">
      <w:pPr>
        <w:pStyle w:val="a4"/>
        <w:widowControl w:val="0"/>
        <w:numPr>
          <w:ilvl w:val="0"/>
          <w:numId w:val="19"/>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методпроблемного изложения- постановка проблемы ираскрытие путиеѐ решения впроцессеорганизации опытов, наблюдений;</w:t>
      </w:r>
    </w:p>
    <w:p w:rsidR="00476781" w:rsidRPr="003B2321" w:rsidRDefault="00476781" w:rsidP="00D942E5">
      <w:pPr>
        <w:pStyle w:val="a4"/>
        <w:widowControl w:val="0"/>
        <w:numPr>
          <w:ilvl w:val="0"/>
          <w:numId w:val="19"/>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476781" w:rsidRPr="003B2321" w:rsidRDefault="00476781" w:rsidP="00D942E5">
      <w:pPr>
        <w:pStyle w:val="a4"/>
        <w:widowControl w:val="0"/>
        <w:numPr>
          <w:ilvl w:val="0"/>
          <w:numId w:val="19"/>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исследовательскийметод– составление ипредъявление проблемныхситуаций, ситуацийдляэкспериментированияиопытов(творческиезадания,опыты,экспериментирование).</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При реализации Программы образования педагог может использовать различные </w:t>
      </w:r>
      <w:r w:rsidRPr="003B2321">
        <w:rPr>
          <w:b/>
          <w:sz w:val="24"/>
          <w:szCs w:val="24"/>
        </w:rPr>
        <w:t>средства</w:t>
      </w:r>
      <w:r w:rsidRPr="003B2321">
        <w:rPr>
          <w:sz w:val="24"/>
          <w:szCs w:val="24"/>
        </w:rPr>
        <w:t>,представленныесовокупностью материальных и идеальныхобъектов:</w:t>
      </w:r>
    </w:p>
    <w:p w:rsidR="00476781" w:rsidRPr="003B2321" w:rsidRDefault="00476781" w:rsidP="00D942E5">
      <w:pPr>
        <w:pStyle w:val="a4"/>
        <w:widowControl w:val="0"/>
        <w:numPr>
          <w:ilvl w:val="0"/>
          <w:numId w:val="20"/>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демонстрационные и раздаточные;</w:t>
      </w:r>
    </w:p>
    <w:p w:rsidR="00476781" w:rsidRPr="003B2321" w:rsidRDefault="00476781" w:rsidP="00D942E5">
      <w:pPr>
        <w:pStyle w:val="a4"/>
        <w:widowControl w:val="0"/>
        <w:numPr>
          <w:ilvl w:val="0"/>
          <w:numId w:val="20"/>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визуальные,аудийные,аудиовизуальные;</w:t>
      </w:r>
    </w:p>
    <w:p w:rsidR="00476781" w:rsidRPr="003B2321" w:rsidRDefault="00476781" w:rsidP="00D942E5">
      <w:pPr>
        <w:pStyle w:val="a4"/>
        <w:widowControl w:val="0"/>
        <w:numPr>
          <w:ilvl w:val="0"/>
          <w:numId w:val="20"/>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естественныеиискусственные;</w:t>
      </w:r>
    </w:p>
    <w:p w:rsidR="00476781" w:rsidRPr="003B2321" w:rsidRDefault="00476781" w:rsidP="00D942E5">
      <w:pPr>
        <w:pStyle w:val="a4"/>
        <w:widowControl w:val="0"/>
        <w:numPr>
          <w:ilvl w:val="0"/>
          <w:numId w:val="20"/>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реальныеивиртуальные.</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Для </w:t>
      </w:r>
      <w:r w:rsidRPr="003B2321">
        <w:rPr>
          <w:b/>
          <w:sz w:val="24"/>
          <w:szCs w:val="24"/>
        </w:rPr>
        <w:t xml:space="preserve">развития каждого вида деятельности </w:t>
      </w:r>
      <w:r w:rsidRPr="003B2321">
        <w:rPr>
          <w:sz w:val="24"/>
          <w:szCs w:val="24"/>
        </w:rPr>
        <w:t xml:space="preserve">детей применяются следующие </w:t>
      </w:r>
      <w:r w:rsidRPr="003B2321">
        <w:rPr>
          <w:b/>
          <w:sz w:val="24"/>
          <w:szCs w:val="24"/>
        </w:rPr>
        <w:t>средства</w:t>
      </w:r>
      <w:r w:rsidRPr="003B2321">
        <w:rPr>
          <w:sz w:val="24"/>
          <w:szCs w:val="24"/>
        </w:rPr>
        <w:t>:</w:t>
      </w:r>
    </w:p>
    <w:p w:rsidR="00476781" w:rsidRPr="003B2321" w:rsidRDefault="00476781" w:rsidP="00D942E5">
      <w:pPr>
        <w:pStyle w:val="a4"/>
        <w:widowControl w:val="0"/>
        <w:numPr>
          <w:ilvl w:val="0"/>
          <w:numId w:val="21"/>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двигательной(оборудованиедляходьбы,бега,ползания,лазанья,прыгания,занятийсмячоми др.);</w:t>
      </w:r>
    </w:p>
    <w:p w:rsidR="00476781" w:rsidRPr="003B2321" w:rsidRDefault="00476781" w:rsidP="00D942E5">
      <w:pPr>
        <w:pStyle w:val="a4"/>
        <w:widowControl w:val="0"/>
        <w:numPr>
          <w:ilvl w:val="0"/>
          <w:numId w:val="21"/>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предметной (образные и дидактические игрушки, реальные предметы и др.);игровой(игры,игрушки, игровоеоборудованиеидр.);</w:t>
      </w:r>
    </w:p>
    <w:p w:rsidR="00476781" w:rsidRPr="003B2321" w:rsidRDefault="00476781" w:rsidP="00D942E5">
      <w:pPr>
        <w:pStyle w:val="a4"/>
        <w:widowControl w:val="0"/>
        <w:numPr>
          <w:ilvl w:val="0"/>
          <w:numId w:val="21"/>
        </w:numPr>
        <w:shd w:val="clear" w:color="auto" w:fill="auto"/>
        <w:tabs>
          <w:tab w:val="left" w:pos="993"/>
          <w:tab w:val="left" w:pos="4644"/>
          <w:tab w:val="left" w:pos="4989"/>
          <w:tab w:val="left" w:pos="7462"/>
          <w:tab w:val="left" w:pos="9066"/>
          <w:tab w:val="left" w:pos="10282"/>
        </w:tabs>
        <w:autoSpaceDE w:val="0"/>
        <w:autoSpaceDN w:val="0"/>
        <w:spacing w:after="0" w:line="240" w:lineRule="auto"/>
        <w:ind w:left="0" w:firstLine="709"/>
        <w:jc w:val="both"/>
        <w:rPr>
          <w:sz w:val="24"/>
          <w:szCs w:val="24"/>
        </w:rPr>
      </w:pPr>
      <w:r w:rsidRPr="003B2321">
        <w:rPr>
          <w:sz w:val="24"/>
          <w:szCs w:val="24"/>
        </w:rPr>
        <w:t>коммуникативной (дидактический материал, предметы, игрушки, видеофильмы и др.);познавательно-исследовательской и экспериментирования (натуральные предметы</w:t>
      </w:r>
      <w:r w:rsidRPr="003B2321">
        <w:rPr>
          <w:spacing w:val="-2"/>
          <w:sz w:val="24"/>
          <w:szCs w:val="24"/>
        </w:rPr>
        <w:t>и</w:t>
      </w:r>
      <w:r w:rsidRPr="003B2321">
        <w:rPr>
          <w:sz w:val="24"/>
          <w:szCs w:val="24"/>
        </w:rPr>
        <w:t>оборудование дляисследованияиобразно-символическийматериал,втомчислемакеты,плакаты,модели,схемы и др.);</w:t>
      </w:r>
    </w:p>
    <w:p w:rsidR="00476781" w:rsidRPr="003B2321" w:rsidRDefault="00476781" w:rsidP="00D942E5">
      <w:pPr>
        <w:pStyle w:val="a4"/>
        <w:widowControl w:val="0"/>
        <w:numPr>
          <w:ilvl w:val="0"/>
          <w:numId w:val="21"/>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чтенияхудожественнойлитературы(книгидлядетскогочтения,втомчислеаудиокниги,иллюстративныйматериал);</w:t>
      </w:r>
    </w:p>
    <w:p w:rsidR="00476781" w:rsidRPr="003B2321" w:rsidRDefault="00476781" w:rsidP="00D942E5">
      <w:pPr>
        <w:pStyle w:val="a4"/>
        <w:widowControl w:val="0"/>
        <w:numPr>
          <w:ilvl w:val="0"/>
          <w:numId w:val="21"/>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трудовой(оборудованиеиинвентарьдлявсехвидовтруда);</w:t>
      </w:r>
    </w:p>
    <w:p w:rsidR="00476781" w:rsidRPr="003B2321" w:rsidRDefault="00476781" w:rsidP="00D942E5">
      <w:pPr>
        <w:pStyle w:val="a4"/>
        <w:widowControl w:val="0"/>
        <w:numPr>
          <w:ilvl w:val="0"/>
          <w:numId w:val="21"/>
        </w:numPr>
        <w:shd w:val="clear" w:color="auto" w:fill="auto"/>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709"/>
        <w:jc w:val="both"/>
        <w:rPr>
          <w:sz w:val="24"/>
          <w:szCs w:val="24"/>
        </w:rPr>
      </w:pPr>
      <w:r w:rsidRPr="003B2321">
        <w:rPr>
          <w:sz w:val="24"/>
          <w:szCs w:val="24"/>
        </w:rPr>
        <w:t>продуктивной</w:t>
      </w:r>
      <w:r w:rsidRPr="003B2321">
        <w:rPr>
          <w:sz w:val="24"/>
          <w:szCs w:val="24"/>
        </w:rPr>
        <w:tab/>
        <w:t>(оборудование</w:t>
      </w:r>
      <w:r w:rsidRPr="003B2321">
        <w:rPr>
          <w:sz w:val="24"/>
          <w:szCs w:val="24"/>
        </w:rPr>
        <w:tab/>
        <w:t>и</w:t>
      </w:r>
      <w:r w:rsidRPr="003B2321">
        <w:rPr>
          <w:sz w:val="24"/>
          <w:szCs w:val="24"/>
        </w:rPr>
        <w:tab/>
        <w:t>материалы</w:t>
      </w:r>
      <w:r w:rsidRPr="003B2321">
        <w:rPr>
          <w:sz w:val="24"/>
          <w:szCs w:val="24"/>
        </w:rPr>
        <w:tab/>
        <w:t>для</w:t>
      </w:r>
      <w:r w:rsidRPr="003B2321">
        <w:rPr>
          <w:sz w:val="24"/>
          <w:szCs w:val="24"/>
        </w:rPr>
        <w:tab/>
        <w:t>лепки,</w:t>
      </w:r>
      <w:r w:rsidRPr="003B2321">
        <w:rPr>
          <w:sz w:val="24"/>
          <w:szCs w:val="24"/>
        </w:rPr>
        <w:tab/>
        <w:t>аппликации, рисования и конструирования);</w:t>
      </w:r>
    </w:p>
    <w:p w:rsidR="00476781" w:rsidRPr="003B2321" w:rsidRDefault="00476781" w:rsidP="00D942E5">
      <w:pPr>
        <w:pStyle w:val="a4"/>
        <w:widowControl w:val="0"/>
        <w:numPr>
          <w:ilvl w:val="0"/>
          <w:numId w:val="21"/>
        </w:numPr>
        <w:shd w:val="clear" w:color="auto" w:fill="auto"/>
        <w:tabs>
          <w:tab w:val="left" w:pos="993"/>
        </w:tabs>
        <w:autoSpaceDE w:val="0"/>
        <w:autoSpaceDN w:val="0"/>
        <w:spacing w:after="0" w:line="240" w:lineRule="auto"/>
        <w:ind w:left="0" w:firstLine="709"/>
        <w:jc w:val="both"/>
        <w:rPr>
          <w:sz w:val="24"/>
          <w:szCs w:val="24"/>
        </w:rPr>
      </w:pPr>
      <w:r w:rsidRPr="003B2321">
        <w:rPr>
          <w:sz w:val="24"/>
          <w:szCs w:val="24"/>
        </w:rPr>
        <w:t>музыкальной(детскиемузыкальныеинструменты,дидактическийматериалидр.).</w:t>
      </w:r>
    </w:p>
    <w:p w:rsidR="00476781" w:rsidRPr="003B2321" w:rsidRDefault="00476781" w:rsidP="00476781">
      <w:pPr>
        <w:pStyle w:val="a4"/>
        <w:spacing w:after="0" w:line="240" w:lineRule="auto"/>
        <w:ind w:firstLine="709"/>
        <w:jc w:val="both"/>
        <w:rPr>
          <w:sz w:val="24"/>
          <w:szCs w:val="24"/>
        </w:rPr>
      </w:pPr>
      <w:r w:rsidRPr="003B2321">
        <w:rPr>
          <w:sz w:val="24"/>
          <w:szCs w:val="24"/>
        </w:rPr>
        <w:t xml:space="preserve">При выборе форм, методов, средств реализации Программы образования </w:t>
      </w:r>
      <w:r w:rsidRPr="003B2321">
        <w:rPr>
          <w:color w:val="171717"/>
          <w:sz w:val="24"/>
          <w:szCs w:val="24"/>
        </w:rPr>
        <w:t>важное</w:t>
      </w:r>
      <w:r w:rsidRPr="003B2321">
        <w:rPr>
          <w:sz w:val="24"/>
          <w:szCs w:val="24"/>
        </w:rPr>
        <w:t xml:space="preserve">значениеимеетпризнаниеприоритетнойсубъективнойпозицииребенкавобразовательномпроцессе. Педагог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w:t>
      </w:r>
      <w:r w:rsidRPr="003B2321">
        <w:rPr>
          <w:sz w:val="24"/>
          <w:szCs w:val="24"/>
        </w:rPr>
        <w:lastRenderedPageBreak/>
        <w:t>адекватныхобразовательнымпотребностямипредпочтениямдетей,ихсоотношениеиинтеграцияприрешениизадачвоспитанияи обучения обеспечивает их вариативность.</w:t>
      </w:r>
    </w:p>
    <w:p w:rsidR="00476781" w:rsidRPr="003B2321" w:rsidRDefault="00476781" w:rsidP="00476781">
      <w:pPr>
        <w:pStyle w:val="a4"/>
        <w:spacing w:after="0" w:line="240" w:lineRule="auto"/>
        <w:ind w:firstLine="709"/>
        <w:jc w:val="both"/>
        <w:rPr>
          <w:sz w:val="24"/>
          <w:szCs w:val="24"/>
        </w:rPr>
      </w:pPr>
    </w:p>
    <w:p w:rsidR="00476781" w:rsidRPr="003B2321" w:rsidRDefault="00603C65" w:rsidP="00603C65">
      <w:pPr>
        <w:pStyle w:val="1"/>
        <w:widowControl w:val="0"/>
        <w:tabs>
          <w:tab w:val="left" w:pos="1134"/>
          <w:tab w:val="left" w:pos="1276"/>
        </w:tabs>
        <w:autoSpaceDE w:val="0"/>
        <w:autoSpaceDN w:val="0"/>
        <w:spacing w:before="0" w:beforeAutospacing="0" w:after="0" w:afterAutospacing="0"/>
        <w:ind w:left="360"/>
        <w:jc w:val="center"/>
        <w:rPr>
          <w:sz w:val="32"/>
        </w:rPr>
      </w:pPr>
      <w:r w:rsidRPr="003B2321">
        <w:rPr>
          <w:sz w:val="32"/>
        </w:rPr>
        <w:t xml:space="preserve">2.2.6. </w:t>
      </w:r>
      <w:r w:rsidR="00476781" w:rsidRPr="003B2321">
        <w:rPr>
          <w:sz w:val="32"/>
        </w:rPr>
        <w:t>Особенности образовательной деятельности разных видов и культурных практик</w:t>
      </w:r>
    </w:p>
    <w:p w:rsidR="00476781" w:rsidRPr="003B2321" w:rsidRDefault="00476781" w:rsidP="00603C65">
      <w:pPr>
        <w:pStyle w:val="25"/>
        <w:shd w:val="clear" w:color="auto" w:fill="auto"/>
        <w:tabs>
          <w:tab w:val="left" w:pos="1349"/>
        </w:tabs>
        <w:spacing w:before="0" w:after="0" w:line="276" w:lineRule="auto"/>
        <w:ind w:left="708"/>
        <w:jc w:val="both"/>
        <w:rPr>
          <w:sz w:val="24"/>
          <w:szCs w:val="24"/>
        </w:rPr>
      </w:pPr>
      <w:r w:rsidRPr="003B2321">
        <w:rPr>
          <w:sz w:val="24"/>
          <w:szCs w:val="24"/>
        </w:rPr>
        <w:t>Образовательная деятельность в ДОО включает:</w:t>
      </w:r>
    </w:p>
    <w:p w:rsidR="00476781" w:rsidRPr="003B2321" w:rsidRDefault="00476781" w:rsidP="00D942E5">
      <w:pPr>
        <w:pStyle w:val="25"/>
        <w:numPr>
          <w:ilvl w:val="0"/>
          <w:numId w:val="23"/>
        </w:numPr>
        <w:shd w:val="clear" w:color="auto" w:fill="auto"/>
        <w:tabs>
          <w:tab w:val="left" w:pos="993"/>
        </w:tabs>
        <w:spacing w:before="0" w:after="0" w:line="276" w:lineRule="auto"/>
        <w:ind w:left="0" w:firstLine="709"/>
        <w:jc w:val="both"/>
        <w:rPr>
          <w:sz w:val="24"/>
          <w:szCs w:val="24"/>
        </w:rPr>
      </w:pPr>
      <w:r w:rsidRPr="003B2321">
        <w:rPr>
          <w:sz w:val="24"/>
          <w:szCs w:val="24"/>
        </w:rPr>
        <w:t>образовательную деятельность, осуществляемую в процессе организации различных видов детской деятельности;</w:t>
      </w:r>
    </w:p>
    <w:p w:rsidR="00476781" w:rsidRPr="003B2321" w:rsidRDefault="00476781" w:rsidP="00D942E5">
      <w:pPr>
        <w:pStyle w:val="25"/>
        <w:numPr>
          <w:ilvl w:val="0"/>
          <w:numId w:val="23"/>
        </w:numPr>
        <w:shd w:val="clear" w:color="auto" w:fill="auto"/>
        <w:tabs>
          <w:tab w:val="left" w:pos="993"/>
        </w:tabs>
        <w:spacing w:before="0" w:after="0" w:line="276" w:lineRule="auto"/>
        <w:ind w:left="0" w:firstLine="709"/>
        <w:jc w:val="both"/>
        <w:rPr>
          <w:sz w:val="24"/>
          <w:szCs w:val="24"/>
        </w:rPr>
      </w:pPr>
      <w:r w:rsidRPr="003B2321">
        <w:rPr>
          <w:sz w:val="24"/>
          <w:szCs w:val="24"/>
        </w:rPr>
        <w:t>образовательную деятельность, осуществляемую в ходе режимных процессов;</w:t>
      </w:r>
    </w:p>
    <w:p w:rsidR="00476781" w:rsidRPr="003B2321" w:rsidRDefault="00476781" w:rsidP="00D942E5">
      <w:pPr>
        <w:pStyle w:val="25"/>
        <w:numPr>
          <w:ilvl w:val="0"/>
          <w:numId w:val="23"/>
        </w:numPr>
        <w:shd w:val="clear" w:color="auto" w:fill="auto"/>
        <w:tabs>
          <w:tab w:val="left" w:pos="993"/>
        </w:tabs>
        <w:spacing w:before="0" w:after="0" w:line="276" w:lineRule="auto"/>
        <w:ind w:left="0" w:firstLine="709"/>
        <w:jc w:val="both"/>
        <w:rPr>
          <w:sz w:val="24"/>
          <w:szCs w:val="24"/>
        </w:rPr>
      </w:pPr>
      <w:r w:rsidRPr="003B2321">
        <w:rPr>
          <w:sz w:val="24"/>
          <w:szCs w:val="24"/>
        </w:rPr>
        <w:t>самостоятельную деятельность детей;</w:t>
      </w:r>
    </w:p>
    <w:p w:rsidR="00476781" w:rsidRPr="003B2321" w:rsidRDefault="00476781" w:rsidP="00D942E5">
      <w:pPr>
        <w:pStyle w:val="25"/>
        <w:numPr>
          <w:ilvl w:val="0"/>
          <w:numId w:val="23"/>
        </w:numPr>
        <w:shd w:val="clear" w:color="auto" w:fill="auto"/>
        <w:tabs>
          <w:tab w:val="left" w:pos="993"/>
        </w:tabs>
        <w:spacing w:before="0" w:after="0" w:line="276" w:lineRule="auto"/>
        <w:ind w:left="0" w:firstLine="709"/>
        <w:jc w:val="both"/>
        <w:rPr>
          <w:sz w:val="24"/>
          <w:szCs w:val="24"/>
        </w:rPr>
      </w:pPr>
      <w:r w:rsidRPr="003B2321">
        <w:rPr>
          <w:sz w:val="24"/>
          <w:szCs w:val="24"/>
        </w:rPr>
        <w:t>взаимодействие с семьями детей по реализации образовательной программы ДО.</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76781" w:rsidRPr="003B2321" w:rsidRDefault="00476781" w:rsidP="00D942E5">
      <w:pPr>
        <w:pStyle w:val="25"/>
        <w:numPr>
          <w:ilvl w:val="0"/>
          <w:numId w:val="22"/>
        </w:numPr>
        <w:shd w:val="clear" w:color="auto" w:fill="auto"/>
        <w:tabs>
          <w:tab w:val="left" w:pos="1033"/>
        </w:tabs>
        <w:spacing w:before="0" w:after="0" w:line="276" w:lineRule="auto"/>
        <w:ind w:left="1429" w:hanging="360"/>
        <w:jc w:val="both"/>
        <w:rPr>
          <w:sz w:val="24"/>
          <w:szCs w:val="24"/>
        </w:rPr>
      </w:pPr>
      <w:r w:rsidRPr="003B2321">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476781" w:rsidRPr="003B2321" w:rsidRDefault="00476781" w:rsidP="00D942E5">
      <w:pPr>
        <w:pStyle w:val="25"/>
        <w:numPr>
          <w:ilvl w:val="0"/>
          <w:numId w:val="22"/>
        </w:numPr>
        <w:shd w:val="clear" w:color="auto" w:fill="auto"/>
        <w:tabs>
          <w:tab w:val="left" w:pos="1028"/>
        </w:tabs>
        <w:spacing w:before="0" w:after="0" w:line="276" w:lineRule="auto"/>
        <w:ind w:left="1429" w:hanging="360"/>
        <w:jc w:val="both"/>
        <w:rPr>
          <w:sz w:val="24"/>
          <w:szCs w:val="24"/>
        </w:rPr>
      </w:pPr>
      <w:r w:rsidRPr="003B2321">
        <w:rPr>
          <w:sz w:val="24"/>
          <w:szCs w:val="24"/>
        </w:rPr>
        <w:t>совместная деятельность ребёнка с педагогом, при которой ребёнок и педагог – равноправные партнеры;</w:t>
      </w:r>
    </w:p>
    <w:p w:rsidR="00476781" w:rsidRPr="003B2321" w:rsidRDefault="00476781" w:rsidP="00D942E5">
      <w:pPr>
        <w:pStyle w:val="25"/>
        <w:numPr>
          <w:ilvl w:val="0"/>
          <w:numId w:val="22"/>
        </w:numPr>
        <w:shd w:val="clear" w:color="auto" w:fill="auto"/>
        <w:tabs>
          <w:tab w:val="left" w:pos="1038"/>
        </w:tabs>
        <w:spacing w:before="0" w:after="0" w:line="276" w:lineRule="auto"/>
        <w:ind w:left="1429" w:hanging="360"/>
        <w:jc w:val="both"/>
        <w:rPr>
          <w:sz w:val="24"/>
          <w:szCs w:val="24"/>
        </w:rPr>
      </w:pPr>
      <w:r w:rsidRPr="003B2321">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76781" w:rsidRPr="003B2321" w:rsidRDefault="00476781" w:rsidP="00D942E5">
      <w:pPr>
        <w:pStyle w:val="25"/>
        <w:numPr>
          <w:ilvl w:val="0"/>
          <w:numId w:val="22"/>
        </w:numPr>
        <w:shd w:val="clear" w:color="auto" w:fill="auto"/>
        <w:tabs>
          <w:tab w:val="left" w:pos="1028"/>
        </w:tabs>
        <w:spacing w:before="0" w:after="0" w:line="276" w:lineRule="auto"/>
        <w:ind w:left="1429" w:hanging="360"/>
        <w:jc w:val="both"/>
        <w:rPr>
          <w:sz w:val="24"/>
          <w:szCs w:val="24"/>
        </w:rPr>
      </w:pPr>
      <w:r w:rsidRPr="003B2321">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76781" w:rsidRPr="003B2321" w:rsidRDefault="00476781" w:rsidP="00D942E5">
      <w:pPr>
        <w:pStyle w:val="25"/>
        <w:numPr>
          <w:ilvl w:val="0"/>
          <w:numId w:val="22"/>
        </w:numPr>
        <w:shd w:val="clear" w:color="auto" w:fill="auto"/>
        <w:tabs>
          <w:tab w:val="left" w:pos="1033"/>
        </w:tabs>
        <w:spacing w:before="0" w:after="0" w:line="276" w:lineRule="auto"/>
        <w:ind w:left="1429" w:hanging="360"/>
        <w:jc w:val="both"/>
        <w:rPr>
          <w:sz w:val="24"/>
          <w:szCs w:val="24"/>
        </w:rPr>
      </w:pPr>
      <w:r w:rsidRPr="003B2321">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76781" w:rsidRPr="003B2321" w:rsidRDefault="00476781" w:rsidP="00603C65">
      <w:pPr>
        <w:pStyle w:val="25"/>
        <w:shd w:val="clear" w:color="auto" w:fill="auto"/>
        <w:spacing w:before="0" w:after="0" w:line="276" w:lineRule="auto"/>
        <w:ind w:left="142" w:firstLine="709"/>
        <w:jc w:val="both"/>
        <w:rPr>
          <w:sz w:val="24"/>
          <w:szCs w:val="24"/>
        </w:rPr>
      </w:pPr>
      <w:r w:rsidRPr="003B2321">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76781" w:rsidRPr="003B2321" w:rsidRDefault="00476781" w:rsidP="00603C65">
      <w:pPr>
        <w:pStyle w:val="25"/>
        <w:shd w:val="clear" w:color="auto" w:fill="auto"/>
        <w:spacing w:before="0" w:after="0" w:line="276" w:lineRule="auto"/>
        <w:ind w:firstLine="567"/>
        <w:jc w:val="both"/>
        <w:rPr>
          <w:sz w:val="24"/>
          <w:szCs w:val="24"/>
        </w:rPr>
      </w:pPr>
      <w:r w:rsidRPr="003B2321">
        <w:rPr>
          <w:sz w:val="24"/>
          <w:szCs w:val="24"/>
        </w:rPr>
        <w:lastRenderedPageBreak/>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476781" w:rsidRPr="003B2321" w:rsidRDefault="00476781" w:rsidP="00476781">
      <w:pPr>
        <w:pStyle w:val="25"/>
        <w:shd w:val="clear" w:color="auto" w:fill="auto"/>
        <w:tabs>
          <w:tab w:val="left" w:pos="1350"/>
        </w:tabs>
        <w:spacing w:before="0" w:after="0" w:line="276" w:lineRule="auto"/>
        <w:ind w:firstLine="709"/>
        <w:jc w:val="both"/>
        <w:rPr>
          <w:sz w:val="24"/>
          <w:szCs w:val="24"/>
        </w:rPr>
      </w:pPr>
      <w:r w:rsidRPr="003B2321">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 xml:space="preserve">беседа, </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 xml:space="preserve">рассказ, </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 xml:space="preserve">эксперимент, </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 xml:space="preserve">наблюдение, </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дидактическая (или любая другая игра, возникающая по инициативе педагога)</w:t>
      </w:r>
    </w:p>
    <w:p w:rsidR="00476781" w:rsidRPr="003B2321" w:rsidRDefault="00603C65" w:rsidP="00603C65">
      <w:pPr>
        <w:pStyle w:val="25"/>
        <w:shd w:val="clear" w:color="auto" w:fill="auto"/>
        <w:spacing w:before="0" w:after="0" w:line="276" w:lineRule="auto"/>
        <w:ind w:firstLine="851"/>
        <w:jc w:val="both"/>
        <w:rPr>
          <w:sz w:val="24"/>
          <w:szCs w:val="24"/>
        </w:rPr>
      </w:pPr>
      <w:r w:rsidRPr="003B2321">
        <w:rPr>
          <w:sz w:val="24"/>
          <w:szCs w:val="24"/>
        </w:rPr>
        <w:t>Составные формы</w:t>
      </w:r>
      <w:r w:rsidR="00476781" w:rsidRPr="003B2321">
        <w:rPr>
          <w:sz w:val="24"/>
          <w:szCs w:val="24"/>
        </w:rPr>
        <w:t xml:space="preserve"> состоят из простых форм, представленных в разнообразных сочетаниях. К составным формам относятся:</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игровые ситуации,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игры-путешествия,</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творческие мастерсткие,</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детские лаборатории,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творческие гостиные,</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творческие лаборатории,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целевые прогулки,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экскурсии,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образовательный челлендж,</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интерактивные праздники.</w:t>
      </w:r>
    </w:p>
    <w:p w:rsidR="00476781" w:rsidRPr="003B2321" w:rsidRDefault="00476781" w:rsidP="00603C65">
      <w:pPr>
        <w:pStyle w:val="25"/>
        <w:shd w:val="clear" w:color="auto" w:fill="auto"/>
        <w:spacing w:before="0" w:after="0" w:line="276" w:lineRule="auto"/>
        <w:ind w:firstLine="709"/>
        <w:jc w:val="both"/>
        <w:rPr>
          <w:sz w:val="24"/>
          <w:szCs w:val="24"/>
        </w:rPr>
      </w:pPr>
      <w:r w:rsidRPr="003B2321">
        <w:rPr>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детско-родительские и иные проекты,</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тематические дни,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тематические недели,</w:t>
      </w:r>
    </w:p>
    <w:p w:rsidR="00476781" w:rsidRPr="003B2321" w:rsidRDefault="00476781" w:rsidP="00D942E5">
      <w:pPr>
        <w:pStyle w:val="25"/>
        <w:numPr>
          <w:ilvl w:val="0"/>
          <w:numId w:val="30"/>
        </w:numPr>
        <w:shd w:val="clear" w:color="auto" w:fill="auto"/>
        <w:tabs>
          <w:tab w:val="left" w:pos="1350"/>
        </w:tabs>
        <w:spacing w:before="0" w:after="0" w:line="276" w:lineRule="auto"/>
        <w:jc w:val="both"/>
        <w:rPr>
          <w:sz w:val="24"/>
          <w:szCs w:val="24"/>
        </w:rPr>
      </w:pPr>
      <w:r w:rsidRPr="003B2321">
        <w:rPr>
          <w:sz w:val="24"/>
          <w:szCs w:val="24"/>
        </w:rPr>
        <w:t>тематические или образовательные циклы.</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76781" w:rsidRPr="003B2321" w:rsidRDefault="00476781" w:rsidP="00603C65">
      <w:pPr>
        <w:pStyle w:val="25"/>
        <w:shd w:val="clear" w:color="auto" w:fill="auto"/>
        <w:tabs>
          <w:tab w:val="left" w:pos="-2977"/>
        </w:tabs>
        <w:spacing w:before="0" w:after="0" w:line="276" w:lineRule="auto"/>
        <w:ind w:firstLine="851"/>
        <w:jc w:val="both"/>
        <w:rPr>
          <w:sz w:val="24"/>
          <w:szCs w:val="24"/>
        </w:rPr>
      </w:pPr>
      <w:r w:rsidRPr="003B2321">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76781" w:rsidRPr="003B2321" w:rsidRDefault="00476781" w:rsidP="00603C65">
      <w:pPr>
        <w:pStyle w:val="25"/>
        <w:shd w:val="clear" w:color="auto" w:fill="auto"/>
        <w:spacing w:before="0" w:after="0" w:line="276" w:lineRule="auto"/>
        <w:ind w:firstLine="851"/>
        <w:jc w:val="both"/>
        <w:rPr>
          <w:sz w:val="24"/>
          <w:szCs w:val="24"/>
        </w:rPr>
      </w:pPr>
      <w:r w:rsidRPr="003B2321">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sidRPr="003B2321">
        <w:rPr>
          <w:sz w:val="24"/>
          <w:szCs w:val="24"/>
        </w:rPr>
        <w:lastRenderedPageBreak/>
        <w:t>настроение.</w:t>
      </w:r>
    </w:p>
    <w:p w:rsidR="00476781" w:rsidRPr="003B2321" w:rsidRDefault="00476781" w:rsidP="00603C65">
      <w:pPr>
        <w:pStyle w:val="25"/>
        <w:shd w:val="clear" w:color="auto" w:fill="auto"/>
        <w:tabs>
          <w:tab w:val="left" w:pos="1498"/>
        </w:tabs>
        <w:spacing w:before="0" w:after="0" w:line="276" w:lineRule="auto"/>
        <w:ind w:firstLine="851"/>
        <w:jc w:val="both"/>
        <w:rPr>
          <w:sz w:val="24"/>
          <w:szCs w:val="24"/>
        </w:rPr>
      </w:pPr>
      <w:r w:rsidRPr="003B2321">
        <w:rPr>
          <w:sz w:val="24"/>
          <w:szCs w:val="24"/>
        </w:rPr>
        <w:t>Образовательная деятельность, осуществляемая в утренний отрезок времени, может включать:</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практические, проблемные ситуации, упражнения (по освоению культурно</w:t>
      </w:r>
      <w:r w:rsidRPr="003B2321">
        <w:rPr>
          <w:sz w:val="24"/>
          <w:szCs w:val="24"/>
        </w:rPr>
        <w:softHyphen/>
        <w:t>гигиенических навыков и культуры здоровья, правил и норм поведения и другие);</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наблюдения за объектами и явлениями природы, трудом взрослых;</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трудовые поручения и дежурства (сервировка стола к приему пищи, уход за комнатными растениями и другое);</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индивидуальную работу с детьми в соответствии с задачами разных образовательных областей;</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продуктивную деятельность детей по интересам детей (рисование, конструирование, лепка и другое);</w:t>
      </w:r>
    </w:p>
    <w:p w:rsidR="00476781" w:rsidRPr="003B2321" w:rsidRDefault="00476781" w:rsidP="00D942E5">
      <w:pPr>
        <w:pStyle w:val="25"/>
        <w:numPr>
          <w:ilvl w:val="0"/>
          <w:numId w:val="24"/>
        </w:numPr>
        <w:shd w:val="clear" w:color="auto" w:fill="auto"/>
        <w:tabs>
          <w:tab w:val="left" w:pos="993"/>
        </w:tabs>
        <w:spacing w:before="0" w:after="0" w:line="276" w:lineRule="auto"/>
        <w:ind w:left="0" w:firstLine="709"/>
        <w:jc w:val="both"/>
        <w:rPr>
          <w:sz w:val="24"/>
          <w:szCs w:val="24"/>
        </w:rPr>
      </w:pPr>
      <w:r w:rsidRPr="003B2321">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476781" w:rsidRPr="003B2321" w:rsidRDefault="00476781" w:rsidP="00603C65">
      <w:pPr>
        <w:pStyle w:val="25"/>
        <w:shd w:val="clear" w:color="auto" w:fill="auto"/>
        <w:spacing w:before="0" w:after="0" w:line="276" w:lineRule="auto"/>
        <w:ind w:firstLine="993"/>
        <w:jc w:val="both"/>
        <w:rPr>
          <w:sz w:val="24"/>
          <w:szCs w:val="24"/>
        </w:rPr>
      </w:pPr>
      <w:r w:rsidRPr="003B2321">
        <w:rPr>
          <w:sz w:val="24"/>
          <w:szCs w:val="24"/>
        </w:rPr>
        <w:t>Согласно требованиям СанПиН 1.2.3685-21 в режиме дня предусмотрено время для проведения занятий.</w:t>
      </w:r>
    </w:p>
    <w:p w:rsidR="00603C65" w:rsidRPr="003B2321" w:rsidRDefault="00476781" w:rsidP="00603C65">
      <w:pPr>
        <w:pStyle w:val="25"/>
        <w:shd w:val="clear" w:color="auto" w:fill="auto"/>
        <w:spacing w:before="0" w:after="0" w:line="276" w:lineRule="auto"/>
        <w:ind w:firstLine="709"/>
        <w:jc w:val="both"/>
        <w:rPr>
          <w:sz w:val="24"/>
          <w:szCs w:val="24"/>
        </w:rPr>
      </w:pPr>
      <w:r w:rsidRPr="003B2321">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w:t>
      </w:r>
      <w:r w:rsidR="00603C65" w:rsidRPr="003B2321">
        <w:rPr>
          <w:sz w:val="24"/>
          <w:szCs w:val="24"/>
        </w:rPr>
        <w:t>ства, содействия, сопереживания.</w:t>
      </w:r>
    </w:p>
    <w:p w:rsidR="00603C65" w:rsidRPr="003B2321" w:rsidRDefault="00476781" w:rsidP="00603C65">
      <w:pPr>
        <w:pStyle w:val="25"/>
        <w:shd w:val="clear" w:color="auto" w:fill="auto"/>
        <w:spacing w:before="0" w:after="0" w:line="276" w:lineRule="auto"/>
        <w:ind w:firstLine="709"/>
        <w:jc w:val="both"/>
        <w:rPr>
          <w:sz w:val="24"/>
          <w:szCs w:val="24"/>
        </w:rPr>
      </w:pPr>
      <w:r w:rsidRPr="003B2321">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603C65" w:rsidRPr="003B2321" w:rsidRDefault="00476781" w:rsidP="00603C65">
      <w:pPr>
        <w:pStyle w:val="25"/>
        <w:shd w:val="clear" w:color="auto" w:fill="auto"/>
        <w:spacing w:before="0" w:after="0" w:line="276" w:lineRule="auto"/>
        <w:ind w:firstLine="709"/>
        <w:jc w:val="both"/>
        <w:rPr>
          <w:sz w:val="24"/>
          <w:szCs w:val="24"/>
        </w:rPr>
      </w:pPr>
      <w:r w:rsidRPr="003B2321">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76781" w:rsidRPr="003B2321" w:rsidRDefault="00476781" w:rsidP="00603C65">
      <w:pPr>
        <w:pStyle w:val="25"/>
        <w:shd w:val="clear" w:color="auto" w:fill="auto"/>
        <w:spacing w:before="0" w:after="0" w:line="276" w:lineRule="auto"/>
        <w:ind w:firstLine="709"/>
        <w:jc w:val="both"/>
        <w:rPr>
          <w:sz w:val="24"/>
          <w:szCs w:val="24"/>
        </w:rPr>
      </w:pPr>
      <w:r w:rsidRPr="003B2321">
        <w:rPr>
          <w:sz w:val="24"/>
          <w:szCs w:val="24"/>
        </w:rPr>
        <w:t>Образовательная деятельность, осуществляемая во время прогулки, включает:</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экспериментирование с объектами неживой природы;</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сюжетно-ролевые и конструктивные игры (с песком, со снегом, с природным материалом);</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элементарную трудовую деятельность детей на участке ДОО;</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lastRenderedPageBreak/>
        <w:t>свободное общение педагога с детьми, индивидуальную работу;</w:t>
      </w:r>
    </w:p>
    <w:p w:rsidR="00603C65"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проведение спортивных праздников (при необходимости).</w:t>
      </w:r>
    </w:p>
    <w:p w:rsidR="00476781" w:rsidRPr="003B2321" w:rsidRDefault="00476781" w:rsidP="00D942E5">
      <w:pPr>
        <w:pStyle w:val="25"/>
        <w:numPr>
          <w:ilvl w:val="0"/>
          <w:numId w:val="25"/>
        </w:numPr>
        <w:shd w:val="clear" w:color="auto" w:fill="auto"/>
        <w:tabs>
          <w:tab w:val="left" w:pos="993"/>
        </w:tabs>
        <w:spacing w:before="0" w:after="0" w:line="276" w:lineRule="auto"/>
        <w:ind w:left="0" w:firstLine="709"/>
        <w:jc w:val="both"/>
        <w:rPr>
          <w:sz w:val="24"/>
          <w:szCs w:val="24"/>
        </w:rPr>
      </w:pPr>
      <w:r w:rsidRPr="003B2321">
        <w:rPr>
          <w:sz w:val="24"/>
          <w:szCs w:val="24"/>
        </w:rPr>
        <w:t>Образовательная деятельность, осуществляемая во вторую половину дня, может включать:</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опыты и эксперименты, практико-ориентированные проекты, коллекционирование и другое;</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слушание и исполнение музыкальных произведений, музыкально-ритмические движения, музыкальные игры и импровизации;</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индивидуальную работу по всем видам деятельности и образовательным областям;</w:t>
      </w:r>
    </w:p>
    <w:p w:rsidR="00603C65"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работу с родителями (законными представителями).</w:t>
      </w:r>
    </w:p>
    <w:p w:rsidR="00476781" w:rsidRPr="003B2321" w:rsidRDefault="00476781" w:rsidP="00D942E5">
      <w:pPr>
        <w:pStyle w:val="25"/>
        <w:numPr>
          <w:ilvl w:val="0"/>
          <w:numId w:val="26"/>
        </w:numPr>
        <w:shd w:val="clear" w:color="auto" w:fill="auto"/>
        <w:tabs>
          <w:tab w:val="left" w:pos="993"/>
        </w:tabs>
        <w:spacing w:before="0" w:after="0" w:line="276" w:lineRule="auto"/>
        <w:ind w:left="0" w:firstLine="709"/>
        <w:jc w:val="both"/>
        <w:rPr>
          <w:sz w:val="24"/>
          <w:szCs w:val="24"/>
        </w:rPr>
      </w:pPr>
      <w:r w:rsidRPr="003B2321">
        <w:rPr>
          <w:sz w:val="24"/>
          <w:szCs w:val="24"/>
        </w:rPr>
        <w:t>Для организации самостоятельной деятельности детей в группе создаются различные центры активности.</w:t>
      </w:r>
    </w:p>
    <w:p w:rsidR="00476781" w:rsidRPr="003B2321" w:rsidRDefault="00476781" w:rsidP="00476781">
      <w:pPr>
        <w:pStyle w:val="25"/>
        <w:shd w:val="clear" w:color="auto" w:fill="auto"/>
        <w:tabs>
          <w:tab w:val="left" w:pos="1498"/>
        </w:tabs>
        <w:spacing w:before="0" w:after="0" w:line="276" w:lineRule="auto"/>
        <w:ind w:firstLine="709"/>
        <w:jc w:val="both"/>
        <w:rPr>
          <w:sz w:val="24"/>
          <w:szCs w:val="24"/>
        </w:rPr>
      </w:pPr>
      <w:r w:rsidRPr="003B2321">
        <w:rPr>
          <w:sz w:val="24"/>
          <w:szCs w:val="24"/>
        </w:rPr>
        <w:t>В группах раннего возраста:</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двигательной активности для развития основных движений детей;</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для организации предметных и предметно-манипуляторных игр, совместных играх со сверстниками под руководством взрослого;</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познания и коммуникации (книжный уголок), восприятия смысла сказок, стихов, рассматривания картинок;</w:t>
      </w:r>
    </w:p>
    <w:p w:rsidR="00476781" w:rsidRPr="003B2321" w:rsidRDefault="00476781" w:rsidP="00D942E5">
      <w:pPr>
        <w:pStyle w:val="a8"/>
        <w:widowControl w:val="0"/>
        <w:numPr>
          <w:ilvl w:val="0"/>
          <w:numId w:val="28"/>
        </w:numPr>
        <w:tabs>
          <w:tab w:val="left" w:pos="993"/>
        </w:tabs>
        <w:autoSpaceDE w:val="0"/>
        <w:autoSpaceDN w:val="0"/>
        <w:adjustRightInd w:val="0"/>
        <w:spacing w:line="276" w:lineRule="auto"/>
        <w:ind w:left="0" w:right="-1" w:firstLine="709"/>
        <w:jc w:val="both"/>
        <w:rPr>
          <w:kern w:val="1"/>
        </w:rPr>
      </w:pPr>
      <w:r w:rsidRPr="003B2321">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76781" w:rsidRPr="003B2321" w:rsidRDefault="00476781" w:rsidP="00476781">
      <w:pPr>
        <w:pStyle w:val="25"/>
        <w:shd w:val="clear" w:color="auto" w:fill="auto"/>
        <w:tabs>
          <w:tab w:val="left" w:pos="1498"/>
        </w:tabs>
        <w:spacing w:before="0" w:after="0" w:line="276" w:lineRule="auto"/>
        <w:ind w:firstLine="709"/>
        <w:jc w:val="both"/>
        <w:rPr>
          <w:sz w:val="24"/>
          <w:szCs w:val="24"/>
        </w:rPr>
      </w:pPr>
      <w:r w:rsidRPr="003B2321">
        <w:rPr>
          <w:sz w:val="24"/>
          <w:szCs w:val="24"/>
        </w:rPr>
        <w:t>В группах для детей дошкольного возраста (от 3 до 7 лет) предусматривается следующий комплекс центров детской активности:</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уединения предназначен для снятия психоэмоционального напряжения воспитанников;</w:t>
      </w:r>
    </w:p>
    <w:p w:rsidR="00476781" w:rsidRPr="003B2321" w:rsidRDefault="00476781" w:rsidP="00D942E5">
      <w:pPr>
        <w:pStyle w:val="a8"/>
        <w:widowControl w:val="0"/>
        <w:numPr>
          <w:ilvl w:val="0"/>
          <w:numId w:val="29"/>
        </w:numPr>
        <w:tabs>
          <w:tab w:val="left" w:pos="993"/>
        </w:tabs>
        <w:autoSpaceDE w:val="0"/>
        <w:autoSpaceDN w:val="0"/>
        <w:adjustRightInd w:val="0"/>
        <w:spacing w:line="276" w:lineRule="auto"/>
        <w:ind w:left="0" w:right="-1" w:firstLine="709"/>
        <w:jc w:val="both"/>
        <w:rPr>
          <w:kern w:val="1"/>
        </w:rPr>
      </w:pPr>
      <w:r w:rsidRPr="003B2321">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B2321">
        <w:rPr>
          <w:rStyle w:val="af8"/>
          <w:kern w:val="1"/>
        </w:rPr>
        <w:footnoteReference w:id="2"/>
      </w:r>
      <w:r w:rsidRPr="003B2321">
        <w:rPr>
          <w:kern w:val="1"/>
        </w:rPr>
        <w:t>.</w:t>
      </w:r>
    </w:p>
    <w:p w:rsidR="00603C65" w:rsidRPr="003B2321" w:rsidRDefault="00476781" w:rsidP="00603C65">
      <w:pPr>
        <w:pStyle w:val="25"/>
        <w:shd w:val="clear" w:color="auto" w:fill="auto"/>
        <w:tabs>
          <w:tab w:val="left" w:pos="1494"/>
        </w:tabs>
        <w:spacing w:before="0" w:after="0" w:line="276" w:lineRule="auto"/>
        <w:ind w:firstLine="709"/>
        <w:jc w:val="both"/>
        <w:rPr>
          <w:sz w:val="24"/>
          <w:szCs w:val="24"/>
        </w:rPr>
      </w:pPr>
      <w:r w:rsidRPr="003B2321">
        <w:rPr>
          <w:sz w:val="24"/>
          <w:szCs w:val="24"/>
        </w:rPr>
        <w:lastRenderedPageBreak/>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603C65" w:rsidRPr="003B2321" w:rsidRDefault="00476781" w:rsidP="00603C65">
      <w:pPr>
        <w:pStyle w:val="25"/>
        <w:shd w:val="clear" w:color="auto" w:fill="auto"/>
        <w:tabs>
          <w:tab w:val="left" w:pos="1494"/>
        </w:tabs>
        <w:spacing w:before="0" w:after="0" w:line="276" w:lineRule="auto"/>
        <w:ind w:firstLine="709"/>
        <w:jc w:val="both"/>
        <w:rPr>
          <w:sz w:val="24"/>
          <w:szCs w:val="24"/>
        </w:rPr>
      </w:pPr>
      <w:r w:rsidRPr="003B2321">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03C65" w:rsidRPr="003B2321" w:rsidRDefault="00476781" w:rsidP="00603C65">
      <w:pPr>
        <w:pStyle w:val="25"/>
        <w:shd w:val="clear" w:color="auto" w:fill="auto"/>
        <w:tabs>
          <w:tab w:val="left" w:pos="1503"/>
        </w:tabs>
        <w:spacing w:before="0" w:after="0" w:line="276" w:lineRule="auto"/>
        <w:ind w:firstLine="709"/>
        <w:jc w:val="both"/>
        <w:rPr>
          <w:sz w:val="24"/>
          <w:szCs w:val="24"/>
        </w:rPr>
      </w:pPr>
      <w:r w:rsidRPr="003B2321">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76781" w:rsidRPr="003B2321" w:rsidRDefault="00476781" w:rsidP="00603C65">
      <w:pPr>
        <w:pStyle w:val="25"/>
        <w:shd w:val="clear" w:color="auto" w:fill="auto"/>
        <w:tabs>
          <w:tab w:val="left" w:pos="1503"/>
        </w:tabs>
        <w:spacing w:before="0" w:after="0" w:line="276" w:lineRule="auto"/>
        <w:ind w:firstLine="709"/>
        <w:jc w:val="both"/>
        <w:rPr>
          <w:sz w:val="24"/>
          <w:szCs w:val="24"/>
        </w:rPr>
      </w:pPr>
      <w:r w:rsidRPr="003B2321">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76781"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в игровой практике ребёнок проявляет себя как творческий субъект (творческая инициатива);</w:t>
      </w:r>
    </w:p>
    <w:p w:rsidR="00476781"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в продуктивной – созидающий и волевой субъект (инициатива целеполагания);</w:t>
      </w:r>
    </w:p>
    <w:p w:rsidR="00476781"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в познавательно-исследовательской практике – как субъект исследования (познавательная инициатива);</w:t>
      </w:r>
    </w:p>
    <w:p w:rsidR="00476781"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коммуникативной практике – как партнер по взаимодействию и собеседник (коммуникативная инициатива);</w:t>
      </w:r>
    </w:p>
    <w:p w:rsidR="00603C65"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3B2321">
        <w:rPr>
          <w:sz w:val="24"/>
          <w:szCs w:val="24"/>
        </w:rPr>
        <w:softHyphen/>
        <w:t>исследовательской, продуктивной деятельности).</w:t>
      </w:r>
    </w:p>
    <w:p w:rsidR="00603C65"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76781" w:rsidRPr="003B2321" w:rsidRDefault="00476781" w:rsidP="00D942E5">
      <w:pPr>
        <w:pStyle w:val="25"/>
        <w:numPr>
          <w:ilvl w:val="0"/>
          <w:numId w:val="27"/>
        </w:numPr>
        <w:shd w:val="clear" w:color="auto" w:fill="auto"/>
        <w:tabs>
          <w:tab w:val="left" w:pos="993"/>
        </w:tabs>
        <w:spacing w:before="0" w:after="0" w:line="276" w:lineRule="auto"/>
        <w:ind w:left="0" w:firstLine="709"/>
        <w:jc w:val="both"/>
        <w:rPr>
          <w:sz w:val="24"/>
          <w:szCs w:val="24"/>
        </w:rPr>
      </w:pPr>
      <w:r w:rsidRPr="003B2321">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34DBB" w:rsidRPr="003B2321" w:rsidRDefault="00A34DBB" w:rsidP="00476781">
      <w:pPr>
        <w:spacing w:line="600" w:lineRule="atLeast"/>
        <w:jc w:val="center"/>
        <w:rPr>
          <w:b/>
          <w:sz w:val="32"/>
        </w:rPr>
      </w:pPr>
    </w:p>
    <w:p w:rsidR="00476781" w:rsidRPr="003B2321" w:rsidRDefault="00A34DBB" w:rsidP="00C2014C">
      <w:pPr>
        <w:spacing w:line="600" w:lineRule="atLeast"/>
        <w:jc w:val="center"/>
        <w:rPr>
          <w:b/>
          <w:sz w:val="32"/>
        </w:rPr>
      </w:pPr>
      <w:r w:rsidRPr="003B2321">
        <w:rPr>
          <w:b/>
          <w:sz w:val="32"/>
        </w:rPr>
        <w:t>2.2.7.</w:t>
      </w:r>
      <w:r w:rsidR="00476781" w:rsidRPr="003B2321">
        <w:rPr>
          <w:b/>
          <w:sz w:val="32"/>
        </w:rPr>
        <w:t xml:space="preserve"> Способы и направления поддержки детской инициативы</w:t>
      </w:r>
    </w:p>
    <w:p w:rsidR="00A34DBB" w:rsidRPr="003B2321" w:rsidRDefault="00476781" w:rsidP="00C2014C">
      <w:pPr>
        <w:pStyle w:val="25"/>
        <w:shd w:val="clear" w:color="auto" w:fill="auto"/>
        <w:tabs>
          <w:tab w:val="left" w:pos="1276"/>
        </w:tabs>
        <w:spacing w:before="0" w:after="0" w:line="276" w:lineRule="auto"/>
        <w:ind w:firstLine="851"/>
        <w:jc w:val="both"/>
        <w:rPr>
          <w:sz w:val="24"/>
          <w:szCs w:val="24"/>
        </w:rPr>
      </w:pPr>
      <w:r w:rsidRPr="003B2321">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34DBB" w:rsidRPr="003B2321" w:rsidRDefault="00476781" w:rsidP="00C2014C">
      <w:pPr>
        <w:pStyle w:val="25"/>
        <w:shd w:val="clear" w:color="auto" w:fill="auto"/>
        <w:tabs>
          <w:tab w:val="left" w:pos="1276"/>
        </w:tabs>
        <w:spacing w:before="0" w:after="0" w:line="276" w:lineRule="auto"/>
        <w:ind w:firstLine="851"/>
        <w:jc w:val="both"/>
        <w:rPr>
          <w:sz w:val="24"/>
          <w:szCs w:val="24"/>
        </w:rPr>
      </w:pPr>
      <w:r w:rsidRPr="003B2321">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76781" w:rsidRPr="003B2321" w:rsidRDefault="00476781" w:rsidP="00C2014C">
      <w:pPr>
        <w:pStyle w:val="25"/>
        <w:shd w:val="clear" w:color="auto" w:fill="auto"/>
        <w:tabs>
          <w:tab w:val="left" w:pos="1276"/>
        </w:tabs>
        <w:spacing w:before="0" w:after="0" w:line="276" w:lineRule="auto"/>
        <w:ind w:firstLine="851"/>
        <w:jc w:val="both"/>
        <w:rPr>
          <w:sz w:val="24"/>
          <w:szCs w:val="24"/>
        </w:rPr>
      </w:pPr>
      <w:r w:rsidRPr="003B2321">
        <w:rPr>
          <w:sz w:val="24"/>
          <w:szCs w:val="24"/>
        </w:rPr>
        <w:t xml:space="preserve">Любая деятельность ребёнка в ДОО может протекать в форме самостоятельной </w:t>
      </w:r>
      <w:r w:rsidRPr="003B2321">
        <w:rPr>
          <w:sz w:val="24"/>
          <w:szCs w:val="24"/>
        </w:rPr>
        <w:lastRenderedPageBreak/>
        <w:t>инициативной деятельности, например:</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самостоятельная исследовательская деятельность и экспериментирование;</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свободные сюжетно-ролевые, театрализованные, режиссерские игры;</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игры - импровизации и музыкальные игры;</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речевые и словесные игры, игры с буквами, слогами, звуками;</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логические игры, развивающие игры математического содержания;</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самостоятельная деятельность в книжном уголке;</w:t>
      </w:r>
    </w:p>
    <w:p w:rsidR="00476781"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самостоятельная изобразительная деятельность, конструирование;</w:t>
      </w:r>
    </w:p>
    <w:p w:rsidR="00A34DBB" w:rsidRPr="003B2321" w:rsidRDefault="00476781" w:rsidP="00D942E5">
      <w:pPr>
        <w:pStyle w:val="25"/>
        <w:numPr>
          <w:ilvl w:val="0"/>
          <w:numId w:val="67"/>
        </w:numPr>
        <w:shd w:val="clear" w:color="auto" w:fill="auto"/>
        <w:spacing w:before="0" w:after="0" w:line="276" w:lineRule="auto"/>
        <w:ind w:left="142" w:firstLine="272"/>
        <w:jc w:val="both"/>
        <w:rPr>
          <w:sz w:val="24"/>
          <w:szCs w:val="24"/>
        </w:rPr>
      </w:pPr>
      <w:r w:rsidRPr="003B2321">
        <w:rPr>
          <w:sz w:val="24"/>
          <w:szCs w:val="24"/>
        </w:rPr>
        <w:t>самостоятельная двигательная деятельность, подвижные игры, выполнение ритмических и танцевальных движений.</w:t>
      </w:r>
    </w:p>
    <w:p w:rsidR="00476781" w:rsidRPr="003B2321" w:rsidRDefault="00476781" w:rsidP="00C2014C">
      <w:pPr>
        <w:pStyle w:val="25"/>
        <w:shd w:val="clear" w:color="auto" w:fill="auto"/>
        <w:tabs>
          <w:tab w:val="left" w:pos="1276"/>
        </w:tabs>
        <w:spacing w:before="0" w:after="0" w:line="276" w:lineRule="auto"/>
        <w:ind w:firstLine="709"/>
        <w:jc w:val="both"/>
        <w:rPr>
          <w:sz w:val="24"/>
          <w:szCs w:val="24"/>
        </w:rPr>
      </w:pPr>
      <w:r w:rsidRPr="003B2321">
        <w:rPr>
          <w:sz w:val="24"/>
          <w:szCs w:val="24"/>
        </w:rPr>
        <w:t>Для поддержки детской инициативы педагог должен учитывать следующие условия:</w:t>
      </w:r>
    </w:p>
    <w:p w:rsidR="00476781" w:rsidRPr="003B2321" w:rsidRDefault="00476781" w:rsidP="00D942E5">
      <w:pPr>
        <w:pStyle w:val="25"/>
        <w:numPr>
          <w:ilvl w:val="0"/>
          <w:numId w:val="47"/>
        </w:numPr>
        <w:shd w:val="clear" w:color="auto" w:fill="auto"/>
        <w:tabs>
          <w:tab w:val="left" w:pos="1028"/>
          <w:tab w:val="left" w:pos="1276"/>
        </w:tabs>
        <w:spacing w:before="0" w:after="0" w:line="276" w:lineRule="auto"/>
        <w:jc w:val="both"/>
        <w:rPr>
          <w:sz w:val="24"/>
          <w:szCs w:val="24"/>
        </w:rPr>
      </w:pPr>
      <w:r w:rsidRPr="003B2321">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76781" w:rsidRPr="003B2321" w:rsidRDefault="00476781" w:rsidP="00D942E5">
      <w:pPr>
        <w:pStyle w:val="25"/>
        <w:numPr>
          <w:ilvl w:val="0"/>
          <w:numId w:val="47"/>
        </w:numPr>
        <w:shd w:val="clear" w:color="auto" w:fill="auto"/>
        <w:tabs>
          <w:tab w:val="left" w:pos="1038"/>
          <w:tab w:val="left" w:pos="1276"/>
        </w:tabs>
        <w:spacing w:before="0" w:after="0" w:line="276" w:lineRule="auto"/>
        <w:jc w:val="both"/>
        <w:rPr>
          <w:sz w:val="24"/>
          <w:szCs w:val="24"/>
        </w:rPr>
      </w:pPr>
      <w:r w:rsidRPr="003B2321">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76781" w:rsidRPr="003B2321" w:rsidRDefault="00476781" w:rsidP="00D942E5">
      <w:pPr>
        <w:pStyle w:val="25"/>
        <w:numPr>
          <w:ilvl w:val="0"/>
          <w:numId w:val="47"/>
        </w:numPr>
        <w:shd w:val="clear" w:color="auto" w:fill="auto"/>
        <w:tabs>
          <w:tab w:val="left" w:pos="1028"/>
          <w:tab w:val="left" w:pos="1276"/>
        </w:tabs>
        <w:spacing w:before="0" w:after="0" w:line="276" w:lineRule="auto"/>
        <w:jc w:val="both"/>
        <w:rPr>
          <w:sz w:val="24"/>
          <w:szCs w:val="24"/>
        </w:rPr>
      </w:pPr>
      <w:r w:rsidRPr="003B2321">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76781" w:rsidRPr="003B2321" w:rsidRDefault="00476781" w:rsidP="00D942E5">
      <w:pPr>
        <w:pStyle w:val="25"/>
        <w:numPr>
          <w:ilvl w:val="0"/>
          <w:numId w:val="47"/>
        </w:numPr>
        <w:shd w:val="clear" w:color="auto" w:fill="auto"/>
        <w:tabs>
          <w:tab w:val="left" w:pos="1038"/>
          <w:tab w:val="left" w:pos="1276"/>
        </w:tabs>
        <w:spacing w:before="0" w:after="0" w:line="276" w:lineRule="auto"/>
        <w:jc w:val="both"/>
        <w:rPr>
          <w:sz w:val="24"/>
          <w:szCs w:val="24"/>
        </w:rPr>
      </w:pPr>
      <w:r w:rsidRPr="003B2321">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476781" w:rsidRPr="003B2321" w:rsidRDefault="00476781" w:rsidP="00D942E5">
      <w:pPr>
        <w:pStyle w:val="25"/>
        <w:numPr>
          <w:ilvl w:val="0"/>
          <w:numId w:val="47"/>
        </w:numPr>
        <w:shd w:val="clear" w:color="auto" w:fill="auto"/>
        <w:tabs>
          <w:tab w:val="left" w:pos="1038"/>
          <w:tab w:val="left" w:pos="1276"/>
        </w:tabs>
        <w:spacing w:before="0" w:after="0" w:line="276" w:lineRule="auto"/>
        <w:jc w:val="both"/>
        <w:rPr>
          <w:sz w:val="24"/>
          <w:szCs w:val="24"/>
        </w:rPr>
      </w:pPr>
      <w:r w:rsidRPr="003B2321">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76781" w:rsidRPr="003B2321" w:rsidRDefault="00476781" w:rsidP="00D942E5">
      <w:pPr>
        <w:pStyle w:val="25"/>
        <w:numPr>
          <w:ilvl w:val="0"/>
          <w:numId w:val="47"/>
        </w:numPr>
        <w:shd w:val="clear" w:color="auto" w:fill="auto"/>
        <w:tabs>
          <w:tab w:val="left" w:pos="1033"/>
          <w:tab w:val="left" w:pos="1276"/>
        </w:tabs>
        <w:spacing w:before="0" w:after="0" w:line="276" w:lineRule="auto"/>
        <w:jc w:val="both"/>
        <w:rPr>
          <w:sz w:val="24"/>
          <w:szCs w:val="24"/>
        </w:rPr>
      </w:pPr>
      <w:r w:rsidRPr="003B2321">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76781" w:rsidRPr="003B2321" w:rsidRDefault="00476781" w:rsidP="00D942E5">
      <w:pPr>
        <w:pStyle w:val="25"/>
        <w:numPr>
          <w:ilvl w:val="0"/>
          <w:numId w:val="47"/>
        </w:numPr>
        <w:shd w:val="clear" w:color="auto" w:fill="auto"/>
        <w:tabs>
          <w:tab w:val="left" w:pos="1042"/>
          <w:tab w:val="left" w:pos="1276"/>
        </w:tabs>
        <w:spacing w:before="0" w:after="0" w:line="276" w:lineRule="auto"/>
        <w:jc w:val="both"/>
        <w:rPr>
          <w:sz w:val="24"/>
          <w:szCs w:val="24"/>
        </w:rPr>
      </w:pPr>
      <w:r w:rsidRPr="003B2321">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34DBB" w:rsidRPr="003B2321" w:rsidRDefault="00476781" w:rsidP="00D942E5">
      <w:pPr>
        <w:pStyle w:val="25"/>
        <w:numPr>
          <w:ilvl w:val="0"/>
          <w:numId w:val="47"/>
        </w:numPr>
        <w:shd w:val="clear" w:color="auto" w:fill="auto"/>
        <w:tabs>
          <w:tab w:val="left" w:pos="1023"/>
          <w:tab w:val="left" w:pos="1276"/>
        </w:tabs>
        <w:spacing w:before="0" w:after="0" w:line="276" w:lineRule="auto"/>
        <w:jc w:val="both"/>
        <w:rPr>
          <w:sz w:val="24"/>
          <w:szCs w:val="24"/>
        </w:rPr>
      </w:pPr>
      <w:r w:rsidRPr="003B2321">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34DBB" w:rsidRPr="003B2321" w:rsidRDefault="00476781" w:rsidP="00C2014C">
      <w:pPr>
        <w:pStyle w:val="25"/>
        <w:shd w:val="clear" w:color="auto" w:fill="auto"/>
        <w:tabs>
          <w:tab w:val="left" w:pos="-4395"/>
        </w:tabs>
        <w:spacing w:before="0" w:after="0" w:line="276" w:lineRule="auto"/>
        <w:ind w:firstLine="993"/>
        <w:jc w:val="both"/>
        <w:rPr>
          <w:sz w:val="24"/>
          <w:szCs w:val="24"/>
        </w:rPr>
      </w:pPr>
      <w:r w:rsidRPr="003B2321">
        <w:rPr>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r w:rsidRPr="003B2321">
        <w:rPr>
          <w:sz w:val="24"/>
          <w:szCs w:val="24"/>
        </w:rPr>
        <w:lastRenderedPageBreak/>
        <w:t>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76781" w:rsidRPr="003B2321" w:rsidRDefault="00476781" w:rsidP="00C2014C">
      <w:pPr>
        <w:pStyle w:val="25"/>
        <w:shd w:val="clear" w:color="auto" w:fill="auto"/>
        <w:tabs>
          <w:tab w:val="left" w:pos="-4395"/>
        </w:tabs>
        <w:spacing w:before="0" w:after="0" w:line="276" w:lineRule="auto"/>
        <w:ind w:firstLine="993"/>
        <w:jc w:val="both"/>
        <w:rPr>
          <w:sz w:val="24"/>
          <w:szCs w:val="24"/>
        </w:rPr>
      </w:pPr>
      <w:r w:rsidRPr="003B2321">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34DBB" w:rsidRPr="003B2321" w:rsidRDefault="00476781" w:rsidP="00C2014C">
      <w:pPr>
        <w:pStyle w:val="25"/>
        <w:shd w:val="clear" w:color="auto" w:fill="auto"/>
        <w:tabs>
          <w:tab w:val="left" w:pos="1276"/>
        </w:tabs>
        <w:spacing w:before="0" w:after="0" w:line="276" w:lineRule="auto"/>
        <w:ind w:firstLine="709"/>
        <w:jc w:val="both"/>
        <w:rPr>
          <w:sz w:val="24"/>
          <w:szCs w:val="24"/>
        </w:rPr>
      </w:pPr>
      <w:r w:rsidRPr="003B2321">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34DBB" w:rsidRPr="003B2321" w:rsidRDefault="00476781" w:rsidP="00C2014C">
      <w:pPr>
        <w:pStyle w:val="25"/>
        <w:shd w:val="clear" w:color="auto" w:fill="auto"/>
        <w:tabs>
          <w:tab w:val="left" w:pos="1276"/>
        </w:tabs>
        <w:spacing w:before="0" w:after="0" w:line="276" w:lineRule="auto"/>
        <w:ind w:firstLine="709"/>
        <w:jc w:val="both"/>
        <w:rPr>
          <w:sz w:val="24"/>
          <w:szCs w:val="24"/>
        </w:rPr>
      </w:pPr>
      <w:r w:rsidRPr="003B2321">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76781" w:rsidRPr="003B2321" w:rsidRDefault="00476781" w:rsidP="00C2014C">
      <w:pPr>
        <w:pStyle w:val="25"/>
        <w:shd w:val="clear" w:color="auto" w:fill="auto"/>
        <w:tabs>
          <w:tab w:val="left" w:pos="1276"/>
        </w:tabs>
        <w:spacing w:before="0" w:after="0" w:line="276" w:lineRule="auto"/>
        <w:ind w:firstLine="709"/>
        <w:jc w:val="both"/>
        <w:rPr>
          <w:sz w:val="24"/>
          <w:szCs w:val="24"/>
        </w:rPr>
      </w:pPr>
      <w:r w:rsidRPr="003B2321">
        <w:rPr>
          <w:sz w:val="24"/>
          <w:szCs w:val="24"/>
        </w:rPr>
        <w:t>Для поддержки детской инициативы педагогу рекомендуется использовать ряд способов и приемов.</w:t>
      </w:r>
    </w:p>
    <w:p w:rsidR="00476781" w:rsidRPr="003B2321" w:rsidRDefault="00476781" w:rsidP="00D942E5">
      <w:pPr>
        <w:pStyle w:val="25"/>
        <w:numPr>
          <w:ilvl w:val="0"/>
          <w:numId w:val="48"/>
        </w:numPr>
        <w:shd w:val="clear" w:color="auto" w:fill="auto"/>
        <w:spacing w:before="0" w:after="0" w:line="276" w:lineRule="auto"/>
        <w:ind w:left="142" w:firstLine="567"/>
        <w:jc w:val="both"/>
        <w:rPr>
          <w:sz w:val="24"/>
          <w:szCs w:val="24"/>
        </w:rPr>
      </w:pPr>
      <w:r w:rsidRPr="003B2321">
        <w:rPr>
          <w:sz w:val="24"/>
          <w:szCs w:val="24"/>
        </w:rPr>
        <w:t>Не</w:t>
      </w:r>
      <w:r w:rsidRPr="003B2321">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34DBB" w:rsidRPr="003B2321" w:rsidRDefault="00476781" w:rsidP="00D942E5">
      <w:pPr>
        <w:pStyle w:val="25"/>
        <w:numPr>
          <w:ilvl w:val="0"/>
          <w:numId w:val="48"/>
        </w:numPr>
        <w:shd w:val="clear" w:color="auto" w:fill="auto"/>
        <w:tabs>
          <w:tab w:val="left" w:pos="-7230"/>
        </w:tabs>
        <w:spacing w:before="0" w:after="0" w:line="276" w:lineRule="auto"/>
        <w:ind w:left="142" w:firstLine="686"/>
        <w:jc w:val="both"/>
        <w:rPr>
          <w:sz w:val="24"/>
          <w:szCs w:val="24"/>
        </w:rPr>
      </w:pPr>
      <w:r w:rsidRPr="003B2321">
        <w:rPr>
          <w:sz w:val="24"/>
          <w:szCs w:val="24"/>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34DBB" w:rsidRPr="003B2321" w:rsidRDefault="00476781" w:rsidP="00D942E5">
      <w:pPr>
        <w:pStyle w:val="25"/>
        <w:numPr>
          <w:ilvl w:val="0"/>
          <w:numId w:val="48"/>
        </w:numPr>
        <w:shd w:val="clear" w:color="auto" w:fill="auto"/>
        <w:tabs>
          <w:tab w:val="left" w:pos="-7230"/>
        </w:tabs>
        <w:spacing w:before="0" w:after="0" w:line="276" w:lineRule="auto"/>
        <w:ind w:left="142" w:firstLine="686"/>
        <w:jc w:val="both"/>
        <w:rPr>
          <w:sz w:val="24"/>
          <w:szCs w:val="24"/>
        </w:rPr>
      </w:pPr>
      <w:r w:rsidRPr="003B2321">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34DBB" w:rsidRPr="003B2321" w:rsidRDefault="00476781" w:rsidP="00D942E5">
      <w:pPr>
        <w:pStyle w:val="25"/>
        <w:numPr>
          <w:ilvl w:val="0"/>
          <w:numId w:val="48"/>
        </w:numPr>
        <w:shd w:val="clear" w:color="auto" w:fill="auto"/>
        <w:tabs>
          <w:tab w:val="left" w:pos="-7230"/>
        </w:tabs>
        <w:spacing w:before="0" w:after="0" w:line="276" w:lineRule="auto"/>
        <w:ind w:left="142" w:firstLine="686"/>
        <w:jc w:val="both"/>
        <w:rPr>
          <w:sz w:val="24"/>
          <w:szCs w:val="24"/>
        </w:rPr>
      </w:pPr>
      <w:r w:rsidRPr="003B2321">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34DBB" w:rsidRPr="003B2321" w:rsidRDefault="00476781" w:rsidP="00D942E5">
      <w:pPr>
        <w:pStyle w:val="25"/>
        <w:numPr>
          <w:ilvl w:val="0"/>
          <w:numId w:val="48"/>
        </w:numPr>
        <w:shd w:val="clear" w:color="auto" w:fill="auto"/>
        <w:tabs>
          <w:tab w:val="left" w:pos="-7230"/>
        </w:tabs>
        <w:spacing w:before="0" w:after="0" w:line="276" w:lineRule="auto"/>
        <w:ind w:left="142" w:firstLine="686"/>
        <w:jc w:val="both"/>
        <w:rPr>
          <w:sz w:val="24"/>
          <w:szCs w:val="24"/>
        </w:rPr>
      </w:pPr>
      <w:r w:rsidRPr="003B2321">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76781" w:rsidRPr="003B2321" w:rsidRDefault="00476781" w:rsidP="00D942E5">
      <w:pPr>
        <w:pStyle w:val="25"/>
        <w:numPr>
          <w:ilvl w:val="0"/>
          <w:numId w:val="48"/>
        </w:numPr>
        <w:shd w:val="clear" w:color="auto" w:fill="auto"/>
        <w:tabs>
          <w:tab w:val="left" w:pos="-7230"/>
        </w:tabs>
        <w:spacing w:before="0" w:after="0" w:line="276" w:lineRule="auto"/>
        <w:ind w:left="142" w:firstLine="686"/>
        <w:jc w:val="both"/>
        <w:rPr>
          <w:sz w:val="24"/>
          <w:szCs w:val="24"/>
        </w:rPr>
      </w:pPr>
      <w:r w:rsidRPr="003B2321">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2014C" w:rsidRPr="003B2321" w:rsidRDefault="00C2014C" w:rsidP="00C2014C">
      <w:pPr>
        <w:pStyle w:val="25"/>
        <w:shd w:val="clear" w:color="auto" w:fill="auto"/>
        <w:tabs>
          <w:tab w:val="left" w:pos="1148"/>
        </w:tabs>
        <w:spacing w:before="0" w:after="0" w:line="276" w:lineRule="auto"/>
        <w:ind w:right="20" w:firstLine="709"/>
        <w:jc w:val="center"/>
        <w:rPr>
          <w:b/>
          <w:sz w:val="32"/>
        </w:rPr>
      </w:pPr>
      <w:r w:rsidRPr="003B2321">
        <w:rPr>
          <w:b/>
          <w:sz w:val="32"/>
        </w:rPr>
        <w:t>2.2.8. Особенности взаимодействия педагогического коллектива с семьями обучающихся</w:t>
      </w:r>
    </w:p>
    <w:p w:rsidR="00C2014C" w:rsidRPr="003B2321" w:rsidRDefault="00C2014C" w:rsidP="00C2014C">
      <w:pPr>
        <w:pStyle w:val="25"/>
        <w:shd w:val="clear" w:color="auto" w:fill="auto"/>
        <w:tabs>
          <w:tab w:val="left" w:pos="1148"/>
        </w:tabs>
        <w:spacing w:before="0" w:after="0" w:line="276" w:lineRule="auto"/>
        <w:ind w:right="20" w:firstLine="709"/>
        <w:jc w:val="both"/>
        <w:rPr>
          <w:b/>
          <w:sz w:val="32"/>
        </w:rPr>
      </w:pPr>
      <w:r w:rsidRPr="003B2321">
        <w:rPr>
          <w:sz w:val="24"/>
          <w:szCs w:val="24"/>
        </w:rPr>
        <w:t>Главными целями взаимодействия педагогического коллектива ДОО с семьями обучающихся дошкольного возраста являются:</w:t>
      </w:r>
    </w:p>
    <w:p w:rsidR="00C2014C" w:rsidRPr="003B2321" w:rsidRDefault="00C2014C" w:rsidP="00D942E5">
      <w:pPr>
        <w:pStyle w:val="25"/>
        <w:numPr>
          <w:ilvl w:val="0"/>
          <w:numId w:val="68"/>
        </w:numPr>
        <w:shd w:val="clear" w:color="auto" w:fill="auto"/>
        <w:spacing w:before="0" w:after="0" w:line="276" w:lineRule="auto"/>
        <w:ind w:left="142" w:right="20" w:firstLine="545"/>
        <w:jc w:val="both"/>
        <w:rPr>
          <w:sz w:val="24"/>
          <w:szCs w:val="24"/>
        </w:rPr>
      </w:pPr>
      <w:r w:rsidRPr="003B2321">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2014C" w:rsidRPr="003B2321" w:rsidRDefault="00C2014C" w:rsidP="00D942E5">
      <w:pPr>
        <w:pStyle w:val="25"/>
        <w:numPr>
          <w:ilvl w:val="0"/>
          <w:numId w:val="68"/>
        </w:numPr>
        <w:shd w:val="clear" w:color="auto" w:fill="auto"/>
        <w:spacing w:before="0" w:after="0" w:line="276" w:lineRule="auto"/>
        <w:ind w:left="142" w:right="20" w:firstLine="545"/>
        <w:jc w:val="both"/>
        <w:rPr>
          <w:sz w:val="24"/>
          <w:szCs w:val="24"/>
        </w:rPr>
      </w:pPr>
      <w:r w:rsidRPr="003B2321">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C2014C" w:rsidRPr="003B2321" w:rsidRDefault="00C2014C" w:rsidP="00C2014C">
      <w:pPr>
        <w:pStyle w:val="25"/>
        <w:shd w:val="clear" w:color="auto" w:fill="auto"/>
        <w:spacing w:before="0" w:after="0" w:line="276" w:lineRule="auto"/>
        <w:ind w:left="142" w:right="20" w:firstLine="567"/>
        <w:jc w:val="both"/>
        <w:rPr>
          <w:sz w:val="24"/>
          <w:szCs w:val="24"/>
        </w:rPr>
      </w:pPr>
      <w:r w:rsidRPr="003B2321">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2014C" w:rsidRPr="003B2321" w:rsidRDefault="00C2014C" w:rsidP="00C2014C">
      <w:pPr>
        <w:pStyle w:val="25"/>
        <w:shd w:val="clear" w:color="auto" w:fill="auto"/>
        <w:spacing w:before="0" w:after="0" w:line="276" w:lineRule="auto"/>
        <w:ind w:left="142" w:right="20" w:firstLine="567"/>
        <w:jc w:val="both"/>
        <w:rPr>
          <w:sz w:val="24"/>
          <w:szCs w:val="24"/>
        </w:rPr>
      </w:pPr>
      <w:r w:rsidRPr="003B2321">
        <w:rPr>
          <w:sz w:val="24"/>
          <w:szCs w:val="24"/>
        </w:rPr>
        <w:t>Достижение этих целей должно осуществляться через решение основных задач:</w:t>
      </w:r>
    </w:p>
    <w:p w:rsidR="00C2014C" w:rsidRPr="003B2321" w:rsidRDefault="00C2014C" w:rsidP="00D942E5">
      <w:pPr>
        <w:pStyle w:val="25"/>
        <w:numPr>
          <w:ilvl w:val="0"/>
          <w:numId w:val="54"/>
        </w:numPr>
        <w:shd w:val="clear" w:color="auto" w:fill="auto"/>
        <w:tabs>
          <w:tab w:val="left" w:pos="993"/>
        </w:tabs>
        <w:spacing w:before="0" w:after="0" w:line="276" w:lineRule="auto"/>
        <w:ind w:left="20" w:right="20" w:firstLine="700"/>
        <w:jc w:val="both"/>
        <w:rPr>
          <w:sz w:val="24"/>
          <w:szCs w:val="24"/>
        </w:rPr>
      </w:pPr>
      <w:r w:rsidRPr="003B2321">
        <w:rPr>
          <w:sz w:val="24"/>
          <w:szCs w:val="24"/>
        </w:rPr>
        <w:lastRenderedPageBreak/>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2014C" w:rsidRPr="003B2321" w:rsidRDefault="00C2014C" w:rsidP="00D942E5">
      <w:pPr>
        <w:pStyle w:val="25"/>
        <w:numPr>
          <w:ilvl w:val="0"/>
          <w:numId w:val="54"/>
        </w:numPr>
        <w:shd w:val="clear" w:color="auto" w:fill="auto"/>
        <w:tabs>
          <w:tab w:val="left" w:pos="993"/>
          <w:tab w:val="left" w:pos="1038"/>
          <w:tab w:val="left" w:pos="1134"/>
        </w:tabs>
        <w:spacing w:before="0" w:after="0" w:line="276" w:lineRule="auto"/>
        <w:ind w:left="20" w:right="20" w:firstLine="720"/>
        <w:jc w:val="both"/>
        <w:rPr>
          <w:sz w:val="24"/>
          <w:szCs w:val="24"/>
        </w:rPr>
      </w:pPr>
      <w:r w:rsidRPr="003B2321">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2014C" w:rsidRPr="003B2321" w:rsidRDefault="00C2014C" w:rsidP="00D942E5">
      <w:pPr>
        <w:pStyle w:val="25"/>
        <w:numPr>
          <w:ilvl w:val="0"/>
          <w:numId w:val="54"/>
        </w:numPr>
        <w:shd w:val="clear" w:color="auto" w:fill="auto"/>
        <w:tabs>
          <w:tab w:val="left" w:pos="993"/>
          <w:tab w:val="left" w:pos="1033"/>
          <w:tab w:val="left" w:pos="1134"/>
        </w:tabs>
        <w:spacing w:before="0" w:after="0" w:line="276" w:lineRule="auto"/>
        <w:ind w:left="20" w:right="20" w:firstLine="720"/>
        <w:jc w:val="both"/>
        <w:rPr>
          <w:sz w:val="24"/>
          <w:szCs w:val="24"/>
        </w:rPr>
      </w:pPr>
      <w:r w:rsidRPr="003B2321">
        <w:rPr>
          <w:sz w:val="24"/>
          <w:szCs w:val="24"/>
        </w:rPr>
        <w:t>способствование развитию ответственного и осознанного родительства как базовой основы благополучия семьи;</w:t>
      </w:r>
    </w:p>
    <w:p w:rsidR="00C2014C" w:rsidRPr="003B2321" w:rsidRDefault="00C2014C" w:rsidP="00D942E5">
      <w:pPr>
        <w:pStyle w:val="25"/>
        <w:numPr>
          <w:ilvl w:val="0"/>
          <w:numId w:val="54"/>
        </w:numPr>
        <w:shd w:val="clear" w:color="auto" w:fill="auto"/>
        <w:tabs>
          <w:tab w:val="left" w:pos="993"/>
          <w:tab w:val="left" w:pos="1038"/>
          <w:tab w:val="left" w:pos="1134"/>
        </w:tabs>
        <w:spacing w:before="0" w:after="0" w:line="276" w:lineRule="auto"/>
        <w:ind w:left="20" w:right="20" w:firstLine="720"/>
        <w:jc w:val="both"/>
        <w:rPr>
          <w:sz w:val="24"/>
          <w:szCs w:val="24"/>
        </w:rPr>
      </w:pPr>
      <w:r w:rsidRPr="003B2321">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2014C" w:rsidRPr="003B2321" w:rsidRDefault="00C2014C" w:rsidP="00D942E5">
      <w:pPr>
        <w:pStyle w:val="25"/>
        <w:numPr>
          <w:ilvl w:val="0"/>
          <w:numId w:val="54"/>
        </w:numPr>
        <w:shd w:val="clear" w:color="auto" w:fill="auto"/>
        <w:tabs>
          <w:tab w:val="left" w:pos="993"/>
          <w:tab w:val="left" w:pos="1038"/>
          <w:tab w:val="left" w:pos="1134"/>
        </w:tabs>
        <w:spacing w:before="0" w:after="0" w:line="276" w:lineRule="auto"/>
        <w:ind w:left="20" w:right="20" w:firstLine="720"/>
        <w:jc w:val="both"/>
        <w:rPr>
          <w:sz w:val="24"/>
          <w:szCs w:val="24"/>
        </w:rPr>
      </w:pPr>
      <w:r w:rsidRPr="003B2321">
        <w:rPr>
          <w:sz w:val="24"/>
          <w:szCs w:val="24"/>
        </w:rPr>
        <w:t>вовлечение родителей (законных представителей) в образовательный процесс.</w:t>
      </w:r>
    </w:p>
    <w:p w:rsidR="00C2014C" w:rsidRPr="003B2321" w:rsidRDefault="00C2014C" w:rsidP="00C2014C">
      <w:pPr>
        <w:pStyle w:val="25"/>
        <w:shd w:val="clear" w:color="auto" w:fill="auto"/>
        <w:tabs>
          <w:tab w:val="left" w:pos="993"/>
          <w:tab w:val="left" w:pos="1038"/>
          <w:tab w:val="left" w:pos="1134"/>
        </w:tabs>
        <w:spacing w:before="0" w:after="0" w:line="276" w:lineRule="auto"/>
        <w:ind w:left="20" w:right="20" w:firstLine="689"/>
        <w:jc w:val="both"/>
        <w:rPr>
          <w:sz w:val="24"/>
          <w:szCs w:val="24"/>
        </w:rPr>
      </w:pPr>
      <w:r w:rsidRPr="003B2321">
        <w:rPr>
          <w:sz w:val="24"/>
          <w:szCs w:val="24"/>
        </w:rPr>
        <w:t>Построение взаимодействия с родителями (законными представителями) должно придерживаться следующих принципов:</w:t>
      </w:r>
    </w:p>
    <w:p w:rsidR="00C2014C" w:rsidRPr="003B2321" w:rsidRDefault="00C2014C" w:rsidP="00D942E5">
      <w:pPr>
        <w:pStyle w:val="25"/>
        <w:numPr>
          <w:ilvl w:val="0"/>
          <w:numId w:val="50"/>
        </w:numPr>
        <w:shd w:val="clear" w:color="auto" w:fill="auto"/>
        <w:tabs>
          <w:tab w:val="left" w:pos="1038"/>
        </w:tabs>
        <w:spacing w:before="0" w:after="0" w:line="276" w:lineRule="auto"/>
        <w:ind w:left="20" w:right="20" w:firstLine="720"/>
        <w:jc w:val="both"/>
        <w:rPr>
          <w:sz w:val="24"/>
          <w:szCs w:val="24"/>
        </w:rPr>
      </w:pPr>
      <w:r w:rsidRPr="003B2321">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2014C" w:rsidRPr="003B2321" w:rsidRDefault="00C2014C" w:rsidP="00D942E5">
      <w:pPr>
        <w:pStyle w:val="25"/>
        <w:numPr>
          <w:ilvl w:val="0"/>
          <w:numId w:val="50"/>
        </w:numPr>
        <w:shd w:val="clear" w:color="auto" w:fill="auto"/>
        <w:tabs>
          <w:tab w:val="left" w:pos="1042"/>
        </w:tabs>
        <w:spacing w:before="0" w:after="0" w:line="276" w:lineRule="auto"/>
        <w:ind w:left="20" w:right="20" w:firstLine="720"/>
        <w:jc w:val="both"/>
        <w:rPr>
          <w:sz w:val="24"/>
          <w:szCs w:val="24"/>
        </w:rPr>
      </w:pPr>
      <w:r w:rsidRPr="003B2321">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2014C" w:rsidRPr="003B2321" w:rsidRDefault="00C2014C" w:rsidP="00D942E5">
      <w:pPr>
        <w:pStyle w:val="25"/>
        <w:numPr>
          <w:ilvl w:val="0"/>
          <w:numId w:val="50"/>
        </w:numPr>
        <w:shd w:val="clear" w:color="auto" w:fill="auto"/>
        <w:tabs>
          <w:tab w:val="left" w:pos="1038"/>
        </w:tabs>
        <w:spacing w:before="0" w:after="0" w:line="276" w:lineRule="auto"/>
        <w:ind w:left="20" w:right="20" w:firstLine="720"/>
        <w:jc w:val="both"/>
        <w:rPr>
          <w:sz w:val="24"/>
          <w:szCs w:val="24"/>
        </w:rPr>
      </w:pPr>
      <w:r w:rsidRPr="003B2321">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2014C" w:rsidRPr="003B2321" w:rsidRDefault="00C2014C" w:rsidP="00D942E5">
      <w:pPr>
        <w:pStyle w:val="25"/>
        <w:numPr>
          <w:ilvl w:val="0"/>
          <w:numId w:val="50"/>
        </w:numPr>
        <w:shd w:val="clear" w:color="auto" w:fill="auto"/>
        <w:tabs>
          <w:tab w:val="left" w:pos="1038"/>
        </w:tabs>
        <w:spacing w:before="0" w:after="0" w:line="276" w:lineRule="auto"/>
        <w:ind w:left="20" w:right="20" w:firstLine="720"/>
        <w:jc w:val="both"/>
        <w:rPr>
          <w:sz w:val="24"/>
          <w:szCs w:val="24"/>
        </w:rPr>
      </w:pPr>
      <w:r w:rsidRPr="003B2321">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2014C" w:rsidRPr="003B2321" w:rsidRDefault="00C2014C" w:rsidP="00D942E5">
      <w:pPr>
        <w:pStyle w:val="25"/>
        <w:numPr>
          <w:ilvl w:val="0"/>
          <w:numId w:val="50"/>
        </w:numPr>
        <w:shd w:val="clear" w:color="auto" w:fill="auto"/>
        <w:tabs>
          <w:tab w:val="left" w:pos="1028"/>
        </w:tabs>
        <w:spacing w:before="0" w:after="0" w:line="276" w:lineRule="auto"/>
        <w:ind w:left="20" w:right="20" w:firstLine="720"/>
        <w:jc w:val="both"/>
        <w:rPr>
          <w:sz w:val="24"/>
          <w:szCs w:val="24"/>
        </w:rPr>
      </w:pPr>
      <w:r w:rsidRPr="003B2321">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2014C" w:rsidRPr="003B2321" w:rsidRDefault="00C2014C" w:rsidP="00C2014C">
      <w:pPr>
        <w:pStyle w:val="25"/>
        <w:shd w:val="clear" w:color="auto" w:fill="auto"/>
        <w:tabs>
          <w:tab w:val="left" w:pos="1028"/>
        </w:tabs>
        <w:spacing w:before="0" w:after="0" w:line="276" w:lineRule="auto"/>
        <w:ind w:left="20" w:right="20" w:firstLine="831"/>
        <w:jc w:val="both"/>
        <w:rPr>
          <w:sz w:val="24"/>
          <w:szCs w:val="24"/>
        </w:rPr>
      </w:pPr>
      <w:r w:rsidRPr="003B2321">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2014C" w:rsidRPr="003B2321" w:rsidRDefault="00C2014C" w:rsidP="00D942E5">
      <w:pPr>
        <w:pStyle w:val="25"/>
        <w:numPr>
          <w:ilvl w:val="0"/>
          <w:numId w:val="51"/>
        </w:numPr>
        <w:shd w:val="clear" w:color="auto" w:fill="auto"/>
        <w:tabs>
          <w:tab w:val="left" w:pos="1033"/>
        </w:tabs>
        <w:spacing w:before="0" w:after="0" w:line="276" w:lineRule="auto"/>
        <w:ind w:left="20" w:right="20" w:firstLine="720"/>
        <w:jc w:val="both"/>
        <w:rPr>
          <w:sz w:val="24"/>
          <w:szCs w:val="24"/>
        </w:rPr>
      </w:pPr>
      <w:r w:rsidRPr="003B2321">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2014C" w:rsidRPr="003B2321" w:rsidRDefault="00C2014C" w:rsidP="00D942E5">
      <w:pPr>
        <w:pStyle w:val="25"/>
        <w:numPr>
          <w:ilvl w:val="0"/>
          <w:numId w:val="51"/>
        </w:numPr>
        <w:shd w:val="clear" w:color="auto" w:fill="auto"/>
        <w:tabs>
          <w:tab w:val="left" w:pos="1042"/>
        </w:tabs>
        <w:spacing w:before="0" w:after="0" w:line="276" w:lineRule="auto"/>
        <w:ind w:left="20" w:right="20" w:firstLine="720"/>
        <w:jc w:val="both"/>
        <w:rPr>
          <w:sz w:val="24"/>
          <w:szCs w:val="24"/>
        </w:rPr>
      </w:pPr>
      <w:r w:rsidRPr="003B2321">
        <w:rPr>
          <w:sz w:val="24"/>
          <w:szCs w:val="24"/>
        </w:rPr>
        <w:lastRenderedPageBreak/>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2014C" w:rsidRPr="003B2321" w:rsidRDefault="00C2014C" w:rsidP="00D942E5">
      <w:pPr>
        <w:pStyle w:val="25"/>
        <w:numPr>
          <w:ilvl w:val="0"/>
          <w:numId w:val="51"/>
        </w:numPr>
        <w:shd w:val="clear" w:color="auto" w:fill="auto"/>
        <w:tabs>
          <w:tab w:val="left" w:pos="1042"/>
        </w:tabs>
        <w:spacing w:before="0" w:after="0" w:line="276" w:lineRule="auto"/>
        <w:ind w:left="20" w:right="20" w:firstLine="720"/>
        <w:jc w:val="both"/>
        <w:rPr>
          <w:sz w:val="24"/>
          <w:szCs w:val="24"/>
        </w:rPr>
      </w:pPr>
      <w:r w:rsidRPr="003B2321">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2014C" w:rsidRPr="003B2321" w:rsidRDefault="00C2014C" w:rsidP="00C2014C">
      <w:pPr>
        <w:pStyle w:val="25"/>
        <w:shd w:val="clear" w:color="auto" w:fill="auto"/>
        <w:tabs>
          <w:tab w:val="left" w:pos="1042"/>
        </w:tabs>
        <w:spacing w:before="0" w:after="0" w:line="276" w:lineRule="auto"/>
        <w:ind w:left="20" w:right="20" w:firstLine="689"/>
        <w:jc w:val="both"/>
        <w:rPr>
          <w:sz w:val="24"/>
          <w:szCs w:val="24"/>
        </w:rPr>
      </w:pPr>
      <w:r w:rsidRPr="003B2321">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2014C" w:rsidRPr="003B2321" w:rsidRDefault="00C2014C" w:rsidP="00C2014C">
      <w:pPr>
        <w:pStyle w:val="25"/>
        <w:shd w:val="clear" w:color="auto" w:fill="auto"/>
        <w:tabs>
          <w:tab w:val="left" w:pos="1042"/>
        </w:tabs>
        <w:spacing w:before="0" w:after="0" w:line="276" w:lineRule="auto"/>
        <w:ind w:left="20" w:right="20" w:firstLine="689"/>
        <w:jc w:val="both"/>
        <w:rPr>
          <w:sz w:val="24"/>
          <w:szCs w:val="24"/>
        </w:rPr>
      </w:pPr>
      <w:r w:rsidRPr="003B2321">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2014C" w:rsidRPr="003B2321" w:rsidRDefault="00C2014C" w:rsidP="00C2014C">
      <w:pPr>
        <w:pStyle w:val="25"/>
        <w:shd w:val="clear" w:color="auto" w:fill="auto"/>
        <w:tabs>
          <w:tab w:val="left" w:pos="1042"/>
        </w:tabs>
        <w:spacing w:before="0" w:after="0" w:line="276" w:lineRule="auto"/>
        <w:ind w:left="20" w:right="20" w:firstLine="689"/>
        <w:jc w:val="both"/>
        <w:rPr>
          <w:sz w:val="24"/>
          <w:szCs w:val="24"/>
        </w:rPr>
      </w:pPr>
      <w:r w:rsidRPr="003B2321">
        <w:rPr>
          <w:sz w:val="24"/>
          <w:szCs w:val="24"/>
        </w:rPr>
        <w:t>Реализация данной темы может быть осуществлена в процессе следующих направлений просветительской деятельности:</w:t>
      </w:r>
    </w:p>
    <w:p w:rsidR="00C2014C" w:rsidRPr="003B2321" w:rsidRDefault="00C2014C" w:rsidP="00D942E5">
      <w:pPr>
        <w:pStyle w:val="25"/>
        <w:numPr>
          <w:ilvl w:val="0"/>
          <w:numId w:val="52"/>
        </w:numPr>
        <w:shd w:val="clear" w:color="auto" w:fill="auto"/>
        <w:tabs>
          <w:tab w:val="left" w:pos="1042"/>
        </w:tabs>
        <w:spacing w:before="0" w:after="0" w:line="276" w:lineRule="auto"/>
        <w:ind w:left="20" w:right="20" w:firstLine="720"/>
        <w:jc w:val="both"/>
        <w:rPr>
          <w:sz w:val="24"/>
          <w:szCs w:val="24"/>
        </w:rPr>
      </w:pPr>
      <w:r w:rsidRPr="003B2321">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2014C" w:rsidRPr="003B2321" w:rsidRDefault="00C2014C" w:rsidP="00D942E5">
      <w:pPr>
        <w:pStyle w:val="25"/>
        <w:numPr>
          <w:ilvl w:val="0"/>
          <w:numId w:val="52"/>
        </w:numPr>
        <w:shd w:val="clear" w:color="auto" w:fill="auto"/>
        <w:tabs>
          <w:tab w:val="left" w:pos="1033"/>
        </w:tabs>
        <w:spacing w:before="0" w:after="0" w:line="276" w:lineRule="auto"/>
        <w:ind w:left="20" w:right="20" w:firstLine="720"/>
        <w:jc w:val="both"/>
        <w:rPr>
          <w:sz w:val="24"/>
          <w:szCs w:val="24"/>
        </w:rPr>
      </w:pPr>
      <w:r w:rsidRPr="003B2321">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2014C" w:rsidRPr="003B2321" w:rsidRDefault="00C2014C" w:rsidP="00D942E5">
      <w:pPr>
        <w:pStyle w:val="25"/>
        <w:numPr>
          <w:ilvl w:val="0"/>
          <w:numId w:val="52"/>
        </w:numPr>
        <w:shd w:val="clear" w:color="auto" w:fill="auto"/>
        <w:tabs>
          <w:tab w:val="left" w:pos="1033"/>
        </w:tabs>
        <w:spacing w:before="0" w:after="0" w:line="276" w:lineRule="auto"/>
        <w:ind w:left="20" w:right="20" w:firstLine="720"/>
        <w:jc w:val="both"/>
        <w:rPr>
          <w:sz w:val="24"/>
          <w:szCs w:val="24"/>
        </w:rPr>
      </w:pPr>
      <w:r w:rsidRPr="003B2321">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2014C" w:rsidRPr="003B2321" w:rsidRDefault="00C2014C" w:rsidP="00D942E5">
      <w:pPr>
        <w:pStyle w:val="25"/>
        <w:numPr>
          <w:ilvl w:val="0"/>
          <w:numId w:val="52"/>
        </w:numPr>
        <w:shd w:val="clear" w:color="auto" w:fill="auto"/>
        <w:tabs>
          <w:tab w:val="left" w:pos="1028"/>
        </w:tabs>
        <w:spacing w:before="0" w:after="0" w:line="276" w:lineRule="auto"/>
        <w:ind w:left="20" w:right="20" w:firstLine="720"/>
        <w:jc w:val="both"/>
        <w:rPr>
          <w:sz w:val="24"/>
          <w:szCs w:val="24"/>
        </w:rPr>
      </w:pPr>
      <w:r w:rsidRPr="003B2321">
        <w:rPr>
          <w:sz w:val="24"/>
          <w:szCs w:val="24"/>
        </w:rPr>
        <w:t>знакомство родителей (законных представителей) с оздоровительными мероприятиями, проводимыми в ДОО;</w:t>
      </w:r>
    </w:p>
    <w:p w:rsidR="00C2014C" w:rsidRPr="003B2321" w:rsidRDefault="00C2014C" w:rsidP="00D942E5">
      <w:pPr>
        <w:pStyle w:val="25"/>
        <w:numPr>
          <w:ilvl w:val="0"/>
          <w:numId w:val="52"/>
        </w:numPr>
        <w:shd w:val="clear" w:color="auto" w:fill="auto"/>
        <w:tabs>
          <w:tab w:val="left" w:pos="1033"/>
        </w:tabs>
        <w:spacing w:before="0" w:after="0" w:line="276" w:lineRule="auto"/>
        <w:ind w:left="20" w:right="20" w:firstLine="720"/>
        <w:jc w:val="both"/>
        <w:rPr>
          <w:sz w:val="24"/>
          <w:szCs w:val="24"/>
        </w:rPr>
      </w:pPr>
      <w:r w:rsidRPr="003B2321">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2014C" w:rsidRPr="003B2321" w:rsidRDefault="00C2014C" w:rsidP="00C2014C">
      <w:pPr>
        <w:pStyle w:val="25"/>
        <w:shd w:val="clear" w:color="auto" w:fill="auto"/>
        <w:tabs>
          <w:tab w:val="left" w:pos="1033"/>
        </w:tabs>
        <w:spacing w:before="0" w:after="0" w:line="276" w:lineRule="auto"/>
        <w:ind w:left="20" w:right="20" w:firstLine="547"/>
        <w:jc w:val="both"/>
        <w:rPr>
          <w:sz w:val="24"/>
          <w:szCs w:val="24"/>
        </w:rPr>
      </w:pPr>
      <w:r w:rsidRPr="003B2321">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w:t>
      </w:r>
      <w:r w:rsidRPr="003B2321">
        <w:rPr>
          <w:sz w:val="24"/>
          <w:szCs w:val="24"/>
        </w:rPr>
        <w:lastRenderedPageBreak/>
        <w:t>(медиков, нейропсихологов, физиологов, IT-специалистов и других).</w:t>
      </w:r>
    </w:p>
    <w:p w:rsidR="00C2014C" w:rsidRPr="003B2321" w:rsidRDefault="00C2014C" w:rsidP="00C2014C">
      <w:pPr>
        <w:pStyle w:val="25"/>
        <w:shd w:val="clear" w:color="auto" w:fill="auto"/>
        <w:tabs>
          <w:tab w:val="left" w:pos="1033"/>
        </w:tabs>
        <w:spacing w:before="0" w:after="0" w:line="276" w:lineRule="auto"/>
        <w:ind w:left="20" w:right="20" w:firstLine="547"/>
        <w:jc w:val="both"/>
        <w:rPr>
          <w:sz w:val="24"/>
          <w:szCs w:val="24"/>
        </w:rPr>
      </w:pPr>
      <w:r w:rsidRPr="003B2321">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2014C" w:rsidRPr="003B2321" w:rsidRDefault="00C2014C" w:rsidP="00D942E5">
      <w:pPr>
        <w:pStyle w:val="25"/>
        <w:numPr>
          <w:ilvl w:val="0"/>
          <w:numId w:val="53"/>
        </w:numPr>
        <w:shd w:val="clear" w:color="auto" w:fill="auto"/>
        <w:tabs>
          <w:tab w:val="left" w:pos="1033"/>
        </w:tabs>
        <w:spacing w:before="0" w:after="0" w:line="276" w:lineRule="auto"/>
        <w:ind w:left="20" w:right="20" w:firstLine="720"/>
        <w:jc w:val="both"/>
        <w:rPr>
          <w:sz w:val="24"/>
          <w:szCs w:val="24"/>
        </w:rPr>
      </w:pPr>
      <w:r w:rsidRPr="003B2321">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2014C" w:rsidRPr="003B2321" w:rsidRDefault="00C2014C" w:rsidP="00D942E5">
      <w:pPr>
        <w:pStyle w:val="25"/>
        <w:numPr>
          <w:ilvl w:val="0"/>
          <w:numId w:val="53"/>
        </w:numPr>
        <w:shd w:val="clear" w:color="auto" w:fill="auto"/>
        <w:tabs>
          <w:tab w:val="left" w:pos="1038"/>
        </w:tabs>
        <w:spacing w:before="0" w:after="0" w:line="276" w:lineRule="auto"/>
        <w:ind w:left="20" w:right="20" w:firstLine="720"/>
        <w:jc w:val="both"/>
        <w:rPr>
          <w:sz w:val="24"/>
          <w:szCs w:val="24"/>
        </w:rPr>
      </w:pPr>
      <w:r w:rsidRPr="003B2321">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2014C" w:rsidRPr="003B2321" w:rsidRDefault="00C2014C" w:rsidP="00C2014C">
      <w:pPr>
        <w:pStyle w:val="25"/>
        <w:shd w:val="clear" w:color="auto" w:fill="auto"/>
        <w:tabs>
          <w:tab w:val="left" w:pos="1038"/>
        </w:tabs>
        <w:spacing w:before="0" w:after="0" w:line="276" w:lineRule="auto"/>
        <w:ind w:left="20" w:right="20" w:firstLine="831"/>
        <w:jc w:val="both"/>
        <w:rPr>
          <w:sz w:val="24"/>
          <w:szCs w:val="24"/>
        </w:rPr>
      </w:pPr>
      <w:r w:rsidRPr="003B2321">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2014C" w:rsidRPr="003B2321" w:rsidRDefault="00C2014C" w:rsidP="00C2014C">
      <w:pPr>
        <w:pStyle w:val="25"/>
        <w:shd w:val="clear" w:color="auto" w:fill="auto"/>
        <w:tabs>
          <w:tab w:val="left" w:pos="1498"/>
        </w:tabs>
        <w:spacing w:before="0" w:after="0" w:line="276" w:lineRule="auto"/>
        <w:ind w:right="20" w:firstLine="709"/>
        <w:jc w:val="both"/>
        <w:rPr>
          <w:sz w:val="24"/>
          <w:szCs w:val="24"/>
        </w:rPr>
      </w:pPr>
      <w:r w:rsidRPr="003B2321">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2014C" w:rsidRPr="003B2321" w:rsidRDefault="00C2014C" w:rsidP="00C2014C">
      <w:pPr>
        <w:pStyle w:val="25"/>
        <w:shd w:val="clear" w:color="auto" w:fill="auto"/>
        <w:tabs>
          <w:tab w:val="left" w:pos="1494"/>
        </w:tabs>
        <w:spacing w:before="0" w:after="0" w:line="276" w:lineRule="auto"/>
        <w:ind w:right="20" w:firstLine="851"/>
        <w:jc w:val="both"/>
        <w:rPr>
          <w:sz w:val="24"/>
          <w:szCs w:val="24"/>
        </w:rPr>
      </w:pPr>
      <w:r w:rsidRPr="003B2321">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2014C" w:rsidRPr="003B2321" w:rsidRDefault="00C2014C" w:rsidP="00C2014C">
      <w:pPr>
        <w:pStyle w:val="1"/>
        <w:tabs>
          <w:tab w:val="left" w:pos="1134"/>
          <w:tab w:val="left" w:pos="1276"/>
        </w:tabs>
        <w:ind w:firstLine="709"/>
        <w:jc w:val="both"/>
      </w:pPr>
    </w:p>
    <w:p w:rsidR="00C2014C" w:rsidRPr="003B2321" w:rsidRDefault="00C2014C" w:rsidP="00C2014C">
      <w:pPr>
        <w:pStyle w:val="1"/>
        <w:tabs>
          <w:tab w:val="left" w:pos="993"/>
          <w:tab w:val="left" w:pos="1276"/>
        </w:tabs>
        <w:ind w:left="993" w:hanging="284"/>
        <w:jc w:val="both"/>
        <w:rPr>
          <w:sz w:val="28"/>
          <w:szCs w:val="28"/>
        </w:rPr>
      </w:pPr>
      <w:r w:rsidRPr="003B2321">
        <w:rPr>
          <w:sz w:val="28"/>
          <w:szCs w:val="28"/>
        </w:rPr>
        <w:lastRenderedPageBreak/>
        <w:t>2.2.9. Направления и задачи коррекционно-развивающей работы</w:t>
      </w:r>
    </w:p>
    <w:p w:rsidR="00C2014C" w:rsidRPr="003B2321" w:rsidRDefault="00C2014C" w:rsidP="00C2014C">
      <w:pPr>
        <w:pStyle w:val="a4"/>
        <w:spacing w:after="0" w:line="240" w:lineRule="auto"/>
        <w:ind w:firstLine="709"/>
        <w:jc w:val="both"/>
        <w:rPr>
          <w:sz w:val="24"/>
        </w:rPr>
      </w:pPr>
      <w:r w:rsidRPr="003B2321">
        <w:rPr>
          <w:i/>
          <w:sz w:val="24"/>
        </w:rPr>
        <w:t xml:space="preserve">Коррекционно-развивающая работа и\или инклюзивное образование </w:t>
      </w:r>
      <w:r w:rsidRPr="003B2321">
        <w:rPr>
          <w:sz w:val="24"/>
        </w:rPr>
        <w:t>в МАДОУ № 24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C2014C" w:rsidRPr="003B2321" w:rsidRDefault="00C2014C" w:rsidP="00C2014C">
      <w:pPr>
        <w:pStyle w:val="a4"/>
        <w:spacing w:after="0" w:line="240" w:lineRule="auto"/>
        <w:ind w:firstLine="709"/>
        <w:jc w:val="both"/>
        <w:rPr>
          <w:sz w:val="24"/>
        </w:rPr>
      </w:pPr>
      <w:r w:rsidRPr="003B2321">
        <w:rPr>
          <w:sz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МАДОУ  № 24осуществляют воспитатели.</w:t>
      </w:r>
    </w:p>
    <w:p w:rsidR="00C2014C" w:rsidRPr="00A92AD6" w:rsidRDefault="00C2014C" w:rsidP="00C2014C">
      <w:pPr>
        <w:pStyle w:val="2"/>
        <w:spacing w:before="0" w:after="0" w:line="240" w:lineRule="auto"/>
        <w:ind w:firstLine="709"/>
        <w:jc w:val="both"/>
        <w:rPr>
          <w:rFonts w:ascii="Times New Roman" w:hAnsi="Times New Roman" w:cs="Times New Roman"/>
          <w:sz w:val="28"/>
        </w:rPr>
      </w:pPr>
      <w:r w:rsidRPr="00A92AD6">
        <w:rPr>
          <w:rFonts w:ascii="Times New Roman" w:hAnsi="Times New Roman" w:cs="Times New Roman"/>
          <w:sz w:val="28"/>
        </w:rPr>
        <w:t>Направления:</w:t>
      </w:r>
    </w:p>
    <w:p w:rsidR="00C2014C" w:rsidRPr="003B2321" w:rsidRDefault="00C2014C" w:rsidP="00D942E5">
      <w:pPr>
        <w:pStyle w:val="a8"/>
        <w:widowControl w:val="0"/>
        <w:numPr>
          <w:ilvl w:val="0"/>
          <w:numId w:val="49"/>
        </w:numPr>
        <w:tabs>
          <w:tab w:val="left" w:pos="993"/>
        </w:tabs>
        <w:autoSpaceDE w:val="0"/>
        <w:autoSpaceDN w:val="0"/>
        <w:ind w:left="0" w:firstLine="709"/>
        <w:contextualSpacing w:val="0"/>
        <w:jc w:val="both"/>
      </w:pPr>
      <w:r w:rsidRPr="003B2321">
        <w:t>профилактическое: проведение необходимой профилактической работы с детьми с цельюпредупрежденияпроявления отклоненийвразвитииребенка;</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диагностическое: раннее выявление и диагностика уровня интеллектуального развития детей дошкольного возраста;</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коррекционно-педагогическое: разработка программ, соответствующих психофизическим иинтеллектуальнымвозможностямдетей;</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C2014C" w:rsidRPr="003B2321" w:rsidRDefault="00C2014C" w:rsidP="00D942E5">
      <w:pPr>
        <w:pStyle w:val="a8"/>
        <w:widowControl w:val="0"/>
        <w:numPr>
          <w:ilvl w:val="0"/>
          <w:numId w:val="49"/>
        </w:numPr>
        <w:tabs>
          <w:tab w:val="left" w:pos="993"/>
        </w:tabs>
        <w:autoSpaceDE w:val="0"/>
        <w:autoSpaceDN w:val="0"/>
        <w:spacing w:line="276" w:lineRule="auto"/>
        <w:ind w:left="0" w:firstLine="709"/>
        <w:contextualSpacing w:val="0"/>
        <w:jc w:val="both"/>
      </w:pPr>
      <w:r w:rsidRPr="003B2321">
        <w:t>контрольно-оценочное:анализрезультативностикомплекснойкоррекционнойработысдетьми дошкольного возраста, имеющихразличныенарушения.</w:t>
      </w:r>
    </w:p>
    <w:p w:rsidR="00C2014C" w:rsidRPr="003B2321" w:rsidRDefault="00C2014C" w:rsidP="00C2014C">
      <w:pPr>
        <w:spacing w:line="276" w:lineRule="auto"/>
        <w:ind w:firstLine="709"/>
        <w:jc w:val="both"/>
      </w:pPr>
      <w:r w:rsidRPr="003B2321">
        <w:t xml:space="preserve">В ДОО разработана </w:t>
      </w:r>
      <w:r w:rsidRPr="003B2321">
        <w:rPr>
          <w:b/>
        </w:rPr>
        <w:t>программакоррекционно-развивающейработы</w:t>
      </w:r>
      <w:r w:rsidRPr="003B2321">
        <w:t>(далее–ПрограммаКРР)всоответствиисФГОСДО,котораявключает:</w:t>
      </w:r>
    </w:p>
    <w:p w:rsidR="00C2014C" w:rsidRPr="003B2321" w:rsidRDefault="00C2014C" w:rsidP="00D942E5">
      <w:pPr>
        <w:pStyle w:val="a4"/>
        <w:widowControl w:val="0"/>
        <w:numPr>
          <w:ilvl w:val="0"/>
          <w:numId w:val="55"/>
        </w:numPr>
        <w:shd w:val="clear" w:color="auto" w:fill="auto"/>
        <w:tabs>
          <w:tab w:val="left" w:pos="993"/>
        </w:tabs>
        <w:autoSpaceDE w:val="0"/>
        <w:autoSpaceDN w:val="0"/>
        <w:spacing w:after="0" w:line="276" w:lineRule="auto"/>
        <w:ind w:left="0" w:firstLine="709"/>
        <w:jc w:val="both"/>
      </w:pPr>
      <w:r w:rsidRPr="003B2321">
        <w:t>пландиагностическихикоррекционно-развивающихмероприятий;</w:t>
      </w:r>
    </w:p>
    <w:p w:rsidR="00C2014C" w:rsidRPr="003B2321" w:rsidRDefault="00C2014C" w:rsidP="00D942E5">
      <w:pPr>
        <w:pStyle w:val="a4"/>
        <w:widowControl w:val="0"/>
        <w:numPr>
          <w:ilvl w:val="0"/>
          <w:numId w:val="55"/>
        </w:numPr>
        <w:shd w:val="clear" w:color="auto" w:fill="auto"/>
        <w:tabs>
          <w:tab w:val="left" w:pos="993"/>
        </w:tabs>
        <w:autoSpaceDE w:val="0"/>
        <w:autoSpaceDN w:val="0"/>
        <w:spacing w:after="0" w:line="276" w:lineRule="auto"/>
        <w:ind w:left="0" w:firstLine="709"/>
        <w:jc w:val="both"/>
      </w:pPr>
      <w:r w:rsidRPr="003B2321">
        <w:t>рабочие программы КРР с обучающимися различных целевых групп, имеющих различныеООПи стартовыеусловия освоения Программы.</w:t>
      </w:r>
    </w:p>
    <w:p w:rsidR="00C2014C" w:rsidRPr="003B2321" w:rsidRDefault="00C2014C" w:rsidP="00D942E5">
      <w:pPr>
        <w:pStyle w:val="a4"/>
        <w:widowControl w:val="0"/>
        <w:numPr>
          <w:ilvl w:val="0"/>
          <w:numId w:val="55"/>
        </w:numPr>
        <w:shd w:val="clear" w:color="auto" w:fill="auto"/>
        <w:tabs>
          <w:tab w:val="left" w:pos="993"/>
        </w:tabs>
        <w:autoSpaceDE w:val="0"/>
        <w:autoSpaceDN w:val="0"/>
        <w:spacing w:after="0" w:line="276" w:lineRule="auto"/>
        <w:ind w:left="0" w:firstLine="709"/>
        <w:jc w:val="both"/>
      </w:pPr>
      <w:r w:rsidRPr="003B2321">
        <w:t>методическийинструментарийдляреализациидиагностических,коррекционно-развивающихи просветительскихзадачПрограммы КРР.</w:t>
      </w:r>
    </w:p>
    <w:p w:rsidR="00C2014C" w:rsidRPr="003B2321" w:rsidRDefault="00C2014C" w:rsidP="00C2014C">
      <w:pPr>
        <w:pStyle w:val="2"/>
        <w:ind w:firstLine="709"/>
        <w:jc w:val="both"/>
        <w:rPr>
          <w:rFonts w:ascii="Times New Roman" w:hAnsi="Times New Roman" w:cs="Times New Roman"/>
        </w:rPr>
      </w:pPr>
      <w:r w:rsidRPr="003B2321">
        <w:rPr>
          <w:rFonts w:ascii="Times New Roman" w:hAnsi="Times New Roman" w:cs="Times New Roman"/>
        </w:rPr>
        <w:t>Цели коррекционной работы:</w:t>
      </w:r>
    </w:p>
    <w:p w:rsidR="00C2014C" w:rsidRPr="003B2321" w:rsidRDefault="00C2014C" w:rsidP="00D942E5">
      <w:pPr>
        <w:pStyle w:val="a8"/>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line="276" w:lineRule="auto"/>
        <w:ind w:left="0" w:firstLine="709"/>
        <w:contextualSpacing w:val="0"/>
        <w:jc w:val="both"/>
      </w:pPr>
      <w:r w:rsidRPr="003B2321">
        <w:t>Раннее выявление отклонений в развитии детей дошкольного возраста с цельюпредупреждениявторичныхотклонений;</w:t>
      </w:r>
    </w:p>
    <w:p w:rsidR="00C2014C" w:rsidRPr="003B2321" w:rsidRDefault="00C2014C" w:rsidP="00D942E5">
      <w:pPr>
        <w:pStyle w:val="a8"/>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line="276" w:lineRule="auto"/>
        <w:ind w:left="0" w:firstLine="709"/>
        <w:contextualSpacing w:val="0"/>
        <w:jc w:val="both"/>
      </w:pPr>
      <w:r w:rsidRPr="003B2321">
        <w:t>Коррекцияимеющихсянарушенийвразвитиидетей дошкольноговозраста;</w:t>
      </w:r>
    </w:p>
    <w:p w:rsidR="00C2014C" w:rsidRPr="003B2321" w:rsidRDefault="00C2014C" w:rsidP="00D942E5">
      <w:pPr>
        <w:pStyle w:val="a8"/>
        <w:widowControl w:val="0"/>
        <w:numPr>
          <w:ilvl w:val="0"/>
          <w:numId w:val="56"/>
        </w:numPr>
        <w:tabs>
          <w:tab w:val="left" w:pos="702"/>
          <w:tab w:val="left" w:pos="993"/>
          <w:tab w:val="left" w:pos="1276"/>
        </w:tabs>
        <w:autoSpaceDE w:val="0"/>
        <w:autoSpaceDN w:val="0"/>
        <w:spacing w:line="276" w:lineRule="auto"/>
        <w:ind w:left="0" w:firstLine="709"/>
        <w:contextualSpacing w:val="0"/>
        <w:jc w:val="both"/>
      </w:pPr>
      <w:r w:rsidRPr="003B2321">
        <w:t>Социальнаяадаптацияиинтеграциядетейсотклонениямивразвитиивсредунормативно развивающихсясверстников.</w:t>
      </w:r>
    </w:p>
    <w:p w:rsidR="00C2014C" w:rsidRPr="003B2321" w:rsidRDefault="00C2014C" w:rsidP="00C2014C">
      <w:pPr>
        <w:ind w:left="921"/>
        <w:jc w:val="both"/>
        <w:rPr>
          <w:b/>
          <w:i/>
        </w:rPr>
      </w:pPr>
      <w:r w:rsidRPr="003B2321">
        <w:rPr>
          <w:b/>
          <w:i/>
        </w:rPr>
        <w:t>ЗадачиКРР:</w:t>
      </w:r>
    </w:p>
    <w:p w:rsidR="00C2014C" w:rsidRPr="003B2321" w:rsidRDefault="00C2014C" w:rsidP="00D942E5">
      <w:pPr>
        <w:pStyle w:val="a4"/>
        <w:widowControl w:val="0"/>
        <w:numPr>
          <w:ilvl w:val="1"/>
          <w:numId w:val="57"/>
        </w:numPr>
        <w:shd w:val="clear" w:color="auto" w:fill="auto"/>
        <w:tabs>
          <w:tab w:val="left" w:pos="993"/>
        </w:tabs>
        <w:autoSpaceDE w:val="0"/>
        <w:autoSpaceDN w:val="0"/>
        <w:spacing w:before="41" w:after="0" w:line="276" w:lineRule="auto"/>
        <w:ind w:left="0" w:right="255" w:firstLine="709"/>
        <w:jc w:val="both"/>
      </w:pPr>
      <w:r w:rsidRPr="003B2321">
        <w:t>определение особых (индивидуальных) образовательных потребностей обучающихся, в томчислеструдностямиосвоения Программы и социализациивДОО;</w:t>
      </w:r>
    </w:p>
    <w:p w:rsidR="00C2014C" w:rsidRPr="003B2321" w:rsidRDefault="00C2014C" w:rsidP="00D942E5">
      <w:pPr>
        <w:pStyle w:val="a4"/>
        <w:widowControl w:val="0"/>
        <w:numPr>
          <w:ilvl w:val="1"/>
          <w:numId w:val="57"/>
        </w:numPr>
        <w:shd w:val="clear" w:color="auto" w:fill="auto"/>
        <w:tabs>
          <w:tab w:val="left" w:pos="993"/>
        </w:tabs>
        <w:autoSpaceDE w:val="0"/>
        <w:autoSpaceDN w:val="0"/>
        <w:spacing w:after="0" w:line="278" w:lineRule="auto"/>
        <w:ind w:left="0" w:right="252" w:firstLine="709"/>
        <w:jc w:val="both"/>
      </w:pPr>
      <w:r w:rsidRPr="003B2321">
        <w:t>своевременноевыявлениеобучающихсяструдностямиадаптации,обусловленнымиразличным</w:t>
      </w:r>
      <w:r w:rsidRPr="003B2321">
        <w:lastRenderedPageBreak/>
        <w:t>ипричинами;</w:t>
      </w:r>
    </w:p>
    <w:p w:rsidR="00C2014C" w:rsidRPr="003B2321" w:rsidRDefault="00C2014C" w:rsidP="00D942E5">
      <w:pPr>
        <w:pStyle w:val="a4"/>
        <w:widowControl w:val="0"/>
        <w:numPr>
          <w:ilvl w:val="1"/>
          <w:numId w:val="57"/>
        </w:numPr>
        <w:shd w:val="clear" w:color="auto" w:fill="auto"/>
        <w:tabs>
          <w:tab w:val="left" w:pos="993"/>
        </w:tabs>
        <w:autoSpaceDE w:val="0"/>
        <w:autoSpaceDN w:val="0"/>
        <w:spacing w:after="0" w:line="276" w:lineRule="auto"/>
        <w:ind w:left="0" w:right="244" w:firstLine="709"/>
        <w:jc w:val="both"/>
      </w:pPr>
      <w:r w:rsidRPr="003B2321">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w:t>
      </w:r>
    </w:p>
    <w:p w:rsidR="00C2014C" w:rsidRPr="003B2321" w:rsidRDefault="00C2014C" w:rsidP="00D942E5">
      <w:pPr>
        <w:pStyle w:val="a4"/>
        <w:widowControl w:val="0"/>
        <w:numPr>
          <w:ilvl w:val="1"/>
          <w:numId w:val="57"/>
        </w:numPr>
        <w:shd w:val="clear" w:color="auto" w:fill="auto"/>
        <w:tabs>
          <w:tab w:val="left" w:pos="993"/>
        </w:tabs>
        <w:autoSpaceDE w:val="0"/>
        <w:autoSpaceDN w:val="0"/>
        <w:spacing w:after="0" w:line="276" w:lineRule="auto"/>
        <w:ind w:left="0" w:right="92" w:firstLine="709"/>
        <w:jc w:val="both"/>
      </w:pPr>
      <w:r w:rsidRPr="003B2321">
        <w:t>содействие поиску и отбору одаренных обучающихся, их творческому развитию; выявлениедетейспроблемамиразвитияэмоциональнойиинтеллектуальнойсферы;</w:t>
      </w:r>
    </w:p>
    <w:p w:rsidR="00C2014C" w:rsidRPr="003B2321" w:rsidRDefault="00C2014C" w:rsidP="00D942E5">
      <w:pPr>
        <w:pStyle w:val="a4"/>
        <w:widowControl w:val="0"/>
        <w:numPr>
          <w:ilvl w:val="1"/>
          <w:numId w:val="57"/>
        </w:numPr>
        <w:shd w:val="clear" w:color="auto" w:fill="auto"/>
        <w:tabs>
          <w:tab w:val="left" w:pos="993"/>
        </w:tabs>
        <w:autoSpaceDE w:val="0"/>
        <w:autoSpaceDN w:val="0"/>
        <w:spacing w:after="0" w:line="278" w:lineRule="auto"/>
        <w:ind w:left="0" w:right="253" w:firstLine="709"/>
        <w:jc w:val="both"/>
      </w:pPr>
      <w:r w:rsidRPr="003B2321">
        <w:t>реализация комплекса индивидуально ориентированных мер по ослаблению, снижению илиустранениюотклонений вразвитии ипроблемповедения.</w:t>
      </w:r>
    </w:p>
    <w:p w:rsidR="00C2014C" w:rsidRPr="003B2321" w:rsidRDefault="00C2014C" w:rsidP="00C2014C">
      <w:pPr>
        <w:pStyle w:val="a4"/>
        <w:spacing w:line="276" w:lineRule="auto"/>
        <w:ind w:right="248"/>
        <w:jc w:val="both"/>
      </w:pPr>
      <w:r w:rsidRPr="003B2321">
        <w:t xml:space="preserve">Коррекционно-развивающая работа организуется: </w:t>
      </w:r>
    </w:p>
    <w:p w:rsidR="00C2014C" w:rsidRPr="003B2321" w:rsidRDefault="00C2014C" w:rsidP="00D942E5">
      <w:pPr>
        <w:pStyle w:val="a4"/>
        <w:widowControl w:val="0"/>
        <w:numPr>
          <w:ilvl w:val="0"/>
          <w:numId w:val="58"/>
        </w:numPr>
        <w:shd w:val="clear" w:color="auto" w:fill="auto"/>
        <w:tabs>
          <w:tab w:val="left" w:pos="993"/>
        </w:tabs>
        <w:autoSpaceDE w:val="0"/>
        <w:autoSpaceDN w:val="0"/>
        <w:spacing w:after="0" w:line="276" w:lineRule="auto"/>
        <w:ind w:left="0" w:right="248" w:firstLine="709"/>
        <w:jc w:val="both"/>
      </w:pPr>
      <w:r w:rsidRPr="003B2321">
        <w:t xml:space="preserve">по обоснованному запросупедагогов иродителей(законныхпредставителей); </w:t>
      </w:r>
    </w:p>
    <w:p w:rsidR="00C2014C" w:rsidRPr="003B2321" w:rsidRDefault="00C2014C" w:rsidP="00D942E5">
      <w:pPr>
        <w:pStyle w:val="a4"/>
        <w:widowControl w:val="0"/>
        <w:numPr>
          <w:ilvl w:val="0"/>
          <w:numId w:val="58"/>
        </w:numPr>
        <w:shd w:val="clear" w:color="auto" w:fill="auto"/>
        <w:tabs>
          <w:tab w:val="left" w:pos="993"/>
        </w:tabs>
        <w:autoSpaceDE w:val="0"/>
        <w:autoSpaceDN w:val="0"/>
        <w:spacing w:after="0" w:line="276" w:lineRule="auto"/>
        <w:ind w:left="0" w:right="248" w:firstLine="709"/>
        <w:jc w:val="both"/>
      </w:pPr>
      <w:r w:rsidRPr="003B2321">
        <w:t>наоснованиирезультатов психологическойдиагностики;</w:t>
      </w:r>
    </w:p>
    <w:p w:rsidR="00C2014C" w:rsidRPr="003B2321" w:rsidRDefault="00C2014C" w:rsidP="00D942E5">
      <w:pPr>
        <w:pStyle w:val="a4"/>
        <w:widowControl w:val="0"/>
        <w:numPr>
          <w:ilvl w:val="0"/>
          <w:numId w:val="58"/>
        </w:numPr>
        <w:shd w:val="clear" w:color="auto" w:fill="auto"/>
        <w:tabs>
          <w:tab w:val="left" w:pos="993"/>
        </w:tabs>
        <w:autoSpaceDE w:val="0"/>
        <w:autoSpaceDN w:val="0"/>
        <w:spacing w:after="0" w:line="276" w:lineRule="auto"/>
        <w:ind w:left="0" w:right="248" w:firstLine="709"/>
        <w:jc w:val="both"/>
      </w:pPr>
      <w:r w:rsidRPr="003B2321">
        <w:t>наосновании рекомендаций ППК.</w:t>
      </w:r>
    </w:p>
    <w:p w:rsidR="00C2014C" w:rsidRPr="003B2321" w:rsidRDefault="00C2014C" w:rsidP="00C2014C">
      <w:pPr>
        <w:pStyle w:val="a4"/>
        <w:spacing w:line="276" w:lineRule="auto"/>
        <w:ind w:right="248"/>
        <w:jc w:val="both"/>
      </w:pPr>
      <w:r w:rsidRPr="003B2321">
        <w:t>Коррекционно-развивающая работа в детском садуреализуется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организациейсамостоятельно,исходяизвозрастныхособенностейи особых образовательных потребностейобучающихся.</w:t>
      </w:r>
    </w:p>
    <w:p w:rsidR="00C2014C" w:rsidRPr="003B2321" w:rsidRDefault="00C2014C" w:rsidP="00C2014C">
      <w:pPr>
        <w:pStyle w:val="a4"/>
        <w:spacing w:line="276" w:lineRule="auto"/>
        <w:ind w:right="251"/>
        <w:jc w:val="both"/>
      </w:pPr>
      <w:r w:rsidRPr="003B2321">
        <w:t>Содержаниекоррекционно-развивающейработыдлякаждогообучающегосяопределяется с учетом егоООПнаосноверекомендацийППК Организации.</w:t>
      </w:r>
    </w:p>
    <w:p w:rsidR="00C2014C" w:rsidRPr="003B2321" w:rsidRDefault="00C2014C" w:rsidP="00C2014C">
      <w:pPr>
        <w:pStyle w:val="2"/>
        <w:spacing w:before="4"/>
        <w:ind w:left="709"/>
        <w:jc w:val="both"/>
        <w:rPr>
          <w:rFonts w:ascii="Times New Roman" w:hAnsi="Times New Roman" w:cs="Times New Roman"/>
          <w:i/>
        </w:rPr>
      </w:pPr>
      <w:r w:rsidRPr="003B2321">
        <w:rPr>
          <w:rFonts w:ascii="Times New Roman" w:hAnsi="Times New Roman" w:cs="Times New Roman"/>
          <w:i/>
        </w:rPr>
        <w:t>Содержаниекоррекционно-развивающейработы</w:t>
      </w:r>
      <w:r w:rsidRPr="003B2321">
        <w:rPr>
          <w:rFonts w:ascii="Times New Roman" w:hAnsi="Times New Roman" w:cs="Times New Roman"/>
          <w:i/>
          <w:spacing w:val="-3"/>
        </w:rPr>
        <w:t xml:space="preserve">в ДОО </w:t>
      </w:r>
      <w:r w:rsidRPr="003B2321">
        <w:rPr>
          <w:rFonts w:ascii="Times New Roman" w:hAnsi="Times New Roman" w:cs="Times New Roman"/>
          <w:b w:val="0"/>
          <w:i/>
          <w:spacing w:val="-3"/>
        </w:rPr>
        <w:t>включает следующие блоки:</w:t>
      </w:r>
    </w:p>
    <w:p w:rsidR="00C2014C" w:rsidRPr="003B2321" w:rsidRDefault="00C2014C" w:rsidP="00D942E5">
      <w:pPr>
        <w:pStyle w:val="a8"/>
        <w:widowControl w:val="0"/>
        <w:numPr>
          <w:ilvl w:val="0"/>
          <w:numId w:val="60"/>
        </w:numPr>
        <w:autoSpaceDE w:val="0"/>
        <w:autoSpaceDN w:val="0"/>
        <w:spacing w:before="36"/>
        <w:contextualSpacing w:val="0"/>
        <w:jc w:val="both"/>
        <w:rPr>
          <w:b/>
          <w:i/>
        </w:rPr>
      </w:pPr>
      <w:r w:rsidRPr="003B2321">
        <w:rPr>
          <w:b/>
          <w:i/>
        </w:rPr>
        <w:t>Диагностическаяработа</w:t>
      </w:r>
      <w:r w:rsidRPr="003B2321">
        <w:rPr>
          <w:b/>
          <w:i/>
          <w:spacing w:val="-5"/>
        </w:rPr>
        <w:t>включает</w:t>
      </w:r>
      <w:r w:rsidRPr="003B2321">
        <w:rPr>
          <w:b/>
          <w:i/>
        </w:rPr>
        <w:t>:</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своевременное выявление детей, нуждающихся в психолого-педагогическом сопровождении;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комплексный сбор сведений об обучающемся на основании диагностической информации от специалистов разного профиля;</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изучение развития эмоционально-волевой сферы и личностных особенностей обучающихся;</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изучение индивидуальных образовательных и социально-коммуникативных потребностей обучающихся;</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изучение социальной ситуации развития и условий семейного воспитания ребёнка;</w:t>
      </w:r>
    </w:p>
    <w:p w:rsidR="00C2014C" w:rsidRPr="003B2321" w:rsidRDefault="00C2014C" w:rsidP="00D942E5">
      <w:pPr>
        <w:pStyle w:val="25"/>
        <w:numPr>
          <w:ilvl w:val="1"/>
          <w:numId w:val="59"/>
        </w:numPr>
        <w:shd w:val="clear" w:color="auto" w:fill="auto"/>
        <w:tabs>
          <w:tab w:val="left" w:pos="993"/>
        </w:tabs>
        <w:spacing w:before="0" w:after="0" w:line="276" w:lineRule="auto"/>
        <w:ind w:left="0" w:right="840" w:firstLine="709"/>
        <w:jc w:val="both"/>
        <w:rPr>
          <w:sz w:val="24"/>
          <w:szCs w:val="24"/>
        </w:rPr>
      </w:pPr>
      <w:r w:rsidRPr="003B2321">
        <w:rPr>
          <w:sz w:val="24"/>
          <w:szCs w:val="24"/>
        </w:rPr>
        <w:t>изучение уровня адаптации и адаптивных возможностей обучающегося; изучение направленности детской одаренности;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изучение, констатацию в развитии ребёнка его интересов и склонностей, одаренности;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мониторинг развития детей и предупреждение возникновения психолого</w:t>
      </w:r>
      <w:r w:rsidRPr="003B2321">
        <w:rPr>
          <w:sz w:val="24"/>
          <w:szCs w:val="24"/>
        </w:rPr>
        <w:softHyphen/>
        <w:t>педагогических проблем в их развитии;</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выявление детей-мигрантов, имеющих трудности в обучении и социально</w:t>
      </w:r>
      <w:r w:rsidRPr="003B2321">
        <w:rPr>
          <w:sz w:val="24"/>
          <w:szCs w:val="24"/>
        </w:rPr>
        <w:softHyphen/>
        <w:t xml:space="preserve">психологической адаптации, дифференциальная диагностика и оценка этнокультурной природы </w:t>
      </w:r>
      <w:r w:rsidRPr="003B2321">
        <w:rPr>
          <w:sz w:val="24"/>
          <w:szCs w:val="24"/>
        </w:rPr>
        <w:lastRenderedPageBreak/>
        <w:t>имеющихся трудностей;</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2014C" w:rsidRPr="003B2321" w:rsidRDefault="00C2014C" w:rsidP="00D942E5">
      <w:pPr>
        <w:pStyle w:val="25"/>
        <w:numPr>
          <w:ilvl w:val="1"/>
          <w:numId w:val="59"/>
        </w:numPr>
        <w:shd w:val="clear" w:color="auto" w:fill="auto"/>
        <w:tabs>
          <w:tab w:val="left" w:pos="993"/>
        </w:tabs>
        <w:spacing w:before="0" w:after="0" w:line="276" w:lineRule="auto"/>
        <w:ind w:left="0" w:right="20" w:firstLine="709"/>
        <w:jc w:val="both"/>
        <w:rPr>
          <w:sz w:val="24"/>
          <w:szCs w:val="24"/>
        </w:rPr>
      </w:pPr>
      <w:r w:rsidRPr="003B2321">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2014C" w:rsidRPr="003B2321" w:rsidRDefault="00C2014C" w:rsidP="00D942E5">
      <w:pPr>
        <w:pStyle w:val="a8"/>
        <w:widowControl w:val="0"/>
        <w:numPr>
          <w:ilvl w:val="0"/>
          <w:numId w:val="60"/>
        </w:numPr>
        <w:autoSpaceDE w:val="0"/>
        <w:autoSpaceDN w:val="0"/>
        <w:spacing w:line="275" w:lineRule="exact"/>
        <w:contextualSpacing w:val="0"/>
        <w:jc w:val="both"/>
        <w:rPr>
          <w:b/>
          <w:i/>
        </w:rPr>
      </w:pPr>
      <w:r w:rsidRPr="003B2321">
        <w:rPr>
          <w:b/>
          <w:i/>
        </w:rPr>
        <w:t>Коррекционно-развивающаяработа</w:t>
      </w:r>
      <w:r w:rsidRPr="003B2321">
        <w:rPr>
          <w:b/>
          <w:i/>
          <w:spacing w:val="-5"/>
        </w:rPr>
        <w:t>включает</w:t>
      </w:r>
      <w:r w:rsidRPr="003B2321">
        <w:rPr>
          <w:b/>
          <w:i/>
        </w:rPr>
        <w:t>:</w:t>
      </w:r>
    </w:p>
    <w:p w:rsidR="00C2014C" w:rsidRPr="003B2321" w:rsidRDefault="00C2014C" w:rsidP="00D942E5">
      <w:pPr>
        <w:pStyle w:val="a4"/>
        <w:widowControl w:val="0"/>
        <w:numPr>
          <w:ilvl w:val="1"/>
          <w:numId w:val="61"/>
        </w:numPr>
        <w:shd w:val="clear" w:color="auto" w:fill="auto"/>
        <w:tabs>
          <w:tab w:val="left" w:pos="993"/>
        </w:tabs>
        <w:autoSpaceDE w:val="0"/>
        <w:autoSpaceDN w:val="0"/>
        <w:spacing w:before="39" w:after="0" w:line="276" w:lineRule="auto"/>
        <w:ind w:left="0" w:right="245" w:firstLine="709"/>
        <w:jc w:val="both"/>
      </w:pPr>
      <w:r w:rsidRPr="003B2321">
        <w:t>выбороптимальныхдляразвитияобучающегосякоррекционно-развивающихпрограммпедагогическогосопровождениявсоответствиисегоособыми(индивидуальными)образовательными потребностями;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6" w:lineRule="auto"/>
        <w:ind w:left="0" w:right="251" w:firstLine="709"/>
        <w:jc w:val="both"/>
      </w:pPr>
      <w:r w:rsidRPr="003B2321">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40" w:lineRule="auto"/>
        <w:ind w:left="0" w:firstLine="709"/>
        <w:jc w:val="both"/>
      </w:pPr>
      <w:r w:rsidRPr="003B2321">
        <w:t>коррекциюиразвитиевысшихпсихическихфункций;</w:t>
      </w:r>
    </w:p>
    <w:p w:rsidR="00C2014C" w:rsidRPr="003B2321" w:rsidRDefault="00C2014C" w:rsidP="00D942E5">
      <w:pPr>
        <w:pStyle w:val="a4"/>
        <w:widowControl w:val="0"/>
        <w:numPr>
          <w:ilvl w:val="1"/>
          <w:numId w:val="61"/>
        </w:numPr>
        <w:shd w:val="clear" w:color="auto" w:fill="auto"/>
        <w:tabs>
          <w:tab w:val="left" w:pos="993"/>
        </w:tabs>
        <w:autoSpaceDE w:val="0"/>
        <w:autoSpaceDN w:val="0"/>
        <w:spacing w:before="40" w:after="0" w:line="278" w:lineRule="auto"/>
        <w:ind w:left="0" w:right="254" w:firstLine="709"/>
        <w:jc w:val="both"/>
      </w:pPr>
      <w:r w:rsidRPr="003B2321">
        <w:t>развитие эмоционально-волевой и личностной сферы обучающегося и психологическуюкоррекциюегоповедения;</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6" w:lineRule="auto"/>
        <w:ind w:left="0" w:right="251" w:firstLine="709"/>
        <w:jc w:val="both"/>
      </w:pPr>
      <w:r w:rsidRPr="003B2321">
        <w:t>развитиекоммуникативныхспособностей,социальногоиэмоциональногоинтеллектаобучающихся,формированиеихкоммуникативной компетентности;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5" w:lineRule="exact"/>
        <w:ind w:left="0" w:firstLine="709"/>
        <w:jc w:val="both"/>
      </w:pPr>
      <w:r w:rsidRPr="003B2321">
        <w:t>коррекциюиразвитиепсихомоторнойсферы,координацииирегуляциидвижений;</w:t>
      </w:r>
    </w:p>
    <w:p w:rsidR="00C2014C" w:rsidRPr="003B2321" w:rsidRDefault="00C2014C" w:rsidP="00D942E5">
      <w:pPr>
        <w:pStyle w:val="a4"/>
        <w:widowControl w:val="0"/>
        <w:numPr>
          <w:ilvl w:val="1"/>
          <w:numId w:val="61"/>
        </w:numPr>
        <w:shd w:val="clear" w:color="auto" w:fill="auto"/>
        <w:tabs>
          <w:tab w:val="left" w:pos="993"/>
        </w:tabs>
        <w:autoSpaceDE w:val="0"/>
        <w:autoSpaceDN w:val="0"/>
        <w:spacing w:before="40" w:after="0" w:line="276" w:lineRule="auto"/>
        <w:ind w:left="0" w:right="248" w:firstLine="709"/>
        <w:jc w:val="both"/>
      </w:pPr>
      <w:r w:rsidRPr="003B2321">
        <w:rPr>
          <w:color w:val="333333"/>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8" w:lineRule="auto"/>
        <w:ind w:left="0" w:right="245" w:firstLine="709"/>
        <w:jc w:val="both"/>
      </w:pPr>
      <w:r w:rsidRPr="003B2321">
        <w:rPr>
          <w:color w:val="333333"/>
        </w:rPr>
        <w:t>создание насыщенной развивающей предметно - пространственной среды для разных видовдеятельности;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6" w:lineRule="auto"/>
        <w:ind w:left="0" w:right="248" w:firstLine="709"/>
        <w:jc w:val="both"/>
        <w:rPr>
          <w:color w:val="212121"/>
        </w:rPr>
      </w:pPr>
      <w:r w:rsidRPr="003B2321">
        <w:rPr>
          <w:color w:val="212121"/>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6" w:lineRule="auto"/>
        <w:ind w:left="0" w:right="248" w:firstLine="709"/>
        <w:jc w:val="both"/>
      </w:pPr>
      <w:r w:rsidRPr="003B2321">
        <w:rPr>
          <w:color w:val="212121"/>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C2014C" w:rsidRPr="003B2321" w:rsidRDefault="00C2014C" w:rsidP="00D942E5">
      <w:pPr>
        <w:pStyle w:val="a4"/>
        <w:widowControl w:val="0"/>
        <w:numPr>
          <w:ilvl w:val="1"/>
          <w:numId w:val="61"/>
        </w:numPr>
        <w:shd w:val="clear" w:color="auto" w:fill="auto"/>
        <w:tabs>
          <w:tab w:val="left" w:pos="993"/>
        </w:tabs>
        <w:autoSpaceDE w:val="0"/>
        <w:autoSpaceDN w:val="0"/>
        <w:spacing w:before="1" w:after="0" w:line="276" w:lineRule="auto"/>
        <w:ind w:left="0" w:right="252" w:firstLine="709"/>
        <w:jc w:val="both"/>
      </w:pPr>
      <w:r w:rsidRPr="003B2321">
        <w:rPr>
          <w:color w:val="212121"/>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C2014C" w:rsidRPr="003B2321" w:rsidRDefault="00C2014C" w:rsidP="00D942E5">
      <w:pPr>
        <w:pStyle w:val="a4"/>
        <w:widowControl w:val="0"/>
        <w:numPr>
          <w:ilvl w:val="1"/>
          <w:numId w:val="61"/>
        </w:numPr>
        <w:shd w:val="clear" w:color="auto" w:fill="auto"/>
        <w:tabs>
          <w:tab w:val="left" w:pos="993"/>
        </w:tabs>
        <w:autoSpaceDE w:val="0"/>
        <w:autoSpaceDN w:val="0"/>
        <w:spacing w:after="0" w:line="274" w:lineRule="exact"/>
        <w:ind w:left="0" w:firstLine="709"/>
        <w:jc w:val="both"/>
      </w:pPr>
      <w:r w:rsidRPr="003B2321">
        <w:t>помощьвустранениипсихотравмирующихситуацийвжизниребенка.</w:t>
      </w:r>
    </w:p>
    <w:p w:rsidR="00C2014C" w:rsidRPr="003B2321" w:rsidRDefault="00C2014C" w:rsidP="00D942E5">
      <w:pPr>
        <w:pStyle w:val="a8"/>
        <w:widowControl w:val="0"/>
        <w:numPr>
          <w:ilvl w:val="0"/>
          <w:numId w:val="60"/>
        </w:numPr>
        <w:autoSpaceDE w:val="0"/>
        <w:autoSpaceDN w:val="0"/>
        <w:spacing w:before="43"/>
        <w:contextualSpacing w:val="0"/>
        <w:jc w:val="both"/>
        <w:rPr>
          <w:b/>
          <w:i/>
        </w:rPr>
      </w:pPr>
      <w:r w:rsidRPr="003B2321">
        <w:rPr>
          <w:b/>
          <w:i/>
        </w:rPr>
        <w:t>Консультативнаяработа</w:t>
      </w:r>
      <w:r w:rsidRPr="003B2321">
        <w:rPr>
          <w:b/>
          <w:i/>
          <w:spacing w:val="-5"/>
        </w:rPr>
        <w:t xml:space="preserve"> включает</w:t>
      </w:r>
      <w:r w:rsidRPr="003B2321">
        <w:rPr>
          <w:b/>
          <w:i/>
        </w:rPr>
        <w:t>:</w:t>
      </w:r>
    </w:p>
    <w:p w:rsidR="00C2014C" w:rsidRPr="003B2321" w:rsidRDefault="00C2014C" w:rsidP="00D942E5">
      <w:pPr>
        <w:pStyle w:val="a4"/>
        <w:widowControl w:val="0"/>
        <w:numPr>
          <w:ilvl w:val="0"/>
          <w:numId w:val="62"/>
        </w:numPr>
        <w:shd w:val="clear" w:color="auto" w:fill="auto"/>
        <w:tabs>
          <w:tab w:val="left" w:pos="993"/>
        </w:tabs>
        <w:autoSpaceDE w:val="0"/>
        <w:autoSpaceDN w:val="0"/>
        <w:spacing w:before="41" w:after="0" w:line="276" w:lineRule="auto"/>
        <w:ind w:left="0" w:right="254" w:firstLine="709"/>
        <w:jc w:val="both"/>
      </w:pPr>
      <w:r w:rsidRPr="003B2321">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rsidR="00C2014C" w:rsidRPr="003B2321" w:rsidRDefault="00C2014C" w:rsidP="00D942E5">
      <w:pPr>
        <w:pStyle w:val="a4"/>
        <w:widowControl w:val="0"/>
        <w:numPr>
          <w:ilvl w:val="0"/>
          <w:numId w:val="62"/>
        </w:numPr>
        <w:shd w:val="clear" w:color="auto" w:fill="auto"/>
        <w:tabs>
          <w:tab w:val="left" w:pos="993"/>
        </w:tabs>
        <w:autoSpaceDE w:val="0"/>
        <w:autoSpaceDN w:val="0"/>
        <w:spacing w:before="1" w:after="0" w:line="276" w:lineRule="auto"/>
        <w:ind w:left="0" w:right="256" w:firstLine="709"/>
        <w:jc w:val="both"/>
      </w:pPr>
      <w:r w:rsidRPr="003B2321">
        <w:t>консультирование специалистами педагогов по выбору индивидуально ориентированныхметодови приемов работы собучающимся;</w:t>
      </w:r>
    </w:p>
    <w:p w:rsidR="00C2014C" w:rsidRPr="003B2321" w:rsidRDefault="00C2014C" w:rsidP="00D942E5">
      <w:pPr>
        <w:pStyle w:val="a4"/>
        <w:widowControl w:val="0"/>
        <w:numPr>
          <w:ilvl w:val="0"/>
          <w:numId w:val="62"/>
        </w:numPr>
        <w:shd w:val="clear" w:color="auto" w:fill="auto"/>
        <w:tabs>
          <w:tab w:val="left" w:pos="993"/>
        </w:tabs>
        <w:autoSpaceDE w:val="0"/>
        <w:autoSpaceDN w:val="0"/>
        <w:spacing w:after="0" w:line="276" w:lineRule="auto"/>
        <w:ind w:left="0" w:right="253" w:firstLine="709"/>
        <w:jc w:val="both"/>
      </w:pPr>
      <w:r w:rsidRPr="003B2321">
        <w:t>консультативную помощь семье в вопросах выбора оптимальной стратегии воспитания иприемовкоррекционно-развивающей работы с ребенком.</w:t>
      </w:r>
    </w:p>
    <w:p w:rsidR="00C2014C" w:rsidRPr="003B2321" w:rsidRDefault="00C2014C" w:rsidP="00D942E5">
      <w:pPr>
        <w:pStyle w:val="a8"/>
        <w:widowControl w:val="0"/>
        <w:numPr>
          <w:ilvl w:val="0"/>
          <w:numId w:val="60"/>
        </w:numPr>
        <w:autoSpaceDE w:val="0"/>
        <w:autoSpaceDN w:val="0"/>
        <w:contextualSpacing w:val="0"/>
        <w:jc w:val="both"/>
        <w:rPr>
          <w:b/>
          <w:i/>
        </w:rPr>
      </w:pPr>
      <w:r w:rsidRPr="003B2321">
        <w:rPr>
          <w:b/>
          <w:i/>
        </w:rPr>
        <w:t>Информационно-просветительскаяработапредусматривает:</w:t>
      </w:r>
    </w:p>
    <w:p w:rsidR="00C2014C" w:rsidRPr="003B2321" w:rsidRDefault="00C2014C" w:rsidP="00C2014C">
      <w:pPr>
        <w:pStyle w:val="a4"/>
        <w:spacing w:before="41" w:line="276" w:lineRule="auto"/>
        <w:ind w:right="243"/>
        <w:jc w:val="both"/>
      </w:pPr>
      <w:r w:rsidRPr="003B2321">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C2014C" w:rsidRPr="003B2321" w:rsidRDefault="00C2014C" w:rsidP="00C2014C">
      <w:pPr>
        <w:pStyle w:val="a4"/>
        <w:spacing w:line="276" w:lineRule="auto"/>
        <w:ind w:right="248"/>
        <w:jc w:val="both"/>
      </w:pPr>
      <w:r w:rsidRPr="003B2321">
        <w:t>проведение тематическихвыступлений, онлайн-консультацийдляпедагогов иродителейпоразъяснениюиндивидуально-</w:t>
      </w:r>
      <w:r w:rsidRPr="003B2321">
        <w:lastRenderedPageBreak/>
        <w:t>типологическихособенностейразличныхкатегорийобучающихся,втом числесОВЗ, трудностями вобучении и социализации.</w:t>
      </w:r>
    </w:p>
    <w:p w:rsidR="00C2014C" w:rsidRPr="003B2321" w:rsidRDefault="00C2014C" w:rsidP="00D942E5">
      <w:pPr>
        <w:pStyle w:val="a4"/>
        <w:widowControl w:val="0"/>
        <w:numPr>
          <w:ilvl w:val="0"/>
          <w:numId w:val="60"/>
        </w:numPr>
        <w:shd w:val="clear" w:color="auto" w:fill="auto"/>
        <w:tabs>
          <w:tab w:val="left" w:pos="1134"/>
        </w:tabs>
        <w:autoSpaceDE w:val="0"/>
        <w:autoSpaceDN w:val="0"/>
        <w:spacing w:after="0" w:line="276" w:lineRule="auto"/>
        <w:ind w:left="0" w:right="241" w:firstLine="709"/>
        <w:jc w:val="both"/>
      </w:pPr>
      <w:r w:rsidRPr="003B2321">
        <w:rPr>
          <w:b/>
          <w:i/>
        </w:rPr>
        <w:t xml:space="preserve">Реализация КРР с обучающимися с ОВЗ и детьми-инвалидами </w:t>
      </w:r>
      <w:r w:rsidRPr="003B2321">
        <w:t>согласно нозологическихгруппосуществляетсявсоответствиисФедеральнойадаптированнойобразовательнойпрограммой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C2014C" w:rsidRPr="003B2321" w:rsidRDefault="00C2014C" w:rsidP="00D942E5">
      <w:pPr>
        <w:pStyle w:val="a4"/>
        <w:widowControl w:val="0"/>
        <w:numPr>
          <w:ilvl w:val="0"/>
          <w:numId w:val="60"/>
        </w:numPr>
        <w:shd w:val="clear" w:color="auto" w:fill="auto"/>
        <w:tabs>
          <w:tab w:val="left" w:pos="1134"/>
        </w:tabs>
        <w:autoSpaceDE w:val="0"/>
        <w:autoSpaceDN w:val="0"/>
        <w:spacing w:after="0" w:line="276" w:lineRule="auto"/>
        <w:ind w:left="0" w:right="241" w:firstLine="709"/>
        <w:jc w:val="both"/>
      </w:pPr>
      <w:r w:rsidRPr="003B2321">
        <w:rPr>
          <w:b/>
        </w:rPr>
        <w:t>КРР с детьми, находящимися под диспансерным наблюдением, в том числе часто болеющими детьми,</w:t>
      </w:r>
      <w:r w:rsidRPr="003B2321">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2014C" w:rsidRPr="003B2321" w:rsidRDefault="00C2014C" w:rsidP="00C2014C">
      <w:pPr>
        <w:pStyle w:val="a4"/>
        <w:spacing w:before="80" w:line="276" w:lineRule="auto"/>
        <w:ind w:right="246"/>
        <w:jc w:val="both"/>
      </w:pPr>
      <w:r w:rsidRPr="003B2321">
        <w:t>Направленностькоррекционно-развивающейработыс детьми, находящимися под диспансерным наблюдением, в том числе часто болеющими детьми включает:</w:t>
      </w:r>
    </w:p>
    <w:p w:rsidR="00C2014C" w:rsidRPr="003B2321" w:rsidRDefault="00C2014C" w:rsidP="00D942E5">
      <w:pPr>
        <w:pStyle w:val="a4"/>
        <w:widowControl w:val="0"/>
        <w:numPr>
          <w:ilvl w:val="1"/>
          <w:numId w:val="63"/>
        </w:numPr>
        <w:shd w:val="clear" w:color="auto" w:fill="auto"/>
        <w:tabs>
          <w:tab w:val="left" w:pos="993"/>
        </w:tabs>
        <w:autoSpaceDE w:val="0"/>
        <w:autoSpaceDN w:val="0"/>
        <w:spacing w:after="0" w:line="278" w:lineRule="auto"/>
        <w:ind w:left="0" w:right="244" w:firstLine="709"/>
        <w:jc w:val="both"/>
      </w:pPr>
      <w:r w:rsidRPr="003B2321">
        <w:t>коррекцию/развитие коммуникативной, личностной, эмоционально-волевой сфер,познавательныхпроцессов;</w:t>
      </w:r>
    </w:p>
    <w:p w:rsidR="00C2014C" w:rsidRPr="003B2321" w:rsidRDefault="00C2014C" w:rsidP="00D942E5">
      <w:pPr>
        <w:pStyle w:val="a4"/>
        <w:widowControl w:val="0"/>
        <w:numPr>
          <w:ilvl w:val="1"/>
          <w:numId w:val="63"/>
        </w:numPr>
        <w:shd w:val="clear" w:color="auto" w:fill="auto"/>
        <w:tabs>
          <w:tab w:val="left" w:pos="993"/>
        </w:tabs>
        <w:autoSpaceDE w:val="0"/>
        <w:autoSpaceDN w:val="0"/>
        <w:spacing w:after="0" w:line="272" w:lineRule="exact"/>
        <w:ind w:left="0" w:firstLine="709"/>
        <w:jc w:val="both"/>
      </w:pPr>
      <w:r w:rsidRPr="003B2321">
        <w:t>снижениетревожности;</w:t>
      </w:r>
    </w:p>
    <w:p w:rsidR="00C2014C" w:rsidRPr="003B2321" w:rsidRDefault="00C2014C" w:rsidP="00D942E5">
      <w:pPr>
        <w:pStyle w:val="a4"/>
        <w:widowControl w:val="0"/>
        <w:numPr>
          <w:ilvl w:val="1"/>
          <w:numId w:val="63"/>
        </w:numPr>
        <w:shd w:val="clear" w:color="auto" w:fill="auto"/>
        <w:tabs>
          <w:tab w:val="left" w:pos="993"/>
        </w:tabs>
        <w:autoSpaceDE w:val="0"/>
        <w:autoSpaceDN w:val="0"/>
        <w:spacing w:before="40" w:after="0" w:line="240" w:lineRule="auto"/>
        <w:ind w:left="0" w:firstLine="709"/>
        <w:jc w:val="both"/>
      </w:pPr>
      <w:r w:rsidRPr="003B2321">
        <w:t>помощьвразрешенииповеденческихпроблем;</w:t>
      </w:r>
    </w:p>
    <w:p w:rsidR="00C2014C" w:rsidRPr="003B2321" w:rsidRDefault="00C2014C" w:rsidP="00D942E5">
      <w:pPr>
        <w:pStyle w:val="a4"/>
        <w:widowControl w:val="0"/>
        <w:numPr>
          <w:ilvl w:val="1"/>
          <w:numId w:val="63"/>
        </w:numPr>
        <w:shd w:val="clear" w:color="auto" w:fill="auto"/>
        <w:tabs>
          <w:tab w:val="left" w:pos="993"/>
        </w:tabs>
        <w:autoSpaceDE w:val="0"/>
        <w:autoSpaceDN w:val="0"/>
        <w:spacing w:before="40" w:after="0" w:line="278" w:lineRule="auto"/>
        <w:ind w:left="0" w:right="250" w:firstLine="709"/>
        <w:jc w:val="both"/>
      </w:pPr>
      <w:r w:rsidRPr="003B2321">
        <w:t>созданиеусловийдляуспешнойсоциализации,оптимизациямежличностноговзаимодействиясо взрослыми и сверстниками.</w:t>
      </w:r>
    </w:p>
    <w:p w:rsidR="00C2014C" w:rsidRPr="003B2321" w:rsidRDefault="00C2014C" w:rsidP="00C2014C">
      <w:pPr>
        <w:pStyle w:val="a4"/>
        <w:spacing w:line="276" w:lineRule="auto"/>
        <w:ind w:right="244"/>
        <w:jc w:val="both"/>
      </w:pPr>
      <w:r w:rsidRPr="003B2321">
        <w:t>Включение ЧБД в программу КРР, определение индивидуального маршрута психолого-педагогическогосопровожденияосуществляетсянаоснованиимедицинскогозаключенияирекомендацийППКпорезультатампсихологическойипедагогическойдиагностики.</w:t>
      </w:r>
    </w:p>
    <w:p w:rsidR="00C2014C" w:rsidRPr="003B2321" w:rsidRDefault="00C2014C" w:rsidP="00D942E5">
      <w:pPr>
        <w:pStyle w:val="a8"/>
        <w:widowControl w:val="0"/>
        <w:numPr>
          <w:ilvl w:val="0"/>
          <w:numId w:val="60"/>
        </w:numPr>
        <w:tabs>
          <w:tab w:val="left" w:pos="1134"/>
        </w:tabs>
        <w:autoSpaceDE w:val="0"/>
        <w:autoSpaceDN w:val="0"/>
        <w:spacing w:line="276" w:lineRule="auto"/>
        <w:ind w:left="0" w:right="244" w:firstLine="709"/>
        <w:contextualSpacing w:val="0"/>
        <w:jc w:val="both"/>
      </w:pPr>
      <w:r w:rsidRPr="003B2321">
        <w:t>Направленностькоррекционно-развивающейработы</w:t>
      </w:r>
      <w:r w:rsidRPr="003B2321">
        <w:rPr>
          <w:i/>
        </w:rPr>
        <w:t>с</w:t>
      </w:r>
      <w:r w:rsidRPr="003B2321">
        <w:rPr>
          <w:b/>
          <w:i/>
        </w:rPr>
        <w:t>одареннымиобучающимися</w:t>
      </w:r>
      <w:r w:rsidRPr="003B2321">
        <w:t>включает:</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формирование коммуникативных навыков и развитие эмоциональной устойчивости;</w:t>
      </w:r>
    </w:p>
    <w:p w:rsidR="00C2014C" w:rsidRPr="003B2321" w:rsidRDefault="00C2014C" w:rsidP="00D942E5">
      <w:pPr>
        <w:pStyle w:val="25"/>
        <w:numPr>
          <w:ilvl w:val="0"/>
          <w:numId w:val="64"/>
        </w:numPr>
        <w:shd w:val="clear" w:color="auto" w:fill="auto"/>
        <w:tabs>
          <w:tab w:val="left" w:pos="993"/>
        </w:tabs>
        <w:spacing w:before="0" w:after="0" w:line="276" w:lineRule="auto"/>
        <w:ind w:left="0" w:right="20" w:firstLine="709"/>
        <w:jc w:val="both"/>
        <w:rPr>
          <w:sz w:val="24"/>
          <w:szCs w:val="24"/>
        </w:rPr>
      </w:pPr>
      <w:r w:rsidRPr="003B2321">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C2014C" w:rsidRPr="003B2321" w:rsidRDefault="00C2014C" w:rsidP="00C2014C">
      <w:pPr>
        <w:pStyle w:val="a4"/>
        <w:spacing w:before="37" w:line="276" w:lineRule="auto"/>
        <w:ind w:right="241"/>
        <w:jc w:val="both"/>
      </w:pPr>
      <w:r w:rsidRPr="003B2321">
        <w:lastRenderedPageBreak/>
        <w:t>Включение ребенка в программу КРР, 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C2014C" w:rsidRPr="003B2321" w:rsidRDefault="00C2014C" w:rsidP="00D942E5">
      <w:pPr>
        <w:pStyle w:val="a8"/>
        <w:widowControl w:val="0"/>
        <w:numPr>
          <w:ilvl w:val="0"/>
          <w:numId w:val="60"/>
        </w:numPr>
        <w:tabs>
          <w:tab w:val="left" w:pos="1134"/>
        </w:tabs>
        <w:autoSpaceDE w:val="0"/>
        <w:autoSpaceDN w:val="0"/>
        <w:spacing w:line="276" w:lineRule="auto"/>
        <w:ind w:left="0" w:right="242" w:firstLine="709"/>
        <w:contextualSpacing w:val="0"/>
        <w:jc w:val="both"/>
      </w:pPr>
      <w:r w:rsidRPr="003B2321">
        <w:t>НаправленностьКРР</w:t>
      </w:r>
      <w:r w:rsidRPr="003B2321">
        <w:rPr>
          <w:b/>
          <w:i/>
        </w:rPr>
        <w:t>сбилингвальнымивоспитанниками,детьмимигрантов</w:t>
      </w:r>
      <w:r w:rsidRPr="003B2321">
        <w:rPr>
          <w:i/>
        </w:rPr>
        <w:t>,испытывающими трудности с пониманием государственного языка РФ,</w:t>
      </w:r>
      <w:r w:rsidRPr="003B2321">
        <w:t>включает:</w:t>
      </w:r>
    </w:p>
    <w:p w:rsidR="00C2014C" w:rsidRPr="003B2321" w:rsidRDefault="00C2014C" w:rsidP="00D942E5">
      <w:pPr>
        <w:pStyle w:val="a4"/>
        <w:widowControl w:val="0"/>
        <w:numPr>
          <w:ilvl w:val="1"/>
          <w:numId w:val="65"/>
        </w:numPr>
        <w:shd w:val="clear" w:color="auto" w:fill="auto"/>
        <w:tabs>
          <w:tab w:val="left" w:pos="993"/>
        </w:tabs>
        <w:autoSpaceDE w:val="0"/>
        <w:autoSpaceDN w:val="0"/>
        <w:spacing w:before="2" w:after="0" w:line="276" w:lineRule="auto"/>
        <w:ind w:left="0" w:right="256" w:firstLine="709"/>
        <w:jc w:val="both"/>
      </w:pPr>
      <w:r w:rsidRPr="003B2321">
        <w:t>развитие коммуникативных навыков, формирование чувствительности к сверстнику, егоэмоциональномусостоянию,намерениями желаниям;</w:t>
      </w:r>
    </w:p>
    <w:p w:rsidR="00C2014C" w:rsidRPr="003B2321" w:rsidRDefault="00C2014C" w:rsidP="00D942E5">
      <w:pPr>
        <w:pStyle w:val="a4"/>
        <w:widowControl w:val="0"/>
        <w:numPr>
          <w:ilvl w:val="1"/>
          <w:numId w:val="65"/>
        </w:numPr>
        <w:shd w:val="clear" w:color="auto" w:fill="auto"/>
        <w:tabs>
          <w:tab w:val="left" w:pos="993"/>
        </w:tabs>
        <w:autoSpaceDE w:val="0"/>
        <w:autoSpaceDN w:val="0"/>
        <w:spacing w:after="0" w:line="275" w:lineRule="exact"/>
        <w:ind w:left="0" w:firstLine="709"/>
        <w:jc w:val="both"/>
      </w:pPr>
      <w:r w:rsidRPr="003B2321">
        <w:t>формированиеуверенногоповеденияисоциальной успешности;</w:t>
      </w:r>
    </w:p>
    <w:p w:rsidR="00C2014C" w:rsidRPr="003B2321" w:rsidRDefault="00C2014C" w:rsidP="00D942E5">
      <w:pPr>
        <w:pStyle w:val="a4"/>
        <w:widowControl w:val="0"/>
        <w:numPr>
          <w:ilvl w:val="1"/>
          <w:numId w:val="65"/>
        </w:numPr>
        <w:shd w:val="clear" w:color="auto" w:fill="auto"/>
        <w:tabs>
          <w:tab w:val="left" w:pos="993"/>
        </w:tabs>
        <w:autoSpaceDE w:val="0"/>
        <w:autoSpaceDN w:val="0"/>
        <w:spacing w:before="40" w:after="0" w:line="278" w:lineRule="auto"/>
        <w:ind w:left="0" w:right="251" w:firstLine="709"/>
        <w:jc w:val="both"/>
      </w:pPr>
      <w:r w:rsidRPr="003B2321">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C2014C" w:rsidRPr="003B2321" w:rsidRDefault="00C2014C" w:rsidP="00D942E5">
      <w:pPr>
        <w:pStyle w:val="a4"/>
        <w:widowControl w:val="0"/>
        <w:numPr>
          <w:ilvl w:val="1"/>
          <w:numId w:val="65"/>
        </w:numPr>
        <w:shd w:val="clear" w:color="auto" w:fill="auto"/>
        <w:tabs>
          <w:tab w:val="left" w:pos="993"/>
        </w:tabs>
        <w:autoSpaceDE w:val="0"/>
        <w:autoSpaceDN w:val="0"/>
        <w:spacing w:after="0" w:line="276" w:lineRule="auto"/>
        <w:ind w:left="0" w:right="249" w:firstLine="709"/>
        <w:jc w:val="both"/>
        <w:rPr>
          <w:spacing w:val="1"/>
        </w:rPr>
      </w:pPr>
      <w:r w:rsidRPr="003B2321">
        <w:t>создание атмосферы доброжелательности, заботы и уважения по отношению к ребенку.</w:t>
      </w:r>
    </w:p>
    <w:p w:rsidR="00C2014C" w:rsidRPr="003B2321" w:rsidRDefault="00C2014C" w:rsidP="00C2014C">
      <w:pPr>
        <w:pStyle w:val="a4"/>
        <w:spacing w:line="276" w:lineRule="auto"/>
        <w:ind w:right="249" w:firstLine="709"/>
        <w:jc w:val="both"/>
      </w:pPr>
      <w:r w:rsidRPr="003B2321">
        <w:t>Такимобразом,работупосоциализациииязыковойадаптациидетейиностранных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C2014C" w:rsidRPr="003B2321" w:rsidRDefault="00C2014C" w:rsidP="00C2014C">
      <w:pPr>
        <w:pStyle w:val="a4"/>
        <w:spacing w:line="276" w:lineRule="auto"/>
        <w:ind w:right="246"/>
        <w:jc w:val="both"/>
      </w:pPr>
      <w:r w:rsidRPr="003B2321">
        <w:t>Психолого-педагогическоесопровождениедетейданнойцелевойгруппыможетосуществляться в контексте общей программы адаптации ребенка к ДОО.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Кпорезультатампсихологическойдиагностикиилипозапросуродителей(законныхпредставителей)ребенка.</w:t>
      </w:r>
    </w:p>
    <w:p w:rsidR="00C2014C" w:rsidRPr="003B2321" w:rsidRDefault="00C2014C" w:rsidP="00D942E5">
      <w:pPr>
        <w:pStyle w:val="a4"/>
        <w:widowControl w:val="0"/>
        <w:numPr>
          <w:ilvl w:val="0"/>
          <w:numId w:val="60"/>
        </w:numPr>
        <w:shd w:val="clear" w:color="auto" w:fill="auto"/>
        <w:tabs>
          <w:tab w:val="left" w:pos="1134"/>
        </w:tabs>
        <w:autoSpaceDE w:val="0"/>
        <w:autoSpaceDN w:val="0"/>
        <w:spacing w:after="0" w:line="276" w:lineRule="auto"/>
        <w:ind w:left="0" w:right="244" w:firstLine="709"/>
        <w:jc w:val="both"/>
      </w:pPr>
      <w:r w:rsidRPr="003B2321">
        <w:t>Кцелевойгруппе</w:t>
      </w:r>
      <w:r w:rsidRPr="003B2321">
        <w:rPr>
          <w:b/>
          <w:i/>
        </w:rPr>
        <w:t>обучающихся«группыриска»</w:t>
      </w:r>
      <w:r w:rsidRPr="003B2321">
        <w:t>могутбытьотнесеныдети,имеющиепроблемы с п</w:t>
      </w:r>
      <w:r w:rsidRPr="003B2321">
        <w:rPr>
          <w:b/>
        </w:rPr>
        <w:t>с</w:t>
      </w:r>
      <w:r w:rsidRPr="003B2321">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C2014C" w:rsidRPr="003B2321" w:rsidRDefault="00C2014C" w:rsidP="00C2014C">
      <w:pPr>
        <w:pStyle w:val="a4"/>
        <w:spacing w:line="278" w:lineRule="auto"/>
        <w:ind w:right="241"/>
        <w:jc w:val="both"/>
      </w:pPr>
      <w:r w:rsidRPr="003B2321">
        <w:t>НаправленностьКРР своспитанниками, имеющимидевиацииразвития иповедениявключает:</w:t>
      </w:r>
    </w:p>
    <w:p w:rsidR="00C2014C" w:rsidRPr="003B2321" w:rsidRDefault="00C2014C" w:rsidP="00D942E5">
      <w:pPr>
        <w:pStyle w:val="a4"/>
        <w:widowControl w:val="0"/>
        <w:numPr>
          <w:ilvl w:val="1"/>
          <w:numId w:val="66"/>
        </w:numPr>
        <w:shd w:val="clear" w:color="auto" w:fill="auto"/>
        <w:tabs>
          <w:tab w:val="left" w:pos="993"/>
        </w:tabs>
        <w:autoSpaceDE w:val="0"/>
        <w:autoSpaceDN w:val="0"/>
        <w:spacing w:after="0" w:line="276" w:lineRule="auto"/>
        <w:ind w:left="0" w:right="245" w:firstLine="709"/>
        <w:jc w:val="both"/>
      </w:pPr>
      <w:r w:rsidRPr="003B2321">
        <w:t>коррекция/развитиесоциально-коммуникативной,личностной,эмоционально-волевойсферы;</w:t>
      </w:r>
    </w:p>
    <w:p w:rsidR="00C2014C" w:rsidRPr="003B2321" w:rsidRDefault="00C2014C" w:rsidP="00D942E5">
      <w:pPr>
        <w:pStyle w:val="a4"/>
        <w:widowControl w:val="0"/>
        <w:numPr>
          <w:ilvl w:val="1"/>
          <w:numId w:val="66"/>
        </w:numPr>
        <w:shd w:val="clear" w:color="auto" w:fill="auto"/>
        <w:tabs>
          <w:tab w:val="left" w:pos="993"/>
        </w:tabs>
        <w:autoSpaceDE w:val="0"/>
        <w:autoSpaceDN w:val="0"/>
        <w:spacing w:after="0" w:line="275" w:lineRule="exact"/>
        <w:ind w:left="0" w:firstLine="709"/>
        <w:jc w:val="both"/>
      </w:pPr>
      <w:r w:rsidRPr="003B2321">
        <w:t>помощьврешенииповеденческих проблем;</w:t>
      </w:r>
    </w:p>
    <w:p w:rsidR="00C2014C" w:rsidRPr="003B2321" w:rsidRDefault="00C2014C" w:rsidP="00D942E5">
      <w:pPr>
        <w:pStyle w:val="a4"/>
        <w:widowControl w:val="0"/>
        <w:numPr>
          <w:ilvl w:val="1"/>
          <w:numId w:val="66"/>
        </w:numPr>
        <w:shd w:val="clear" w:color="auto" w:fill="auto"/>
        <w:tabs>
          <w:tab w:val="left" w:pos="993"/>
          <w:tab w:val="left" w:pos="7513"/>
        </w:tabs>
        <w:autoSpaceDE w:val="0"/>
        <w:autoSpaceDN w:val="0"/>
        <w:spacing w:before="39" w:after="0" w:line="276" w:lineRule="auto"/>
        <w:ind w:left="0" w:right="92" w:firstLine="709"/>
        <w:jc w:val="both"/>
      </w:pPr>
      <w:r w:rsidRPr="003B2321">
        <w:t>формирование адекватных, социально-приемлемых способов поведения;</w:t>
      </w:r>
    </w:p>
    <w:p w:rsidR="00C2014C" w:rsidRPr="003B2321" w:rsidRDefault="00C2014C" w:rsidP="00D942E5">
      <w:pPr>
        <w:pStyle w:val="a4"/>
        <w:widowControl w:val="0"/>
        <w:numPr>
          <w:ilvl w:val="1"/>
          <w:numId w:val="66"/>
        </w:numPr>
        <w:shd w:val="clear" w:color="auto" w:fill="auto"/>
        <w:tabs>
          <w:tab w:val="left" w:pos="993"/>
        </w:tabs>
        <w:autoSpaceDE w:val="0"/>
        <w:autoSpaceDN w:val="0"/>
        <w:spacing w:before="39" w:after="0" w:line="276" w:lineRule="auto"/>
        <w:ind w:left="0" w:right="2247" w:firstLine="709"/>
        <w:jc w:val="both"/>
      </w:pPr>
      <w:r w:rsidRPr="003B2321">
        <w:t>развитиерефлексивных способностей;</w:t>
      </w:r>
    </w:p>
    <w:p w:rsidR="00C2014C" w:rsidRPr="003B2321" w:rsidRDefault="00C2014C" w:rsidP="00D942E5">
      <w:pPr>
        <w:pStyle w:val="a4"/>
        <w:widowControl w:val="0"/>
        <w:numPr>
          <w:ilvl w:val="1"/>
          <w:numId w:val="66"/>
        </w:numPr>
        <w:shd w:val="clear" w:color="auto" w:fill="auto"/>
        <w:tabs>
          <w:tab w:val="left" w:pos="993"/>
        </w:tabs>
        <w:autoSpaceDE w:val="0"/>
        <w:autoSpaceDN w:val="0"/>
        <w:spacing w:before="39" w:after="0" w:line="276" w:lineRule="auto"/>
        <w:ind w:left="0" w:right="2247" w:firstLine="709"/>
        <w:jc w:val="both"/>
      </w:pPr>
      <w:r w:rsidRPr="003B2321">
        <w:t>совершенствованиеспособовсаморегуляции.</w:t>
      </w:r>
    </w:p>
    <w:p w:rsidR="00C2014C" w:rsidRPr="003B2321" w:rsidRDefault="00C2014C" w:rsidP="00C2014C">
      <w:pPr>
        <w:pStyle w:val="a4"/>
        <w:spacing w:before="40" w:line="276" w:lineRule="auto"/>
        <w:ind w:right="251"/>
        <w:jc w:val="both"/>
      </w:pPr>
      <w:r w:rsidRPr="003B2321">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педагога/родителей(законныхпредставителей).</w:t>
      </w:r>
    </w:p>
    <w:p w:rsidR="00476781" w:rsidRPr="003B2321" w:rsidRDefault="00476781" w:rsidP="00A34DBB">
      <w:pPr>
        <w:spacing w:line="600" w:lineRule="atLeast"/>
        <w:ind w:left="142" w:firstLine="567"/>
        <w:jc w:val="center"/>
        <w:rPr>
          <w:b/>
          <w:sz w:val="44"/>
        </w:rPr>
      </w:pPr>
    </w:p>
    <w:p w:rsidR="00476781" w:rsidRPr="003B2321" w:rsidRDefault="00476781" w:rsidP="00A34DBB">
      <w:pPr>
        <w:spacing w:line="600" w:lineRule="atLeast"/>
        <w:ind w:left="142" w:firstLine="567"/>
        <w:jc w:val="center"/>
        <w:rPr>
          <w:b/>
          <w:sz w:val="44"/>
        </w:rPr>
      </w:pPr>
    </w:p>
    <w:p w:rsidR="00476781" w:rsidRPr="003B2321" w:rsidRDefault="00476781" w:rsidP="00865D82">
      <w:pPr>
        <w:spacing w:line="600" w:lineRule="atLeast"/>
        <w:ind w:firstLine="851"/>
        <w:jc w:val="center"/>
        <w:rPr>
          <w:b/>
          <w:sz w:val="44"/>
        </w:rPr>
      </w:pPr>
    </w:p>
    <w:p w:rsidR="00476781" w:rsidRDefault="00476781" w:rsidP="00476781">
      <w:pPr>
        <w:ind w:firstLine="851"/>
        <w:jc w:val="both"/>
        <w:rPr>
          <w:color w:val="000000"/>
        </w:rPr>
      </w:pPr>
    </w:p>
    <w:p w:rsidR="00D2301A" w:rsidRDefault="00D2301A" w:rsidP="00476781">
      <w:pPr>
        <w:ind w:firstLine="851"/>
        <w:jc w:val="both"/>
        <w:rPr>
          <w:color w:val="000000"/>
        </w:rPr>
      </w:pPr>
    </w:p>
    <w:p w:rsidR="00D2301A" w:rsidRDefault="00D2301A" w:rsidP="00476781">
      <w:pPr>
        <w:ind w:firstLine="851"/>
        <w:jc w:val="both"/>
        <w:rPr>
          <w:color w:val="000000"/>
        </w:rPr>
      </w:pPr>
    </w:p>
    <w:p w:rsidR="00D2301A" w:rsidRDefault="00D2301A" w:rsidP="00476781">
      <w:pPr>
        <w:ind w:firstLine="851"/>
        <w:jc w:val="both"/>
        <w:rPr>
          <w:color w:val="000000"/>
        </w:rPr>
      </w:pPr>
    </w:p>
    <w:p w:rsidR="00D2301A" w:rsidRPr="003B2321" w:rsidRDefault="00D2301A" w:rsidP="00476781">
      <w:pPr>
        <w:ind w:firstLine="851"/>
        <w:jc w:val="both"/>
        <w:rPr>
          <w:color w:val="000000"/>
        </w:rPr>
      </w:pPr>
    </w:p>
    <w:p w:rsidR="00476781" w:rsidRPr="003B2321" w:rsidRDefault="00476781" w:rsidP="00476781">
      <w:pPr>
        <w:ind w:firstLine="851"/>
        <w:jc w:val="both"/>
        <w:rPr>
          <w:color w:val="000000"/>
        </w:rPr>
      </w:pPr>
    </w:p>
    <w:p w:rsidR="00916E19" w:rsidRPr="003B2321" w:rsidRDefault="00916E19" w:rsidP="00A15D63">
      <w:pPr>
        <w:pStyle w:val="a4"/>
        <w:spacing w:before="40" w:line="276" w:lineRule="auto"/>
        <w:ind w:right="251" w:firstLine="709"/>
        <w:jc w:val="center"/>
        <w:rPr>
          <w:b/>
          <w:bCs/>
          <w:sz w:val="28"/>
          <w:szCs w:val="28"/>
        </w:rPr>
      </w:pPr>
      <w:bookmarkStart w:id="0" w:name="_Hlk137738886"/>
      <w:r w:rsidRPr="003B2321">
        <w:rPr>
          <w:b/>
          <w:bCs/>
          <w:sz w:val="28"/>
          <w:szCs w:val="28"/>
        </w:rPr>
        <w:lastRenderedPageBreak/>
        <w:t>2.</w:t>
      </w:r>
      <w:r w:rsidR="00A15D63" w:rsidRPr="003B2321">
        <w:rPr>
          <w:b/>
          <w:bCs/>
          <w:sz w:val="28"/>
          <w:szCs w:val="28"/>
        </w:rPr>
        <w:t>3</w:t>
      </w:r>
      <w:r w:rsidRPr="003B2321">
        <w:rPr>
          <w:b/>
          <w:bCs/>
          <w:sz w:val="28"/>
          <w:szCs w:val="28"/>
        </w:rPr>
        <w:t>. Рабочая программа воспитания</w:t>
      </w:r>
    </w:p>
    <w:bookmarkEnd w:id="0"/>
    <w:p w:rsidR="00A15D63" w:rsidRPr="003B2321" w:rsidRDefault="00A67D36" w:rsidP="00A67D36">
      <w:pPr>
        <w:pStyle w:val="25"/>
        <w:shd w:val="clear" w:color="auto" w:fill="auto"/>
        <w:tabs>
          <w:tab w:val="left" w:pos="1344"/>
        </w:tabs>
        <w:spacing w:before="0" w:after="0" w:line="276" w:lineRule="auto"/>
        <w:ind w:left="720"/>
        <w:jc w:val="center"/>
        <w:rPr>
          <w:b/>
          <w:bCs/>
          <w:sz w:val="24"/>
          <w:szCs w:val="24"/>
        </w:rPr>
      </w:pPr>
      <w:r>
        <w:rPr>
          <w:b/>
          <w:bCs/>
          <w:sz w:val="24"/>
          <w:szCs w:val="24"/>
        </w:rPr>
        <w:t>2.3.1. Пояснительная записка</w:t>
      </w:r>
    </w:p>
    <w:p w:rsidR="00916E19" w:rsidRPr="003B2321" w:rsidRDefault="00A67D36" w:rsidP="00A67D36">
      <w:pPr>
        <w:pStyle w:val="25"/>
        <w:shd w:val="clear" w:color="auto" w:fill="auto"/>
        <w:tabs>
          <w:tab w:val="left" w:pos="1344"/>
        </w:tabs>
        <w:spacing w:before="0" w:after="0" w:line="276" w:lineRule="auto"/>
        <w:ind w:left="720"/>
        <w:jc w:val="center"/>
        <w:rPr>
          <w:b/>
          <w:bCs/>
          <w:sz w:val="24"/>
          <w:szCs w:val="24"/>
        </w:rPr>
      </w:pPr>
      <w:r>
        <w:rPr>
          <w:b/>
          <w:bCs/>
          <w:sz w:val="24"/>
          <w:szCs w:val="24"/>
        </w:rPr>
        <w:t xml:space="preserve">2.3.2. </w:t>
      </w:r>
      <w:r w:rsidR="00916E19" w:rsidRPr="003B2321">
        <w:rPr>
          <w:b/>
          <w:bCs/>
          <w:sz w:val="24"/>
          <w:szCs w:val="24"/>
        </w:rPr>
        <w:t>Целевой раздел</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16E19" w:rsidRPr="003B2321" w:rsidRDefault="00916E19" w:rsidP="00916E19">
      <w:pPr>
        <w:pStyle w:val="25"/>
        <w:shd w:val="clear" w:color="auto" w:fill="auto"/>
        <w:tabs>
          <w:tab w:val="left" w:pos="1038"/>
        </w:tabs>
        <w:spacing w:before="0" w:after="0" w:line="276" w:lineRule="auto"/>
        <w:ind w:right="20" w:firstLine="709"/>
        <w:jc w:val="both"/>
        <w:rPr>
          <w:sz w:val="24"/>
          <w:szCs w:val="24"/>
        </w:rPr>
      </w:pPr>
      <w:r w:rsidRPr="003B2321">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3B2321">
        <w:rPr>
          <w:rStyle w:val="af8"/>
          <w:sz w:val="24"/>
          <w:szCs w:val="24"/>
        </w:rPr>
        <w:footnoteReference w:id="3"/>
      </w:r>
      <w:r w:rsidRPr="003B2321">
        <w:rPr>
          <w:sz w:val="24"/>
          <w:szCs w:val="24"/>
        </w:rPr>
        <w:t>.</w:t>
      </w:r>
    </w:p>
    <w:p w:rsidR="00916E19" w:rsidRPr="003B2321" w:rsidRDefault="00916E19" w:rsidP="00916E19">
      <w:pPr>
        <w:pStyle w:val="25"/>
        <w:shd w:val="clear" w:color="auto" w:fill="auto"/>
        <w:tabs>
          <w:tab w:val="left" w:pos="1042"/>
        </w:tabs>
        <w:spacing w:before="0" w:after="0" w:line="276" w:lineRule="auto"/>
        <w:ind w:right="20" w:firstLine="709"/>
        <w:jc w:val="both"/>
        <w:rPr>
          <w:sz w:val="24"/>
          <w:szCs w:val="24"/>
        </w:rPr>
      </w:pPr>
      <w:r w:rsidRPr="003B2321">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3B2321">
        <w:rPr>
          <w:rStyle w:val="af8"/>
          <w:sz w:val="24"/>
          <w:szCs w:val="24"/>
        </w:rPr>
        <w:footnoteReference w:id="4"/>
      </w:r>
      <w:r w:rsidRPr="003B2321">
        <w:rPr>
          <w:sz w:val="24"/>
          <w:szCs w:val="24"/>
        </w:rPr>
        <w:t>.</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B2321">
        <w:rPr>
          <w:sz w:val="24"/>
          <w:szCs w:val="24"/>
          <w:vertAlign w:val="superscript"/>
        </w:rPr>
        <w:footnoteReference w:id="5"/>
      </w:r>
      <w:r w:rsidRPr="003B2321">
        <w:rPr>
          <w:sz w:val="24"/>
          <w:szCs w:val="24"/>
        </w:rPr>
        <w:t>.</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Ценности Родина и природа лежат в основе патриотического направления воспитания.</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Ценности милосердие, жизнь, добро лежат в основе духовно-нравственного направления воспитания</w:t>
      </w:r>
    </w:p>
    <w:p w:rsidR="00916E19" w:rsidRPr="003B2321" w:rsidRDefault="00916E19" w:rsidP="00916E19">
      <w:pPr>
        <w:pStyle w:val="25"/>
        <w:shd w:val="clear" w:color="auto" w:fill="auto"/>
        <w:tabs>
          <w:tab w:val="left" w:pos="1023"/>
        </w:tabs>
        <w:spacing w:before="0" w:after="0" w:line="276" w:lineRule="auto"/>
        <w:ind w:right="20" w:firstLine="709"/>
        <w:jc w:val="both"/>
        <w:rPr>
          <w:sz w:val="24"/>
          <w:szCs w:val="24"/>
        </w:rPr>
      </w:pPr>
      <w:r w:rsidRPr="003B2321">
        <w:rPr>
          <w:sz w:val="24"/>
          <w:szCs w:val="24"/>
        </w:rPr>
        <w:t>Ценности человек, семья, дружба, сотрудничество лежат в основе социального направления воспитания.</w:t>
      </w:r>
    </w:p>
    <w:p w:rsidR="00916E19" w:rsidRPr="003B2321" w:rsidRDefault="00916E19" w:rsidP="00916E19">
      <w:pPr>
        <w:pStyle w:val="25"/>
        <w:shd w:val="clear" w:color="auto" w:fill="auto"/>
        <w:tabs>
          <w:tab w:val="left" w:pos="1028"/>
        </w:tabs>
        <w:spacing w:before="0" w:after="0" w:line="276" w:lineRule="auto"/>
        <w:ind w:right="20" w:firstLine="709"/>
        <w:jc w:val="both"/>
        <w:rPr>
          <w:sz w:val="24"/>
          <w:szCs w:val="24"/>
        </w:rPr>
      </w:pPr>
      <w:r w:rsidRPr="003B2321">
        <w:rPr>
          <w:sz w:val="24"/>
          <w:szCs w:val="24"/>
        </w:rPr>
        <w:t>Ценность познание лежит в основе познавательного направления воспитания.</w:t>
      </w:r>
    </w:p>
    <w:p w:rsidR="00916E19" w:rsidRPr="003B2321" w:rsidRDefault="00916E19" w:rsidP="00916E19">
      <w:pPr>
        <w:pStyle w:val="25"/>
        <w:shd w:val="clear" w:color="auto" w:fill="auto"/>
        <w:tabs>
          <w:tab w:val="left" w:pos="1167"/>
        </w:tabs>
        <w:spacing w:before="0" w:after="0" w:line="276" w:lineRule="auto"/>
        <w:ind w:right="20" w:firstLine="709"/>
        <w:jc w:val="both"/>
        <w:rPr>
          <w:sz w:val="24"/>
          <w:szCs w:val="24"/>
        </w:rPr>
      </w:pPr>
      <w:r w:rsidRPr="003B2321">
        <w:rPr>
          <w:sz w:val="24"/>
          <w:szCs w:val="24"/>
        </w:rPr>
        <w:t>Ценности жизнь и здоровье лежат в основе физического и оздоровительного направления воспитания.</w:t>
      </w:r>
    </w:p>
    <w:p w:rsidR="00916E19" w:rsidRPr="003B2321" w:rsidRDefault="00916E19" w:rsidP="00916E19">
      <w:pPr>
        <w:pStyle w:val="25"/>
        <w:shd w:val="clear" w:color="auto" w:fill="auto"/>
        <w:tabs>
          <w:tab w:val="left" w:pos="1148"/>
        </w:tabs>
        <w:spacing w:before="0" w:after="0" w:line="276" w:lineRule="auto"/>
        <w:ind w:firstLine="709"/>
        <w:jc w:val="both"/>
        <w:rPr>
          <w:sz w:val="24"/>
          <w:szCs w:val="24"/>
        </w:rPr>
      </w:pPr>
      <w:r w:rsidRPr="003B2321">
        <w:rPr>
          <w:sz w:val="24"/>
          <w:szCs w:val="24"/>
        </w:rPr>
        <w:t>Ценность труд лежит в основе трудового направления воспитания.</w:t>
      </w:r>
    </w:p>
    <w:p w:rsidR="00916E19" w:rsidRPr="003B2321" w:rsidRDefault="00916E19" w:rsidP="00916E19">
      <w:pPr>
        <w:pStyle w:val="25"/>
        <w:shd w:val="clear" w:color="auto" w:fill="auto"/>
        <w:tabs>
          <w:tab w:val="left" w:pos="1167"/>
        </w:tabs>
        <w:spacing w:before="0" w:after="0" w:line="276" w:lineRule="auto"/>
        <w:ind w:right="20" w:firstLine="709"/>
        <w:jc w:val="both"/>
        <w:rPr>
          <w:sz w:val="24"/>
          <w:szCs w:val="24"/>
        </w:rPr>
      </w:pPr>
      <w:r w:rsidRPr="003B2321">
        <w:rPr>
          <w:sz w:val="24"/>
          <w:szCs w:val="24"/>
        </w:rPr>
        <w:t>Ценности культура и красота лежат в основе эстетического направления воспитания.</w:t>
      </w:r>
    </w:p>
    <w:p w:rsidR="00916E19" w:rsidRPr="003B2321" w:rsidRDefault="00916E19" w:rsidP="00916E19">
      <w:pPr>
        <w:pStyle w:val="25"/>
        <w:shd w:val="clear" w:color="auto" w:fill="auto"/>
        <w:tabs>
          <w:tab w:val="left" w:pos="1167"/>
        </w:tabs>
        <w:spacing w:before="0" w:after="0" w:line="276" w:lineRule="auto"/>
        <w:ind w:right="20" w:firstLine="709"/>
        <w:jc w:val="both"/>
        <w:rPr>
          <w:sz w:val="24"/>
          <w:szCs w:val="24"/>
        </w:rPr>
      </w:pPr>
      <w:r w:rsidRPr="003B2321">
        <w:rPr>
          <w:sz w:val="24"/>
          <w:szCs w:val="24"/>
        </w:rPr>
        <w:t xml:space="preserve">Целевые ориентиры воспитания следует рассматривать как возрастные характеристики </w:t>
      </w:r>
      <w:r w:rsidRPr="003B2321">
        <w:rPr>
          <w:sz w:val="24"/>
          <w:szCs w:val="24"/>
        </w:rPr>
        <w:lastRenderedPageBreak/>
        <w:t>возможных достижений ребёнка, которые коррелируют с портретом выпускника ДОО и с традиционными ценностями российского общества.</w:t>
      </w:r>
    </w:p>
    <w:p w:rsidR="00916E19" w:rsidRPr="003B2321" w:rsidRDefault="00916E19" w:rsidP="00916E19">
      <w:pPr>
        <w:pStyle w:val="25"/>
        <w:shd w:val="clear" w:color="auto" w:fill="auto"/>
        <w:tabs>
          <w:tab w:val="left" w:pos="1177"/>
        </w:tabs>
        <w:spacing w:before="0" w:after="0" w:line="276" w:lineRule="auto"/>
        <w:ind w:right="20" w:firstLine="709"/>
        <w:jc w:val="both"/>
        <w:rPr>
          <w:sz w:val="24"/>
          <w:szCs w:val="24"/>
        </w:rPr>
      </w:pPr>
      <w:r w:rsidRPr="003B2321">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16E19" w:rsidRPr="003B2321" w:rsidRDefault="00916E19" w:rsidP="00916E19">
      <w:pPr>
        <w:pStyle w:val="25"/>
        <w:shd w:val="clear" w:color="auto" w:fill="auto"/>
        <w:tabs>
          <w:tab w:val="left" w:pos="1570"/>
        </w:tabs>
        <w:spacing w:before="0" w:after="0" w:line="240" w:lineRule="auto"/>
        <w:ind w:left="709"/>
        <w:jc w:val="both"/>
        <w:rPr>
          <w:b/>
          <w:bCs/>
          <w:sz w:val="24"/>
          <w:szCs w:val="24"/>
        </w:rPr>
      </w:pPr>
    </w:p>
    <w:p w:rsidR="00916E19" w:rsidRPr="003B2321" w:rsidRDefault="00916E19" w:rsidP="00916E19">
      <w:pPr>
        <w:pStyle w:val="25"/>
        <w:shd w:val="clear" w:color="auto" w:fill="auto"/>
        <w:tabs>
          <w:tab w:val="left" w:pos="1570"/>
        </w:tabs>
        <w:spacing w:before="0" w:after="0" w:line="240" w:lineRule="auto"/>
        <w:ind w:left="709"/>
        <w:jc w:val="both"/>
        <w:rPr>
          <w:b/>
          <w:bCs/>
          <w:sz w:val="24"/>
          <w:szCs w:val="24"/>
        </w:rPr>
      </w:pPr>
      <w:r w:rsidRPr="003B2321">
        <w:rPr>
          <w:b/>
          <w:bCs/>
          <w:sz w:val="24"/>
          <w:szCs w:val="24"/>
        </w:rPr>
        <w:t>Цели и задачи воспитания.</w:t>
      </w:r>
    </w:p>
    <w:p w:rsidR="00916E19" w:rsidRPr="003B2321" w:rsidRDefault="00916E19" w:rsidP="00916E19">
      <w:pPr>
        <w:pStyle w:val="25"/>
        <w:shd w:val="clear" w:color="auto" w:fill="auto"/>
        <w:tabs>
          <w:tab w:val="left" w:pos="1782"/>
        </w:tabs>
        <w:spacing w:before="0" w:after="0" w:line="240" w:lineRule="auto"/>
        <w:ind w:firstLine="709"/>
        <w:jc w:val="both"/>
        <w:rPr>
          <w:sz w:val="24"/>
          <w:szCs w:val="24"/>
        </w:rPr>
      </w:pPr>
      <w:r w:rsidRPr="003B2321">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16E19" w:rsidRPr="003B2321" w:rsidRDefault="00916E19" w:rsidP="00D942E5">
      <w:pPr>
        <w:pStyle w:val="25"/>
        <w:numPr>
          <w:ilvl w:val="0"/>
          <w:numId w:val="45"/>
        </w:numPr>
        <w:shd w:val="clear" w:color="auto" w:fill="auto"/>
        <w:tabs>
          <w:tab w:val="left" w:pos="1042"/>
        </w:tabs>
        <w:spacing w:before="0" w:after="0" w:line="276" w:lineRule="auto"/>
        <w:ind w:left="0" w:firstLine="709"/>
        <w:jc w:val="both"/>
        <w:rPr>
          <w:sz w:val="24"/>
          <w:szCs w:val="24"/>
        </w:rPr>
      </w:pPr>
      <w:r w:rsidRPr="003B2321">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16E19" w:rsidRPr="003B2321" w:rsidRDefault="00916E19" w:rsidP="00D942E5">
      <w:pPr>
        <w:pStyle w:val="25"/>
        <w:numPr>
          <w:ilvl w:val="0"/>
          <w:numId w:val="45"/>
        </w:numPr>
        <w:shd w:val="clear" w:color="auto" w:fill="auto"/>
        <w:tabs>
          <w:tab w:val="left" w:pos="1052"/>
        </w:tabs>
        <w:spacing w:before="0" w:after="0" w:line="276" w:lineRule="auto"/>
        <w:ind w:left="0" w:firstLine="709"/>
        <w:jc w:val="both"/>
        <w:rPr>
          <w:sz w:val="24"/>
          <w:szCs w:val="24"/>
        </w:rPr>
      </w:pPr>
      <w:r w:rsidRPr="003B2321">
        <w:rPr>
          <w:sz w:val="24"/>
          <w:szCs w:val="24"/>
        </w:rPr>
        <w:t>формирование ценностного отношения к окружающему миру (природному и социокультурному), другим людям, самому себе;</w:t>
      </w:r>
    </w:p>
    <w:p w:rsidR="00916E19" w:rsidRPr="003B2321" w:rsidRDefault="00916E19" w:rsidP="00D942E5">
      <w:pPr>
        <w:pStyle w:val="25"/>
        <w:numPr>
          <w:ilvl w:val="0"/>
          <w:numId w:val="45"/>
        </w:numPr>
        <w:shd w:val="clear" w:color="auto" w:fill="auto"/>
        <w:tabs>
          <w:tab w:val="left" w:pos="1057"/>
        </w:tabs>
        <w:spacing w:before="0" w:after="0" w:line="276" w:lineRule="auto"/>
        <w:ind w:left="0" w:firstLine="709"/>
        <w:jc w:val="both"/>
        <w:rPr>
          <w:sz w:val="24"/>
          <w:szCs w:val="24"/>
        </w:rPr>
      </w:pPr>
      <w:r w:rsidRPr="003B2321">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16E19" w:rsidRPr="003B2321" w:rsidRDefault="00916E19" w:rsidP="00916E19">
      <w:pPr>
        <w:pStyle w:val="25"/>
        <w:shd w:val="clear" w:color="auto" w:fill="auto"/>
        <w:tabs>
          <w:tab w:val="left" w:pos="1786"/>
        </w:tabs>
        <w:spacing w:before="0" w:after="0" w:line="276" w:lineRule="auto"/>
        <w:ind w:firstLine="709"/>
        <w:jc w:val="both"/>
        <w:rPr>
          <w:sz w:val="24"/>
          <w:szCs w:val="24"/>
        </w:rPr>
      </w:pPr>
      <w:r w:rsidRPr="003B2321">
        <w:rPr>
          <w:sz w:val="24"/>
          <w:szCs w:val="24"/>
        </w:rPr>
        <w:t>Общие задачи воспитания в ДОО:</w:t>
      </w:r>
    </w:p>
    <w:p w:rsidR="00916E19" w:rsidRPr="003B2321" w:rsidRDefault="00916E19" w:rsidP="00D942E5">
      <w:pPr>
        <w:pStyle w:val="25"/>
        <w:numPr>
          <w:ilvl w:val="0"/>
          <w:numId w:val="46"/>
        </w:numPr>
        <w:shd w:val="clear" w:color="auto" w:fill="auto"/>
        <w:tabs>
          <w:tab w:val="left" w:pos="1023"/>
        </w:tabs>
        <w:spacing w:before="0" w:after="0" w:line="276" w:lineRule="auto"/>
        <w:ind w:left="0" w:firstLine="709"/>
        <w:jc w:val="both"/>
        <w:rPr>
          <w:sz w:val="24"/>
          <w:szCs w:val="24"/>
        </w:rPr>
      </w:pPr>
      <w:r w:rsidRPr="003B2321">
        <w:rPr>
          <w:sz w:val="24"/>
          <w:szCs w:val="24"/>
        </w:rPr>
        <w:t>содействовать развитию личности, основанному на принятых в обществе представлениях о добре и зле, должном и недопустимом;</w:t>
      </w:r>
    </w:p>
    <w:p w:rsidR="00916E19" w:rsidRPr="003B2321" w:rsidRDefault="00916E19" w:rsidP="00D942E5">
      <w:pPr>
        <w:pStyle w:val="25"/>
        <w:numPr>
          <w:ilvl w:val="0"/>
          <w:numId w:val="46"/>
        </w:numPr>
        <w:shd w:val="clear" w:color="auto" w:fill="auto"/>
        <w:tabs>
          <w:tab w:val="left" w:pos="1028"/>
        </w:tabs>
        <w:spacing w:before="0" w:after="0" w:line="276" w:lineRule="auto"/>
        <w:ind w:left="0" w:firstLine="709"/>
        <w:jc w:val="both"/>
        <w:rPr>
          <w:sz w:val="24"/>
          <w:szCs w:val="24"/>
        </w:rPr>
      </w:pPr>
      <w:r w:rsidRPr="003B2321">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16E19" w:rsidRPr="003B2321" w:rsidRDefault="00916E19" w:rsidP="00D942E5">
      <w:pPr>
        <w:pStyle w:val="25"/>
        <w:numPr>
          <w:ilvl w:val="0"/>
          <w:numId w:val="46"/>
        </w:numPr>
        <w:shd w:val="clear" w:color="auto" w:fill="auto"/>
        <w:tabs>
          <w:tab w:val="left" w:pos="1038"/>
        </w:tabs>
        <w:spacing w:before="0" w:after="0" w:line="276" w:lineRule="auto"/>
        <w:ind w:left="0" w:firstLine="709"/>
        <w:jc w:val="both"/>
        <w:rPr>
          <w:sz w:val="24"/>
          <w:szCs w:val="24"/>
        </w:rPr>
      </w:pPr>
      <w:r w:rsidRPr="003B2321">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16E19" w:rsidRPr="003B2321" w:rsidRDefault="00916E19" w:rsidP="00D942E5">
      <w:pPr>
        <w:pStyle w:val="25"/>
        <w:numPr>
          <w:ilvl w:val="0"/>
          <w:numId w:val="46"/>
        </w:numPr>
        <w:shd w:val="clear" w:color="auto" w:fill="auto"/>
        <w:tabs>
          <w:tab w:val="left" w:pos="1033"/>
        </w:tabs>
        <w:spacing w:before="0" w:after="0" w:line="276" w:lineRule="auto"/>
        <w:ind w:left="0" w:firstLine="709"/>
        <w:jc w:val="both"/>
        <w:rPr>
          <w:sz w:val="24"/>
          <w:szCs w:val="24"/>
        </w:rPr>
      </w:pPr>
      <w:r w:rsidRPr="003B2321">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16E19" w:rsidRPr="003B2321" w:rsidRDefault="00916E19" w:rsidP="00916E19">
      <w:pPr>
        <w:pStyle w:val="25"/>
        <w:shd w:val="clear" w:color="auto" w:fill="auto"/>
        <w:tabs>
          <w:tab w:val="left" w:pos="1570"/>
        </w:tabs>
        <w:spacing w:before="0" w:after="0" w:line="240" w:lineRule="auto"/>
        <w:ind w:firstLine="709"/>
        <w:jc w:val="both"/>
        <w:rPr>
          <w:b/>
          <w:bCs/>
          <w:sz w:val="24"/>
          <w:szCs w:val="24"/>
        </w:rPr>
      </w:pPr>
    </w:p>
    <w:p w:rsidR="00916E19" w:rsidRPr="003B2321" w:rsidRDefault="00916E19" w:rsidP="00916E19">
      <w:pPr>
        <w:pStyle w:val="25"/>
        <w:shd w:val="clear" w:color="auto" w:fill="auto"/>
        <w:tabs>
          <w:tab w:val="left" w:pos="1570"/>
        </w:tabs>
        <w:spacing w:before="0" w:after="0" w:line="276" w:lineRule="auto"/>
        <w:ind w:firstLine="709"/>
        <w:jc w:val="both"/>
        <w:rPr>
          <w:b/>
          <w:bCs/>
          <w:sz w:val="24"/>
          <w:szCs w:val="24"/>
        </w:rPr>
      </w:pPr>
      <w:r w:rsidRPr="003B2321">
        <w:rPr>
          <w:b/>
          <w:bCs/>
          <w:sz w:val="24"/>
          <w:szCs w:val="24"/>
        </w:rPr>
        <w:t>Направления воспитания.</w:t>
      </w:r>
    </w:p>
    <w:p w:rsidR="00916E19" w:rsidRPr="003B2321" w:rsidRDefault="00916E19" w:rsidP="00916E19">
      <w:pPr>
        <w:pStyle w:val="25"/>
        <w:shd w:val="clear" w:color="auto" w:fill="auto"/>
        <w:tabs>
          <w:tab w:val="left" w:pos="1782"/>
        </w:tabs>
        <w:spacing w:before="0" w:after="0" w:line="276" w:lineRule="auto"/>
        <w:ind w:firstLine="709"/>
        <w:jc w:val="both"/>
        <w:rPr>
          <w:b/>
          <w:bCs/>
          <w:sz w:val="24"/>
          <w:szCs w:val="24"/>
        </w:rPr>
      </w:pPr>
      <w:r w:rsidRPr="003B2321">
        <w:rPr>
          <w:b/>
          <w:bCs/>
          <w:sz w:val="24"/>
          <w:szCs w:val="24"/>
        </w:rPr>
        <w:t>Патриотическое направление воспитания.</w:t>
      </w:r>
    </w:p>
    <w:p w:rsidR="00916E19" w:rsidRPr="003B2321" w:rsidRDefault="00916E19" w:rsidP="00D942E5">
      <w:pPr>
        <w:pStyle w:val="25"/>
        <w:numPr>
          <w:ilvl w:val="0"/>
          <w:numId w:val="31"/>
        </w:numPr>
        <w:shd w:val="clear" w:color="auto" w:fill="auto"/>
        <w:tabs>
          <w:tab w:val="left" w:pos="1134"/>
        </w:tabs>
        <w:spacing w:before="0" w:after="0" w:line="276" w:lineRule="auto"/>
        <w:ind w:firstLine="709"/>
        <w:jc w:val="both"/>
        <w:rPr>
          <w:sz w:val="24"/>
          <w:szCs w:val="24"/>
        </w:rPr>
      </w:pPr>
      <w:r w:rsidRPr="003B2321">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16E19" w:rsidRPr="003B2321" w:rsidRDefault="00916E19" w:rsidP="00D942E5">
      <w:pPr>
        <w:pStyle w:val="25"/>
        <w:numPr>
          <w:ilvl w:val="0"/>
          <w:numId w:val="31"/>
        </w:numPr>
        <w:shd w:val="clear" w:color="auto" w:fill="auto"/>
        <w:tabs>
          <w:tab w:val="left" w:pos="1134"/>
        </w:tabs>
        <w:spacing w:before="0" w:after="0" w:line="276" w:lineRule="auto"/>
        <w:ind w:firstLine="709"/>
        <w:jc w:val="both"/>
        <w:rPr>
          <w:sz w:val="24"/>
          <w:szCs w:val="24"/>
        </w:rPr>
      </w:pPr>
      <w:r w:rsidRPr="003B2321">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16E19" w:rsidRPr="003B2321" w:rsidRDefault="00916E19" w:rsidP="00D942E5">
      <w:pPr>
        <w:pStyle w:val="25"/>
        <w:numPr>
          <w:ilvl w:val="0"/>
          <w:numId w:val="31"/>
        </w:numPr>
        <w:shd w:val="clear" w:color="auto" w:fill="auto"/>
        <w:tabs>
          <w:tab w:val="left" w:pos="1134"/>
        </w:tabs>
        <w:spacing w:before="0" w:after="0" w:line="276" w:lineRule="auto"/>
        <w:ind w:firstLine="709"/>
        <w:jc w:val="both"/>
        <w:rPr>
          <w:sz w:val="24"/>
          <w:szCs w:val="24"/>
        </w:rPr>
      </w:pPr>
      <w:r w:rsidRPr="003B2321">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16E19" w:rsidRPr="003B2321" w:rsidRDefault="00916E19" w:rsidP="00D942E5">
      <w:pPr>
        <w:pStyle w:val="25"/>
        <w:numPr>
          <w:ilvl w:val="0"/>
          <w:numId w:val="31"/>
        </w:numPr>
        <w:shd w:val="clear" w:color="auto" w:fill="auto"/>
        <w:tabs>
          <w:tab w:val="left" w:pos="1134"/>
        </w:tabs>
        <w:spacing w:before="0" w:after="0" w:line="276" w:lineRule="auto"/>
        <w:ind w:firstLine="709"/>
        <w:jc w:val="both"/>
        <w:rPr>
          <w:sz w:val="24"/>
          <w:szCs w:val="24"/>
        </w:rPr>
      </w:pPr>
      <w:r w:rsidRPr="003B2321">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w:t>
      </w:r>
      <w:r w:rsidRPr="003B2321">
        <w:rPr>
          <w:sz w:val="24"/>
          <w:szCs w:val="24"/>
        </w:rPr>
        <w:lastRenderedPageBreak/>
        <w:t>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16E19" w:rsidRPr="003B2321" w:rsidRDefault="00916E19" w:rsidP="00916E19">
      <w:pPr>
        <w:pStyle w:val="25"/>
        <w:shd w:val="clear" w:color="auto" w:fill="auto"/>
        <w:tabs>
          <w:tab w:val="left" w:pos="1782"/>
        </w:tabs>
        <w:spacing w:before="0" w:after="0" w:line="276" w:lineRule="auto"/>
        <w:ind w:firstLine="709"/>
        <w:jc w:val="both"/>
        <w:rPr>
          <w:b/>
          <w:bCs/>
          <w:sz w:val="24"/>
          <w:szCs w:val="24"/>
        </w:rPr>
      </w:pPr>
      <w:r w:rsidRPr="003B2321">
        <w:rPr>
          <w:b/>
          <w:bCs/>
          <w:sz w:val="24"/>
          <w:szCs w:val="24"/>
        </w:rPr>
        <w:t>Духовно-нравственноенаправлениевоспитания.</w:t>
      </w:r>
    </w:p>
    <w:p w:rsidR="00916E19" w:rsidRPr="003B2321" w:rsidRDefault="00916E19" w:rsidP="00D942E5">
      <w:pPr>
        <w:pStyle w:val="25"/>
        <w:numPr>
          <w:ilvl w:val="0"/>
          <w:numId w:val="32"/>
        </w:numPr>
        <w:shd w:val="clear" w:color="auto" w:fill="auto"/>
        <w:tabs>
          <w:tab w:val="left" w:pos="1134"/>
          <w:tab w:val="left" w:pos="1815"/>
        </w:tabs>
        <w:spacing w:before="0" w:after="0" w:line="276" w:lineRule="auto"/>
        <w:ind w:firstLine="709"/>
        <w:jc w:val="both"/>
        <w:rPr>
          <w:sz w:val="24"/>
          <w:szCs w:val="24"/>
        </w:rPr>
      </w:pPr>
      <w:r w:rsidRPr="003B2321">
        <w:rPr>
          <w:sz w:val="24"/>
          <w:szCs w:val="24"/>
        </w:rPr>
        <w:t>Цель</w:t>
      </w:r>
      <w:r w:rsidRPr="003B2321">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16E19" w:rsidRPr="003B2321" w:rsidRDefault="00916E19" w:rsidP="00D942E5">
      <w:pPr>
        <w:pStyle w:val="25"/>
        <w:numPr>
          <w:ilvl w:val="0"/>
          <w:numId w:val="32"/>
        </w:numPr>
        <w:shd w:val="clear" w:color="auto" w:fill="auto"/>
        <w:tabs>
          <w:tab w:val="left" w:pos="1023"/>
          <w:tab w:val="left" w:pos="1134"/>
        </w:tabs>
        <w:spacing w:before="0" w:after="0" w:line="276" w:lineRule="auto"/>
        <w:ind w:firstLine="709"/>
        <w:jc w:val="both"/>
        <w:rPr>
          <w:sz w:val="24"/>
          <w:szCs w:val="24"/>
        </w:rPr>
      </w:pPr>
      <w:r w:rsidRPr="003B2321">
        <w:rPr>
          <w:sz w:val="24"/>
          <w:szCs w:val="24"/>
        </w:rPr>
        <w:t>Ценности - жизнь, милосердие, добро лежат в основе духовно</w:t>
      </w:r>
      <w:r w:rsidRPr="003B2321">
        <w:rPr>
          <w:sz w:val="24"/>
          <w:szCs w:val="24"/>
        </w:rPr>
        <w:softHyphen/>
        <w:t>нравственного направления воспитания.</w:t>
      </w:r>
    </w:p>
    <w:p w:rsidR="00916E19" w:rsidRPr="003B2321" w:rsidRDefault="00916E19" w:rsidP="00D942E5">
      <w:pPr>
        <w:pStyle w:val="25"/>
        <w:numPr>
          <w:ilvl w:val="0"/>
          <w:numId w:val="32"/>
        </w:numPr>
        <w:shd w:val="clear" w:color="auto" w:fill="auto"/>
        <w:tabs>
          <w:tab w:val="left" w:pos="1028"/>
          <w:tab w:val="left" w:pos="1134"/>
        </w:tabs>
        <w:spacing w:before="0" w:after="0" w:line="276" w:lineRule="auto"/>
        <w:ind w:firstLine="709"/>
        <w:jc w:val="both"/>
        <w:rPr>
          <w:sz w:val="24"/>
          <w:szCs w:val="24"/>
        </w:rPr>
      </w:pPr>
      <w:r w:rsidRPr="003B2321">
        <w:rPr>
          <w:sz w:val="24"/>
          <w:szCs w:val="24"/>
        </w:rPr>
        <w:t>Духовно-нравственное воспитание направлено на развитие ценностно</w:t>
      </w:r>
      <w:r w:rsidRPr="003B2321">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16E19" w:rsidRPr="003B2321" w:rsidRDefault="00916E19" w:rsidP="00916E19">
      <w:pPr>
        <w:pStyle w:val="25"/>
        <w:shd w:val="clear" w:color="auto" w:fill="auto"/>
        <w:tabs>
          <w:tab w:val="left" w:pos="1786"/>
        </w:tabs>
        <w:spacing w:before="0" w:after="0" w:line="276" w:lineRule="auto"/>
        <w:ind w:firstLine="709"/>
        <w:jc w:val="both"/>
        <w:rPr>
          <w:b/>
          <w:bCs/>
          <w:sz w:val="24"/>
          <w:szCs w:val="24"/>
        </w:rPr>
      </w:pPr>
      <w:r w:rsidRPr="003B2321">
        <w:rPr>
          <w:b/>
          <w:bCs/>
          <w:sz w:val="24"/>
          <w:szCs w:val="24"/>
        </w:rPr>
        <w:t>Социальноенаправлениевоспитания.</w:t>
      </w:r>
    </w:p>
    <w:p w:rsidR="00916E19" w:rsidRPr="003B2321" w:rsidRDefault="00916E19" w:rsidP="00D942E5">
      <w:pPr>
        <w:pStyle w:val="25"/>
        <w:numPr>
          <w:ilvl w:val="0"/>
          <w:numId w:val="33"/>
        </w:numPr>
        <w:shd w:val="clear" w:color="auto" w:fill="auto"/>
        <w:tabs>
          <w:tab w:val="left" w:pos="1134"/>
        </w:tabs>
        <w:spacing w:before="0" w:after="0" w:line="276" w:lineRule="auto"/>
        <w:ind w:firstLine="709"/>
        <w:jc w:val="both"/>
        <w:rPr>
          <w:sz w:val="24"/>
          <w:szCs w:val="24"/>
        </w:rPr>
      </w:pPr>
      <w:r w:rsidRPr="003B2321">
        <w:rPr>
          <w:sz w:val="24"/>
          <w:szCs w:val="24"/>
        </w:rPr>
        <w:t>Цель</w:t>
      </w:r>
      <w:r w:rsidRPr="003B2321">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16E19" w:rsidRPr="003B2321" w:rsidRDefault="00916E19" w:rsidP="00D942E5">
      <w:pPr>
        <w:pStyle w:val="25"/>
        <w:numPr>
          <w:ilvl w:val="0"/>
          <w:numId w:val="33"/>
        </w:numPr>
        <w:shd w:val="clear" w:color="auto" w:fill="auto"/>
        <w:tabs>
          <w:tab w:val="left" w:pos="1028"/>
          <w:tab w:val="left" w:pos="1134"/>
        </w:tabs>
        <w:spacing w:before="0" w:after="0" w:line="276" w:lineRule="auto"/>
        <w:ind w:firstLine="709"/>
        <w:jc w:val="both"/>
        <w:rPr>
          <w:sz w:val="24"/>
          <w:szCs w:val="24"/>
        </w:rPr>
      </w:pPr>
      <w:r w:rsidRPr="003B2321">
        <w:rPr>
          <w:sz w:val="24"/>
          <w:szCs w:val="24"/>
        </w:rPr>
        <w:t>Ценности – семья, дружба, человек и сотрудничество лежат в основе социального направления воспитания.</w:t>
      </w:r>
    </w:p>
    <w:p w:rsidR="00916E19" w:rsidRPr="003B2321" w:rsidRDefault="00916E19" w:rsidP="00D942E5">
      <w:pPr>
        <w:pStyle w:val="25"/>
        <w:numPr>
          <w:ilvl w:val="0"/>
          <w:numId w:val="33"/>
        </w:numPr>
        <w:shd w:val="clear" w:color="auto" w:fill="auto"/>
        <w:tabs>
          <w:tab w:val="left" w:pos="1033"/>
          <w:tab w:val="left" w:pos="1134"/>
        </w:tabs>
        <w:spacing w:before="0" w:after="0" w:line="276" w:lineRule="auto"/>
        <w:ind w:firstLine="709"/>
        <w:jc w:val="both"/>
        <w:rPr>
          <w:sz w:val="24"/>
          <w:szCs w:val="24"/>
        </w:rPr>
      </w:pPr>
      <w:r w:rsidRPr="003B2321">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16E19" w:rsidRPr="003B2321" w:rsidRDefault="00916E19" w:rsidP="00D942E5">
      <w:pPr>
        <w:pStyle w:val="25"/>
        <w:numPr>
          <w:ilvl w:val="0"/>
          <w:numId w:val="33"/>
        </w:numPr>
        <w:shd w:val="clear" w:color="auto" w:fill="auto"/>
        <w:tabs>
          <w:tab w:val="left" w:pos="1038"/>
          <w:tab w:val="left" w:pos="1134"/>
        </w:tabs>
        <w:spacing w:before="0" w:after="0" w:line="276" w:lineRule="auto"/>
        <w:ind w:firstLine="709"/>
        <w:jc w:val="both"/>
        <w:rPr>
          <w:sz w:val="24"/>
          <w:szCs w:val="24"/>
        </w:rPr>
      </w:pPr>
      <w:r w:rsidRPr="003B2321">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16E19" w:rsidRPr="003B2321" w:rsidRDefault="00916E19" w:rsidP="00916E19">
      <w:pPr>
        <w:pStyle w:val="25"/>
        <w:shd w:val="clear" w:color="auto" w:fill="auto"/>
        <w:tabs>
          <w:tab w:val="left" w:pos="1134"/>
        </w:tabs>
        <w:spacing w:before="0" w:after="0" w:line="276" w:lineRule="auto"/>
        <w:ind w:firstLine="709"/>
        <w:jc w:val="both"/>
        <w:rPr>
          <w:b/>
          <w:bCs/>
          <w:sz w:val="24"/>
          <w:szCs w:val="24"/>
        </w:rPr>
      </w:pPr>
      <w:r w:rsidRPr="003B2321">
        <w:rPr>
          <w:b/>
          <w:bCs/>
          <w:sz w:val="24"/>
          <w:szCs w:val="24"/>
        </w:rPr>
        <w:t>Познавательноенаправлениевоспитания.</w:t>
      </w:r>
    </w:p>
    <w:p w:rsidR="00916E19" w:rsidRPr="003B2321" w:rsidRDefault="00916E19" w:rsidP="00D942E5">
      <w:pPr>
        <w:pStyle w:val="25"/>
        <w:numPr>
          <w:ilvl w:val="0"/>
          <w:numId w:val="34"/>
        </w:numPr>
        <w:shd w:val="clear" w:color="auto" w:fill="auto"/>
        <w:tabs>
          <w:tab w:val="left" w:pos="1134"/>
        </w:tabs>
        <w:spacing w:before="0" w:after="0" w:line="276" w:lineRule="auto"/>
        <w:ind w:firstLine="709"/>
        <w:jc w:val="both"/>
        <w:rPr>
          <w:sz w:val="24"/>
          <w:szCs w:val="24"/>
        </w:rPr>
      </w:pPr>
      <w:r w:rsidRPr="003B2321">
        <w:rPr>
          <w:sz w:val="24"/>
          <w:szCs w:val="24"/>
        </w:rPr>
        <w:t>Цельпознавательного направления воспитания – формирование ценности познания.</w:t>
      </w:r>
    </w:p>
    <w:p w:rsidR="00916E19" w:rsidRPr="003B2321" w:rsidRDefault="00916E19" w:rsidP="00D942E5">
      <w:pPr>
        <w:pStyle w:val="25"/>
        <w:numPr>
          <w:ilvl w:val="0"/>
          <w:numId w:val="34"/>
        </w:numPr>
        <w:shd w:val="clear" w:color="auto" w:fill="auto"/>
        <w:tabs>
          <w:tab w:val="left" w:pos="1028"/>
          <w:tab w:val="left" w:pos="1134"/>
        </w:tabs>
        <w:spacing w:before="0" w:after="0" w:line="276" w:lineRule="auto"/>
        <w:ind w:firstLine="709"/>
        <w:jc w:val="both"/>
        <w:rPr>
          <w:sz w:val="24"/>
          <w:szCs w:val="24"/>
        </w:rPr>
      </w:pPr>
      <w:r w:rsidRPr="003B2321">
        <w:rPr>
          <w:sz w:val="24"/>
          <w:szCs w:val="24"/>
        </w:rPr>
        <w:t>Ценность – познание лежит в основе познавательного направления воспитания.</w:t>
      </w:r>
    </w:p>
    <w:p w:rsidR="00916E19" w:rsidRPr="003B2321" w:rsidRDefault="00916E19" w:rsidP="00D942E5">
      <w:pPr>
        <w:pStyle w:val="25"/>
        <w:numPr>
          <w:ilvl w:val="0"/>
          <w:numId w:val="34"/>
        </w:numPr>
        <w:shd w:val="clear" w:color="auto" w:fill="auto"/>
        <w:tabs>
          <w:tab w:val="left" w:pos="1038"/>
          <w:tab w:val="left" w:pos="1134"/>
        </w:tabs>
        <w:spacing w:before="0" w:after="0" w:line="276" w:lineRule="auto"/>
        <w:ind w:firstLine="709"/>
        <w:jc w:val="both"/>
        <w:rPr>
          <w:sz w:val="24"/>
          <w:szCs w:val="24"/>
        </w:rPr>
      </w:pPr>
      <w:r w:rsidRPr="003B2321">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16E19" w:rsidRPr="003B2321" w:rsidRDefault="00916E19" w:rsidP="00D942E5">
      <w:pPr>
        <w:pStyle w:val="25"/>
        <w:numPr>
          <w:ilvl w:val="0"/>
          <w:numId w:val="34"/>
        </w:numPr>
        <w:shd w:val="clear" w:color="auto" w:fill="auto"/>
        <w:tabs>
          <w:tab w:val="left" w:pos="1038"/>
          <w:tab w:val="left" w:pos="1134"/>
        </w:tabs>
        <w:spacing w:before="0" w:after="0" w:line="276" w:lineRule="auto"/>
        <w:ind w:firstLine="709"/>
        <w:jc w:val="both"/>
        <w:rPr>
          <w:sz w:val="24"/>
          <w:szCs w:val="24"/>
        </w:rPr>
      </w:pPr>
      <w:r w:rsidRPr="003B2321">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16E19" w:rsidRPr="003B2321" w:rsidRDefault="00916E19" w:rsidP="00916E19">
      <w:pPr>
        <w:pStyle w:val="25"/>
        <w:shd w:val="clear" w:color="auto" w:fill="auto"/>
        <w:tabs>
          <w:tab w:val="left" w:pos="1134"/>
        </w:tabs>
        <w:spacing w:before="0" w:after="0" w:line="276" w:lineRule="auto"/>
        <w:ind w:firstLine="709"/>
        <w:jc w:val="both"/>
        <w:rPr>
          <w:b/>
          <w:bCs/>
          <w:sz w:val="24"/>
          <w:szCs w:val="24"/>
        </w:rPr>
      </w:pPr>
      <w:r w:rsidRPr="003B2321">
        <w:rPr>
          <w:b/>
          <w:bCs/>
          <w:sz w:val="24"/>
          <w:szCs w:val="24"/>
        </w:rPr>
        <w:t>Физическое и оздоровительное направление воспитания.</w:t>
      </w:r>
    </w:p>
    <w:p w:rsidR="00916E19" w:rsidRPr="003B2321" w:rsidRDefault="00916E19" w:rsidP="00D942E5">
      <w:pPr>
        <w:pStyle w:val="25"/>
        <w:numPr>
          <w:ilvl w:val="0"/>
          <w:numId w:val="35"/>
        </w:numPr>
        <w:shd w:val="clear" w:color="auto" w:fill="auto"/>
        <w:tabs>
          <w:tab w:val="left" w:pos="1028"/>
          <w:tab w:val="left" w:pos="1134"/>
        </w:tabs>
        <w:spacing w:before="0" w:after="0" w:line="276" w:lineRule="auto"/>
        <w:ind w:firstLine="709"/>
        <w:jc w:val="both"/>
        <w:rPr>
          <w:sz w:val="24"/>
          <w:szCs w:val="24"/>
        </w:rPr>
      </w:pPr>
      <w:r w:rsidRPr="003B2321">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916E19" w:rsidRPr="003B2321" w:rsidRDefault="00916E19" w:rsidP="00916E19">
      <w:pPr>
        <w:pStyle w:val="25"/>
        <w:shd w:val="clear" w:color="auto" w:fill="auto"/>
        <w:tabs>
          <w:tab w:val="left" w:pos="1134"/>
        </w:tabs>
        <w:spacing w:before="0" w:after="0" w:line="276" w:lineRule="auto"/>
        <w:ind w:firstLine="709"/>
        <w:rPr>
          <w:sz w:val="24"/>
          <w:szCs w:val="24"/>
        </w:rPr>
      </w:pPr>
      <w:r w:rsidRPr="003B2321">
        <w:rPr>
          <w:rStyle w:val="14"/>
          <w:sz w:val="24"/>
          <w:szCs w:val="24"/>
        </w:rPr>
        <w:lastRenderedPageBreak/>
        <w:t>гигиеническими навыками и правилами безопасности.</w:t>
      </w:r>
    </w:p>
    <w:p w:rsidR="00916E19" w:rsidRPr="003B2321" w:rsidRDefault="00916E19" w:rsidP="00D942E5">
      <w:pPr>
        <w:pStyle w:val="25"/>
        <w:numPr>
          <w:ilvl w:val="0"/>
          <w:numId w:val="36"/>
        </w:numPr>
        <w:shd w:val="clear" w:color="auto" w:fill="auto"/>
        <w:tabs>
          <w:tab w:val="left" w:pos="1018"/>
          <w:tab w:val="left" w:pos="1134"/>
        </w:tabs>
        <w:spacing w:before="0" w:after="0" w:line="276" w:lineRule="auto"/>
        <w:ind w:firstLine="709"/>
        <w:jc w:val="both"/>
        <w:rPr>
          <w:sz w:val="24"/>
          <w:szCs w:val="24"/>
        </w:rPr>
      </w:pPr>
      <w:r w:rsidRPr="003B2321">
        <w:rPr>
          <w:rStyle w:val="14"/>
          <w:sz w:val="24"/>
          <w:szCs w:val="24"/>
        </w:rPr>
        <w:t>Ценности - жизнь и здоровье лежит в основе физического и оздоровительного направления воспитания.</w:t>
      </w:r>
    </w:p>
    <w:p w:rsidR="00916E19" w:rsidRPr="003B2321" w:rsidRDefault="00916E19" w:rsidP="00D942E5">
      <w:pPr>
        <w:pStyle w:val="25"/>
        <w:numPr>
          <w:ilvl w:val="0"/>
          <w:numId w:val="36"/>
        </w:numPr>
        <w:shd w:val="clear" w:color="auto" w:fill="auto"/>
        <w:tabs>
          <w:tab w:val="left" w:pos="1033"/>
          <w:tab w:val="left" w:pos="1134"/>
        </w:tabs>
        <w:spacing w:before="0" w:after="0" w:line="276" w:lineRule="auto"/>
        <w:ind w:firstLine="709"/>
        <w:jc w:val="both"/>
        <w:rPr>
          <w:sz w:val="24"/>
          <w:szCs w:val="24"/>
        </w:rPr>
      </w:pPr>
      <w:r w:rsidRPr="003B2321">
        <w:rPr>
          <w:rStyle w:val="14"/>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16E19" w:rsidRPr="003B2321" w:rsidRDefault="00916E19" w:rsidP="00916E19">
      <w:pPr>
        <w:pStyle w:val="25"/>
        <w:shd w:val="clear" w:color="auto" w:fill="auto"/>
        <w:tabs>
          <w:tab w:val="left" w:pos="1134"/>
        </w:tabs>
        <w:spacing w:before="0" w:after="0" w:line="276" w:lineRule="auto"/>
        <w:ind w:firstLine="709"/>
        <w:jc w:val="both"/>
        <w:rPr>
          <w:b/>
          <w:bCs/>
          <w:sz w:val="24"/>
          <w:szCs w:val="24"/>
        </w:rPr>
      </w:pPr>
      <w:r w:rsidRPr="003B2321">
        <w:rPr>
          <w:rStyle w:val="14"/>
          <w:b/>
          <w:bCs/>
          <w:sz w:val="24"/>
          <w:szCs w:val="24"/>
        </w:rPr>
        <w:t>Трудовое направление воспитания.</w:t>
      </w:r>
    </w:p>
    <w:p w:rsidR="00916E19" w:rsidRPr="003B2321" w:rsidRDefault="00916E19" w:rsidP="00D942E5">
      <w:pPr>
        <w:pStyle w:val="25"/>
        <w:numPr>
          <w:ilvl w:val="0"/>
          <w:numId w:val="37"/>
        </w:numPr>
        <w:shd w:val="clear" w:color="auto" w:fill="auto"/>
        <w:tabs>
          <w:tab w:val="left" w:pos="1028"/>
          <w:tab w:val="left" w:pos="1134"/>
        </w:tabs>
        <w:spacing w:before="0" w:after="0" w:line="276" w:lineRule="auto"/>
        <w:ind w:firstLine="709"/>
        <w:jc w:val="both"/>
        <w:rPr>
          <w:sz w:val="24"/>
          <w:szCs w:val="24"/>
        </w:rPr>
      </w:pPr>
      <w:r w:rsidRPr="003B2321">
        <w:rPr>
          <w:rStyle w:val="14"/>
          <w:sz w:val="24"/>
          <w:szCs w:val="24"/>
        </w:rPr>
        <w:t>Цель трудового воспитания - формирование ценностного отношения детей к труду, трудолюбию и приобщение ребёнка к труду.</w:t>
      </w:r>
    </w:p>
    <w:p w:rsidR="00916E19" w:rsidRPr="003B2321" w:rsidRDefault="00916E19" w:rsidP="00D942E5">
      <w:pPr>
        <w:pStyle w:val="25"/>
        <w:numPr>
          <w:ilvl w:val="0"/>
          <w:numId w:val="37"/>
        </w:numPr>
        <w:shd w:val="clear" w:color="auto" w:fill="auto"/>
        <w:tabs>
          <w:tab w:val="left" w:pos="1038"/>
          <w:tab w:val="left" w:pos="1134"/>
        </w:tabs>
        <w:spacing w:before="0" w:after="0" w:line="276" w:lineRule="auto"/>
        <w:ind w:firstLine="709"/>
        <w:jc w:val="both"/>
        <w:rPr>
          <w:sz w:val="24"/>
          <w:szCs w:val="24"/>
        </w:rPr>
      </w:pPr>
      <w:r w:rsidRPr="003B2321">
        <w:rPr>
          <w:rStyle w:val="14"/>
          <w:sz w:val="24"/>
          <w:szCs w:val="24"/>
        </w:rPr>
        <w:t>Ценность – труд лежит в основе трудового направления воспитания.</w:t>
      </w:r>
    </w:p>
    <w:p w:rsidR="00916E19" w:rsidRPr="003B2321" w:rsidRDefault="00916E19" w:rsidP="00D942E5">
      <w:pPr>
        <w:pStyle w:val="25"/>
        <w:numPr>
          <w:ilvl w:val="0"/>
          <w:numId w:val="37"/>
        </w:numPr>
        <w:shd w:val="clear" w:color="auto" w:fill="auto"/>
        <w:tabs>
          <w:tab w:val="left" w:pos="1033"/>
          <w:tab w:val="left" w:pos="1134"/>
        </w:tabs>
        <w:spacing w:before="0" w:after="0" w:line="276" w:lineRule="auto"/>
        <w:ind w:firstLine="709"/>
        <w:jc w:val="both"/>
        <w:rPr>
          <w:sz w:val="24"/>
          <w:szCs w:val="24"/>
        </w:rPr>
      </w:pPr>
      <w:r w:rsidRPr="003B2321">
        <w:rPr>
          <w:rStyle w:val="14"/>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16E19" w:rsidRPr="003B2321" w:rsidRDefault="00916E19" w:rsidP="00916E19">
      <w:pPr>
        <w:pStyle w:val="25"/>
        <w:shd w:val="clear" w:color="auto" w:fill="auto"/>
        <w:tabs>
          <w:tab w:val="left" w:pos="1134"/>
        </w:tabs>
        <w:spacing w:before="0" w:after="0" w:line="276" w:lineRule="auto"/>
        <w:ind w:firstLine="709"/>
        <w:jc w:val="both"/>
        <w:rPr>
          <w:b/>
          <w:bCs/>
          <w:sz w:val="24"/>
          <w:szCs w:val="24"/>
        </w:rPr>
      </w:pPr>
      <w:r w:rsidRPr="003B2321">
        <w:rPr>
          <w:rStyle w:val="14"/>
          <w:b/>
          <w:bCs/>
          <w:sz w:val="24"/>
          <w:szCs w:val="24"/>
        </w:rPr>
        <w:t>Эстетическое направление воспитания.</w:t>
      </w:r>
    </w:p>
    <w:p w:rsidR="00916E19" w:rsidRPr="003B2321" w:rsidRDefault="00916E19" w:rsidP="00D942E5">
      <w:pPr>
        <w:pStyle w:val="25"/>
        <w:numPr>
          <w:ilvl w:val="0"/>
          <w:numId w:val="38"/>
        </w:numPr>
        <w:shd w:val="clear" w:color="auto" w:fill="auto"/>
        <w:tabs>
          <w:tab w:val="left" w:pos="1028"/>
          <w:tab w:val="left" w:pos="1134"/>
        </w:tabs>
        <w:spacing w:before="0" w:after="0" w:line="276" w:lineRule="auto"/>
        <w:ind w:firstLine="709"/>
        <w:jc w:val="both"/>
        <w:rPr>
          <w:sz w:val="24"/>
          <w:szCs w:val="24"/>
        </w:rPr>
      </w:pPr>
      <w:r w:rsidRPr="003B2321">
        <w:rPr>
          <w:rStyle w:val="14"/>
          <w:sz w:val="24"/>
          <w:szCs w:val="24"/>
        </w:rPr>
        <w:t>Цель эстетического направления воспитания – способствовать становлению у ребёнка ценностного отношения к красоте.</w:t>
      </w:r>
    </w:p>
    <w:p w:rsidR="00916E19" w:rsidRPr="003B2321" w:rsidRDefault="00916E19" w:rsidP="00D942E5">
      <w:pPr>
        <w:pStyle w:val="25"/>
        <w:numPr>
          <w:ilvl w:val="0"/>
          <w:numId w:val="38"/>
        </w:numPr>
        <w:shd w:val="clear" w:color="auto" w:fill="auto"/>
        <w:tabs>
          <w:tab w:val="left" w:pos="1023"/>
          <w:tab w:val="left" w:pos="1134"/>
        </w:tabs>
        <w:spacing w:before="0" w:after="0" w:line="276" w:lineRule="auto"/>
        <w:ind w:firstLine="709"/>
        <w:jc w:val="both"/>
        <w:rPr>
          <w:sz w:val="24"/>
          <w:szCs w:val="24"/>
        </w:rPr>
      </w:pPr>
      <w:r w:rsidRPr="003B2321">
        <w:rPr>
          <w:rStyle w:val="14"/>
          <w:sz w:val="24"/>
          <w:szCs w:val="24"/>
        </w:rPr>
        <w:t>Ценности – культура, красота, лежат в основе эстетического направления воспитания.</w:t>
      </w:r>
    </w:p>
    <w:p w:rsidR="00916E19" w:rsidRPr="003B2321" w:rsidRDefault="00916E19" w:rsidP="00D942E5">
      <w:pPr>
        <w:pStyle w:val="25"/>
        <w:numPr>
          <w:ilvl w:val="0"/>
          <w:numId w:val="38"/>
        </w:numPr>
        <w:shd w:val="clear" w:color="auto" w:fill="auto"/>
        <w:tabs>
          <w:tab w:val="left" w:pos="1038"/>
          <w:tab w:val="left" w:pos="1134"/>
        </w:tabs>
        <w:spacing w:before="0" w:after="0" w:line="276" w:lineRule="auto"/>
        <w:ind w:firstLine="709"/>
        <w:jc w:val="both"/>
        <w:rPr>
          <w:sz w:val="24"/>
          <w:szCs w:val="24"/>
        </w:rPr>
      </w:pPr>
      <w:r w:rsidRPr="003B2321">
        <w:rPr>
          <w:rStyle w:val="14"/>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16E19" w:rsidRPr="003B2321" w:rsidRDefault="00916E19" w:rsidP="00916E19">
      <w:pPr>
        <w:pStyle w:val="25"/>
        <w:shd w:val="clear" w:color="auto" w:fill="auto"/>
        <w:tabs>
          <w:tab w:val="left" w:pos="1575"/>
        </w:tabs>
        <w:spacing w:before="0" w:after="0" w:line="276" w:lineRule="auto"/>
        <w:ind w:firstLine="709"/>
        <w:jc w:val="both"/>
        <w:rPr>
          <w:rStyle w:val="14"/>
          <w:b/>
          <w:bCs/>
          <w:sz w:val="24"/>
          <w:szCs w:val="24"/>
        </w:rPr>
      </w:pPr>
    </w:p>
    <w:p w:rsidR="00916E19" w:rsidRPr="003B2321" w:rsidRDefault="00916E19" w:rsidP="00916E19">
      <w:pPr>
        <w:pStyle w:val="25"/>
        <w:shd w:val="clear" w:color="auto" w:fill="auto"/>
        <w:tabs>
          <w:tab w:val="left" w:pos="1575"/>
        </w:tabs>
        <w:spacing w:before="0" w:after="0" w:line="276" w:lineRule="auto"/>
        <w:ind w:firstLine="709"/>
        <w:jc w:val="both"/>
        <w:rPr>
          <w:b/>
          <w:bCs/>
          <w:sz w:val="24"/>
          <w:szCs w:val="24"/>
        </w:rPr>
      </w:pPr>
      <w:r w:rsidRPr="003B2321">
        <w:rPr>
          <w:rStyle w:val="14"/>
          <w:b/>
          <w:bCs/>
          <w:sz w:val="24"/>
          <w:szCs w:val="24"/>
        </w:rPr>
        <w:t>Целевые ориентиры воспитания.</w:t>
      </w:r>
    </w:p>
    <w:p w:rsidR="00916E19" w:rsidRPr="003B2321" w:rsidRDefault="00916E19" w:rsidP="00D942E5">
      <w:pPr>
        <w:pStyle w:val="25"/>
        <w:numPr>
          <w:ilvl w:val="0"/>
          <w:numId w:val="39"/>
        </w:numPr>
        <w:shd w:val="clear" w:color="auto" w:fill="auto"/>
        <w:tabs>
          <w:tab w:val="left" w:pos="1028"/>
        </w:tabs>
        <w:spacing w:before="0" w:after="0" w:line="276" w:lineRule="auto"/>
        <w:ind w:firstLine="709"/>
        <w:jc w:val="both"/>
        <w:rPr>
          <w:sz w:val="24"/>
          <w:szCs w:val="24"/>
        </w:rPr>
      </w:pPr>
      <w:r w:rsidRPr="003B2321">
        <w:rPr>
          <w:rStyle w:val="14"/>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16E19" w:rsidRPr="003B2321" w:rsidRDefault="00916E19" w:rsidP="00D942E5">
      <w:pPr>
        <w:pStyle w:val="25"/>
        <w:numPr>
          <w:ilvl w:val="0"/>
          <w:numId w:val="39"/>
        </w:numPr>
        <w:shd w:val="clear" w:color="auto" w:fill="auto"/>
        <w:tabs>
          <w:tab w:val="left" w:pos="1018"/>
        </w:tabs>
        <w:spacing w:before="0" w:after="0" w:line="276" w:lineRule="auto"/>
        <w:ind w:firstLine="709"/>
        <w:jc w:val="both"/>
        <w:rPr>
          <w:sz w:val="24"/>
          <w:szCs w:val="24"/>
        </w:rPr>
      </w:pPr>
      <w:r w:rsidRPr="003B2321">
        <w:rPr>
          <w:rStyle w:val="14"/>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16E19" w:rsidRPr="003B2321" w:rsidRDefault="00916E19" w:rsidP="00916E19">
      <w:pPr>
        <w:pStyle w:val="25"/>
        <w:shd w:val="clear" w:color="auto" w:fill="auto"/>
        <w:tabs>
          <w:tab w:val="left" w:pos="1888"/>
        </w:tabs>
        <w:spacing w:before="0" w:after="0" w:line="240" w:lineRule="auto"/>
        <w:ind w:firstLine="709"/>
        <w:rPr>
          <w:rStyle w:val="14"/>
          <w:b/>
          <w:bCs/>
          <w:sz w:val="24"/>
          <w:szCs w:val="24"/>
        </w:rPr>
      </w:pPr>
    </w:p>
    <w:p w:rsidR="00916E19" w:rsidRPr="003B2321" w:rsidRDefault="00916E19" w:rsidP="00916E19">
      <w:pPr>
        <w:pStyle w:val="25"/>
        <w:shd w:val="clear" w:color="auto" w:fill="auto"/>
        <w:tabs>
          <w:tab w:val="left" w:pos="1888"/>
        </w:tabs>
        <w:spacing w:before="0" w:line="240" w:lineRule="auto"/>
        <w:ind w:firstLine="709"/>
        <w:rPr>
          <w:rStyle w:val="14"/>
          <w:b/>
          <w:bCs/>
          <w:sz w:val="24"/>
          <w:szCs w:val="24"/>
        </w:rPr>
      </w:pPr>
      <w:r w:rsidRPr="003B2321">
        <w:rPr>
          <w:rStyle w:val="14"/>
          <w:b/>
          <w:bCs/>
          <w:sz w:val="24"/>
          <w:szCs w:val="24"/>
        </w:rPr>
        <w:t>Целевые ориентиры воспитания детей раннего возраста (к трем годам).</w:t>
      </w:r>
    </w:p>
    <w:tbl>
      <w:tblPr>
        <w:tblStyle w:val="af4"/>
        <w:tblW w:w="10173" w:type="dxa"/>
        <w:tblLook w:val="04A0"/>
      </w:tblPr>
      <w:tblGrid>
        <w:gridCol w:w="2240"/>
        <w:gridCol w:w="2404"/>
        <w:gridCol w:w="5529"/>
      </w:tblGrid>
      <w:tr w:rsidR="00916E19" w:rsidRPr="003B2321" w:rsidTr="008807C8">
        <w:trPr>
          <w:tblHeader/>
        </w:trPr>
        <w:tc>
          <w:tcPr>
            <w:tcW w:w="2240"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Направление</w:t>
            </w:r>
          </w:p>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воспитания</w:t>
            </w:r>
          </w:p>
        </w:tc>
        <w:tc>
          <w:tcPr>
            <w:tcW w:w="2404"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Ценности</w:t>
            </w:r>
          </w:p>
        </w:tc>
        <w:tc>
          <w:tcPr>
            <w:tcW w:w="5529"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Целевые ориентиры</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Патриотическое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Родина, природа</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привязанность к близким людям, бережное отношение к живому</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Духовно</w:t>
            </w:r>
            <w:r w:rsidRPr="003B2321">
              <w:rPr>
                <w:rStyle w:val="14"/>
                <w:sz w:val="24"/>
                <w:szCs w:val="24"/>
              </w:rPr>
              <w:softHyphen/>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нравственное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Жизнь,</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милосердие, добро</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 xml:space="preserve">Способный понять и принять, что такое «хорошо» </w:t>
            </w:r>
            <w:r w:rsidRPr="003B2321">
              <w:rPr>
                <w:rStyle w:val="14"/>
                <w:sz w:val="24"/>
                <w:szCs w:val="24"/>
              </w:rPr>
              <w:lastRenderedPageBreak/>
              <w:t>и «плохо».</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сочувствие, доброту.</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Социальное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Человек, семья,</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дружба,</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сотрудничество</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позицию «Я сам!». Способный к самостоятельным (свободным) активным действиям в общении.</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Познавательное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Познание</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интерес к окружающему миру. Любознательный, активный в поведении и деятельности.</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Физическое и оздоровительное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Здоровье, жизнь</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Трудовое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Труд</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Поддерживающий элементарный порядок в окружающей обстановке.</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Эстетическое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Культура и красота</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3B2321">
              <w:rPr>
                <w:rStyle w:val="14"/>
                <w:sz w:val="24"/>
                <w:szCs w:val="24"/>
              </w:rPr>
              <w:softHyphen/>
              <w:t>-оформительской, музыкальной, словесно</w:t>
            </w:r>
            <w:r w:rsidRPr="003B2321">
              <w:rPr>
                <w:rStyle w:val="14"/>
                <w:sz w:val="24"/>
                <w:szCs w:val="24"/>
              </w:rPr>
              <w:softHyphen/>
              <w:t>речевой, театрализованной и другое).</w:t>
            </w:r>
          </w:p>
        </w:tc>
      </w:tr>
    </w:tbl>
    <w:p w:rsidR="00916E19" w:rsidRPr="003B2321" w:rsidRDefault="00916E19" w:rsidP="00916E19"/>
    <w:p w:rsidR="00916E19" w:rsidRPr="003B2321" w:rsidRDefault="00916E19" w:rsidP="00916E19">
      <w:pPr>
        <w:spacing w:after="240"/>
        <w:ind w:firstLine="709"/>
        <w:rPr>
          <w:b/>
          <w:bCs/>
        </w:rPr>
      </w:pPr>
      <w:r w:rsidRPr="003B2321">
        <w:rPr>
          <w:b/>
          <w:bCs/>
        </w:rPr>
        <w:t>Целевые ориентиры воспитания детей на этапе завершения освоения программы</w:t>
      </w:r>
    </w:p>
    <w:tbl>
      <w:tblPr>
        <w:tblStyle w:val="af4"/>
        <w:tblW w:w="10173" w:type="dxa"/>
        <w:tblLook w:val="04A0"/>
      </w:tblPr>
      <w:tblGrid>
        <w:gridCol w:w="2240"/>
        <w:gridCol w:w="2404"/>
        <w:gridCol w:w="5529"/>
      </w:tblGrid>
      <w:tr w:rsidR="00916E19" w:rsidRPr="003B2321" w:rsidTr="008807C8">
        <w:trPr>
          <w:tblHeader/>
        </w:trPr>
        <w:tc>
          <w:tcPr>
            <w:tcW w:w="2240"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Направление</w:t>
            </w:r>
          </w:p>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воспитания</w:t>
            </w:r>
          </w:p>
        </w:tc>
        <w:tc>
          <w:tcPr>
            <w:tcW w:w="2404"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Ценности</w:t>
            </w:r>
          </w:p>
        </w:tc>
        <w:tc>
          <w:tcPr>
            <w:tcW w:w="5529" w:type="dxa"/>
            <w:vAlign w:val="center"/>
          </w:tcPr>
          <w:p w:rsidR="00916E19" w:rsidRPr="003B2321" w:rsidRDefault="00916E19" w:rsidP="008807C8">
            <w:pPr>
              <w:pStyle w:val="25"/>
              <w:shd w:val="clear" w:color="auto" w:fill="auto"/>
              <w:spacing w:before="0" w:after="0" w:line="240" w:lineRule="auto"/>
              <w:jc w:val="center"/>
              <w:rPr>
                <w:sz w:val="24"/>
                <w:szCs w:val="24"/>
              </w:rPr>
            </w:pPr>
            <w:r w:rsidRPr="003B2321">
              <w:rPr>
                <w:rStyle w:val="14"/>
                <w:sz w:val="24"/>
                <w:szCs w:val="24"/>
              </w:rPr>
              <w:t>Целевые ориентиры</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Патриотическое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Родина, природа</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Духовно</w:t>
            </w:r>
            <w:r w:rsidRPr="003B2321">
              <w:rPr>
                <w:rStyle w:val="14"/>
                <w:sz w:val="24"/>
                <w:szCs w:val="24"/>
              </w:rPr>
              <w:softHyphen/>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нравственное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Жизнь,</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милосердие, добро</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w:t>
            </w:r>
            <w:r w:rsidRPr="003B2321">
              <w:rPr>
                <w:rStyle w:val="14"/>
                <w:sz w:val="24"/>
                <w:szCs w:val="24"/>
              </w:rPr>
              <w:lastRenderedPageBreak/>
              <w:t>нравственному поступку.</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lastRenderedPageBreak/>
              <w:t>Социальное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Человек, семья,</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дружба,</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сотрудничество</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Познавательное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Познание</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Физическое и оздоровительное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Здоровье, жизнь</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Демонстрирующий потребность в двигательной деятельности.</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Имеющий представление о некоторых видах спорта и активного отдыха.</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Трудовое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Труд</w:t>
            </w:r>
          </w:p>
        </w:tc>
        <w:tc>
          <w:tcPr>
            <w:tcW w:w="5529"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Понимающий ценность труда в семье и в обществе на основе уважения к людям труда, результатам их деятельности.</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Проявляющий трудолюбие при выполнении поручений и в самостоятельной деятельности.</w:t>
            </w:r>
          </w:p>
        </w:tc>
      </w:tr>
      <w:tr w:rsidR="00916E19" w:rsidRPr="003B2321" w:rsidTr="008807C8">
        <w:tc>
          <w:tcPr>
            <w:tcW w:w="2240"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Эстетическое</w:t>
            </w:r>
          </w:p>
        </w:tc>
        <w:tc>
          <w:tcPr>
            <w:tcW w:w="2404" w:type="dxa"/>
          </w:tcPr>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Культура и красота</w:t>
            </w:r>
          </w:p>
        </w:tc>
        <w:tc>
          <w:tcPr>
            <w:tcW w:w="5529" w:type="dxa"/>
          </w:tcPr>
          <w:p w:rsidR="00916E19" w:rsidRPr="003B2321" w:rsidRDefault="00916E19" w:rsidP="008807C8">
            <w:pPr>
              <w:pStyle w:val="25"/>
              <w:shd w:val="clear" w:color="auto" w:fill="auto"/>
              <w:spacing w:before="0" w:after="0" w:line="240" w:lineRule="auto"/>
              <w:jc w:val="both"/>
              <w:rPr>
                <w:sz w:val="24"/>
                <w:szCs w:val="24"/>
              </w:rPr>
            </w:pPr>
            <w:r w:rsidRPr="003B2321">
              <w:rPr>
                <w:rStyle w:val="14"/>
                <w:sz w:val="24"/>
                <w:szCs w:val="24"/>
              </w:rPr>
              <w:t>Способный воспринимать и чувствовать прекрасное в быту, природе, поступках, искусстве.</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Стремящийся к отображению прекрасного в продуктивных видах деятельности.</w:t>
            </w:r>
          </w:p>
        </w:tc>
      </w:tr>
    </w:tbl>
    <w:p w:rsidR="00916E19" w:rsidRPr="003B2321" w:rsidRDefault="00916E19" w:rsidP="00916E19">
      <w:pPr>
        <w:ind w:firstLine="709"/>
      </w:pPr>
    </w:p>
    <w:p w:rsidR="00916E19" w:rsidRPr="003B2321" w:rsidRDefault="00A67D36" w:rsidP="00A67D36">
      <w:pPr>
        <w:pStyle w:val="25"/>
        <w:shd w:val="clear" w:color="auto" w:fill="auto"/>
        <w:tabs>
          <w:tab w:val="left" w:pos="1364"/>
        </w:tabs>
        <w:spacing w:before="0" w:after="0" w:line="276" w:lineRule="auto"/>
        <w:ind w:firstLine="709"/>
        <w:jc w:val="center"/>
        <w:rPr>
          <w:b/>
          <w:bCs/>
          <w:sz w:val="24"/>
          <w:szCs w:val="24"/>
        </w:rPr>
      </w:pPr>
      <w:r>
        <w:rPr>
          <w:rStyle w:val="14"/>
          <w:b/>
          <w:bCs/>
          <w:sz w:val="24"/>
          <w:szCs w:val="24"/>
        </w:rPr>
        <w:t xml:space="preserve">2.3.3. </w:t>
      </w:r>
      <w:r w:rsidR="00916E19" w:rsidRPr="003B2321">
        <w:rPr>
          <w:rStyle w:val="14"/>
          <w:b/>
          <w:bCs/>
          <w:sz w:val="24"/>
          <w:szCs w:val="24"/>
        </w:rPr>
        <w:t>Содержательный раздел Программы воспитания.</w:t>
      </w:r>
    </w:p>
    <w:p w:rsidR="00916E19" w:rsidRPr="003B2321" w:rsidRDefault="00916E19" w:rsidP="00916E19">
      <w:pPr>
        <w:pStyle w:val="25"/>
        <w:shd w:val="clear" w:color="auto" w:fill="auto"/>
        <w:tabs>
          <w:tab w:val="left" w:pos="1575"/>
        </w:tabs>
        <w:spacing w:before="0" w:after="0" w:line="276" w:lineRule="auto"/>
        <w:ind w:firstLine="709"/>
        <w:jc w:val="both"/>
        <w:rPr>
          <w:b/>
          <w:bCs/>
          <w:i/>
          <w:iCs/>
          <w:sz w:val="24"/>
          <w:szCs w:val="24"/>
        </w:rPr>
      </w:pPr>
      <w:r w:rsidRPr="003B2321">
        <w:rPr>
          <w:rStyle w:val="14"/>
          <w:b/>
          <w:bCs/>
          <w:i/>
          <w:iCs/>
          <w:sz w:val="24"/>
          <w:szCs w:val="24"/>
        </w:rPr>
        <w:t>Уклад образовательной организации.</w:t>
      </w:r>
    </w:p>
    <w:p w:rsidR="00916E19" w:rsidRPr="003B2321" w:rsidRDefault="00916E19" w:rsidP="00916E19">
      <w:pPr>
        <w:pStyle w:val="25"/>
        <w:shd w:val="clear" w:color="auto" w:fill="auto"/>
        <w:tabs>
          <w:tab w:val="left" w:pos="1038"/>
        </w:tabs>
        <w:spacing w:before="0" w:after="0" w:line="276" w:lineRule="auto"/>
        <w:ind w:firstLine="709"/>
        <w:jc w:val="both"/>
        <w:rPr>
          <w:sz w:val="24"/>
          <w:szCs w:val="24"/>
        </w:rPr>
      </w:pPr>
      <w:r w:rsidRPr="003B2321">
        <w:rPr>
          <w:rStyle w:val="14"/>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16E19" w:rsidRPr="003B2321" w:rsidRDefault="00916E19" w:rsidP="00916E19">
      <w:pPr>
        <w:pStyle w:val="25"/>
        <w:shd w:val="clear" w:color="auto" w:fill="auto"/>
        <w:tabs>
          <w:tab w:val="left" w:pos="1033"/>
        </w:tabs>
        <w:spacing w:before="0" w:after="0" w:line="276" w:lineRule="auto"/>
        <w:ind w:firstLine="709"/>
        <w:jc w:val="both"/>
        <w:rPr>
          <w:sz w:val="24"/>
          <w:szCs w:val="24"/>
        </w:rPr>
      </w:pPr>
      <w:r w:rsidRPr="003B2321">
        <w:rPr>
          <w:rStyle w:val="14"/>
          <w:sz w:val="24"/>
          <w:szCs w:val="24"/>
        </w:rPr>
        <w:lastRenderedPageBreak/>
        <w:t>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916E19" w:rsidRPr="003B2321" w:rsidRDefault="00916E19" w:rsidP="00916E19">
      <w:pPr>
        <w:pStyle w:val="25"/>
        <w:shd w:val="clear" w:color="auto" w:fill="auto"/>
        <w:tabs>
          <w:tab w:val="left" w:pos="1027"/>
        </w:tabs>
        <w:spacing w:before="0" w:after="0" w:line="276" w:lineRule="auto"/>
        <w:ind w:firstLine="709"/>
        <w:jc w:val="both"/>
        <w:rPr>
          <w:rStyle w:val="14"/>
          <w:sz w:val="24"/>
          <w:szCs w:val="24"/>
        </w:rPr>
      </w:pPr>
      <w:r w:rsidRPr="003B2321">
        <w:rPr>
          <w:rStyle w:val="14"/>
          <w:sz w:val="24"/>
          <w:szCs w:val="24"/>
        </w:rPr>
        <w:t>Уклад включает:</w:t>
      </w:r>
    </w:p>
    <w:p w:rsidR="00916E19" w:rsidRPr="003B2321" w:rsidRDefault="00916E19" w:rsidP="00916E19">
      <w:pPr>
        <w:pStyle w:val="25"/>
        <w:shd w:val="clear" w:color="auto" w:fill="auto"/>
        <w:tabs>
          <w:tab w:val="left" w:pos="1027"/>
        </w:tabs>
        <w:spacing w:before="0" w:after="0" w:line="276" w:lineRule="auto"/>
        <w:ind w:firstLine="709"/>
        <w:jc w:val="both"/>
        <w:rPr>
          <w:sz w:val="24"/>
          <w:szCs w:val="24"/>
        </w:rPr>
      </w:pPr>
      <w:r w:rsidRPr="003B2321">
        <w:rPr>
          <w:rStyle w:val="14"/>
          <w:sz w:val="24"/>
          <w:szCs w:val="24"/>
        </w:rPr>
        <w:t>цель и смысл деятельности ДОО, её миссию;</w:t>
      </w:r>
    </w:p>
    <w:p w:rsidR="00916E19" w:rsidRPr="003B2321" w:rsidRDefault="00916E19" w:rsidP="00916E19">
      <w:pPr>
        <w:pStyle w:val="25"/>
        <w:shd w:val="clear" w:color="auto" w:fill="auto"/>
        <w:spacing w:before="0" w:after="0" w:line="276" w:lineRule="auto"/>
        <w:ind w:firstLine="709"/>
        <w:jc w:val="both"/>
        <w:rPr>
          <w:rStyle w:val="14"/>
          <w:sz w:val="24"/>
          <w:szCs w:val="24"/>
        </w:rPr>
      </w:pPr>
      <w:r w:rsidRPr="003B2321">
        <w:rPr>
          <w:rStyle w:val="14"/>
          <w:sz w:val="24"/>
          <w:szCs w:val="24"/>
        </w:rPr>
        <w:t xml:space="preserve">принципы жизни и воспитания в ДОО; </w:t>
      </w:r>
    </w:p>
    <w:p w:rsidR="00916E19" w:rsidRPr="003B2321" w:rsidRDefault="00916E19" w:rsidP="00916E19">
      <w:pPr>
        <w:pStyle w:val="25"/>
        <w:shd w:val="clear" w:color="auto" w:fill="auto"/>
        <w:spacing w:before="0" w:after="0" w:line="276" w:lineRule="auto"/>
        <w:ind w:firstLine="709"/>
        <w:jc w:val="both"/>
        <w:rPr>
          <w:rStyle w:val="14"/>
          <w:sz w:val="24"/>
          <w:szCs w:val="24"/>
        </w:rPr>
      </w:pPr>
      <w:r w:rsidRPr="003B2321">
        <w:rPr>
          <w:rStyle w:val="14"/>
          <w:sz w:val="24"/>
          <w:szCs w:val="24"/>
        </w:rPr>
        <w:t xml:space="preserve">образ ДОО, её особенности, символику, внешний имидж; </w:t>
      </w:r>
    </w:p>
    <w:p w:rsidR="00916E19" w:rsidRPr="003B2321" w:rsidRDefault="00916E19" w:rsidP="00916E19">
      <w:pPr>
        <w:pStyle w:val="25"/>
        <w:shd w:val="clear" w:color="auto" w:fill="auto"/>
        <w:spacing w:before="0" w:after="0" w:line="276" w:lineRule="auto"/>
        <w:ind w:firstLine="709"/>
        <w:jc w:val="both"/>
        <w:rPr>
          <w:rStyle w:val="14"/>
          <w:sz w:val="24"/>
          <w:szCs w:val="24"/>
        </w:rPr>
      </w:pPr>
      <w:r w:rsidRPr="003B2321">
        <w:rPr>
          <w:rStyle w:val="14"/>
          <w:sz w:val="24"/>
          <w:szCs w:val="24"/>
        </w:rPr>
        <w:t xml:space="preserve">отношение к воспитанникам, их родителям (законным представителям), сотрудникам и партнерам ДОО; </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ключевые правила ДОО;</w:t>
      </w:r>
    </w:p>
    <w:p w:rsidR="00916E19" w:rsidRPr="003B2321" w:rsidRDefault="00916E19" w:rsidP="00916E19">
      <w:pPr>
        <w:pStyle w:val="25"/>
        <w:shd w:val="clear" w:color="auto" w:fill="auto"/>
        <w:spacing w:before="0" w:after="0" w:line="276" w:lineRule="auto"/>
        <w:ind w:firstLine="709"/>
        <w:jc w:val="both"/>
        <w:rPr>
          <w:rStyle w:val="14"/>
          <w:sz w:val="24"/>
          <w:szCs w:val="24"/>
        </w:rPr>
      </w:pPr>
      <w:r w:rsidRPr="003B2321">
        <w:rPr>
          <w:rStyle w:val="14"/>
          <w:sz w:val="24"/>
          <w:szCs w:val="24"/>
        </w:rPr>
        <w:t xml:space="preserve">традиции и ритуалы, особые нормы этикета в ДОО; </w:t>
      </w:r>
    </w:p>
    <w:p w:rsidR="00916E19" w:rsidRPr="003B2321" w:rsidRDefault="00916E19" w:rsidP="00916E19">
      <w:pPr>
        <w:pStyle w:val="25"/>
        <w:shd w:val="clear" w:color="auto" w:fill="auto"/>
        <w:spacing w:before="0" w:after="0" w:line="276" w:lineRule="auto"/>
        <w:ind w:firstLine="709"/>
        <w:jc w:val="both"/>
        <w:rPr>
          <w:rStyle w:val="14"/>
          <w:sz w:val="24"/>
          <w:szCs w:val="24"/>
        </w:rPr>
      </w:pPr>
      <w:r w:rsidRPr="003B2321">
        <w:rPr>
          <w:rStyle w:val="14"/>
          <w:sz w:val="24"/>
          <w:szCs w:val="24"/>
        </w:rPr>
        <w:t xml:space="preserve">особенности РППС, отражающие образ и ценности ДОО; </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916E19" w:rsidRPr="003B2321" w:rsidRDefault="00916E19" w:rsidP="00916E19">
      <w:pPr>
        <w:pStyle w:val="25"/>
        <w:shd w:val="clear" w:color="auto" w:fill="auto"/>
        <w:tabs>
          <w:tab w:val="left" w:pos="1575"/>
        </w:tabs>
        <w:spacing w:before="0" w:after="0" w:line="276" w:lineRule="auto"/>
        <w:ind w:firstLine="709"/>
        <w:jc w:val="both"/>
        <w:rPr>
          <w:b/>
          <w:bCs/>
          <w:i/>
          <w:iCs/>
          <w:sz w:val="24"/>
          <w:szCs w:val="24"/>
        </w:rPr>
      </w:pPr>
      <w:r w:rsidRPr="003B2321">
        <w:rPr>
          <w:rStyle w:val="14"/>
          <w:b/>
          <w:bCs/>
          <w:i/>
          <w:iCs/>
          <w:sz w:val="24"/>
          <w:szCs w:val="24"/>
        </w:rPr>
        <w:t>Воспитывающая среда образовательной организации.</w:t>
      </w:r>
    </w:p>
    <w:p w:rsidR="00916E19" w:rsidRPr="003B2321" w:rsidRDefault="00916E19" w:rsidP="00916E19">
      <w:pPr>
        <w:pStyle w:val="25"/>
        <w:shd w:val="clear" w:color="auto" w:fill="auto"/>
        <w:tabs>
          <w:tab w:val="left" w:pos="1028"/>
        </w:tabs>
        <w:spacing w:before="0" w:after="0" w:line="276" w:lineRule="auto"/>
        <w:ind w:firstLine="709"/>
        <w:jc w:val="both"/>
        <w:rPr>
          <w:sz w:val="24"/>
          <w:szCs w:val="24"/>
        </w:rPr>
      </w:pPr>
      <w:r w:rsidRPr="003B2321">
        <w:rPr>
          <w:rStyle w:val="14"/>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16E19" w:rsidRPr="003B2321" w:rsidRDefault="00916E19" w:rsidP="00916E19">
      <w:pPr>
        <w:pStyle w:val="25"/>
        <w:shd w:val="clear" w:color="auto" w:fill="auto"/>
        <w:tabs>
          <w:tab w:val="left" w:pos="1018"/>
        </w:tabs>
        <w:spacing w:before="0" w:after="0" w:line="276" w:lineRule="auto"/>
        <w:ind w:firstLine="709"/>
        <w:jc w:val="both"/>
        <w:rPr>
          <w:sz w:val="24"/>
          <w:szCs w:val="24"/>
        </w:rPr>
      </w:pPr>
      <w:r w:rsidRPr="003B2321">
        <w:rPr>
          <w:rStyle w:val="14"/>
          <w:sz w:val="24"/>
          <w:szCs w:val="24"/>
        </w:rPr>
        <w:t>Воспитывающая среда включает:</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условия для формирования эмоционально-ценностного отношения ребёнка к окружающему миру, другим людям, себе;</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63E0F" w:rsidRPr="003B2321" w:rsidRDefault="00B63E0F" w:rsidP="008807C8">
      <w:pPr>
        <w:pStyle w:val="a4"/>
        <w:spacing w:line="276" w:lineRule="auto"/>
        <w:ind w:firstLine="709"/>
        <w:jc w:val="center"/>
        <w:rPr>
          <w:b/>
          <w:bCs/>
        </w:rPr>
      </w:pPr>
    </w:p>
    <w:p w:rsidR="00916E19" w:rsidRPr="003B2321" w:rsidRDefault="00916E19" w:rsidP="008807C8">
      <w:pPr>
        <w:pStyle w:val="a4"/>
        <w:spacing w:line="276" w:lineRule="auto"/>
        <w:ind w:firstLine="709"/>
        <w:jc w:val="center"/>
        <w:rPr>
          <w:b/>
          <w:bCs/>
        </w:rPr>
      </w:pPr>
      <w:r w:rsidRPr="003B2321">
        <w:rPr>
          <w:b/>
          <w:bCs/>
        </w:rPr>
        <w:t>Задачи воспитания</w:t>
      </w:r>
    </w:p>
    <w:p w:rsidR="00916E19" w:rsidRPr="003B2321" w:rsidRDefault="00916E19" w:rsidP="008807C8">
      <w:pPr>
        <w:pStyle w:val="a4"/>
        <w:spacing w:line="276" w:lineRule="auto"/>
        <w:ind w:firstLine="709"/>
        <w:jc w:val="center"/>
      </w:pPr>
      <w:r w:rsidRPr="003B2321">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916E19" w:rsidRPr="003B2321" w:rsidRDefault="00916E19" w:rsidP="00916E19">
      <w:r w:rsidRPr="003B2321">
        <w:br w:type="page"/>
      </w:r>
    </w:p>
    <w:p w:rsidR="00916E19" w:rsidRPr="003B2321" w:rsidRDefault="00916E19" w:rsidP="00916E19">
      <w:pPr>
        <w:jc w:val="center"/>
        <w:rPr>
          <w:b/>
          <w:sz w:val="28"/>
          <w:szCs w:val="28"/>
        </w:rPr>
        <w:sectPr w:rsidR="00916E19" w:rsidRPr="003B2321" w:rsidSect="008807C8">
          <w:headerReference w:type="default" r:id="rId96"/>
          <w:footerReference w:type="default" r:id="rId97"/>
          <w:pgSz w:w="12000" w:h="16960"/>
          <w:pgMar w:top="851" w:right="851" w:bottom="993" w:left="1134" w:header="0" w:footer="0" w:gutter="0"/>
          <w:cols w:space="720"/>
          <w:titlePg/>
          <w:docGrid w:linePitch="299"/>
        </w:sectPr>
      </w:pPr>
    </w:p>
    <w:p w:rsidR="00916E19" w:rsidRPr="003B2321" w:rsidRDefault="00916E19" w:rsidP="00916E19">
      <w:pPr>
        <w:jc w:val="right"/>
        <w:rPr>
          <w:bCs/>
        </w:rPr>
      </w:pPr>
      <w:r w:rsidRPr="003B2321">
        <w:rPr>
          <w:bCs/>
        </w:rPr>
        <w:lastRenderedPageBreak/>
        <w:t>Таблица 1</w:t>
      </w:r>
    </w:p>
    <w:p w:rsidR="00916E19" w:rsidRPr="00A67D36" w:rsidRDefault="00916E19" w:rsidP="00916E19">
      <w:pPr>
        <w:spacing w:after="120"/>
        <w:jc w:val="center"/>
        <w:rPr>
          <w:b/>
          <w:szCs w:val="28"/>
        </w:rPr>
      </w:pPr>
      <w:r w:rsidRPr="00A67D36">
        <w:rPr>
          <w:b/>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4"/>
        <w:tblW w:w="15094" w:type="dxa"/>
        <w:tblLook w:val="04A0"/>
      </w:tblPr>
      <w:tblGrid>
        <w:gridCol w:w="2234"/>
        <w:gridCol w:w="2848"/>
        <w:gridCol w:w="4085"/>
        <w:gridCol w:w="3869"/>
        <w:gridCol w:w="2058"/>
      </w:tblGrid>
      <w:tr w:rsidR="00916E19" w:rsidRPr="003B2321" w:rsidTr="008807C8">
        <w:trPr>
          <w:tblHeader/>
        </w:trPr>
        <w:tc>
          <w:tcPr>
            <w:tcW w:w="2249" w:type="dxa"/>
            <w:vAlign w:val="center"/>
          </w:tcPr>
          <w:p w:rsidR="00916E19" w:rsidRPr="003B2321" w:rsidRDefault="00916E19" w:rsidP="008807C8">
            <w:pPr>
              <w:jc w:val="center"/>
              <w:rPr>
                <w:sz w:val="24"/>
                <w:szCs w:val="24"/>
              </w:rPr>
            </w:pPr>
            <w:r w:rsidRPr="003B2321">
              <w:rPr>
                <w:sz w:val="24"/>
                <w:szCs w:val="24"/>
              </w:rPr>
              <w:t>Направления воспитания и базовые ценности</w:t>
            </w:r>
          </w:p>
        </w:tc>
        <w:tc>
          <w:tcPr>
            <w:tcW w:w="2282" w:type="dxa"/>
            <w:vAlign w:val="center"/>
          </w:tcPr>
          <w:p w:rsidR="00916E19" w:rsidRPr="003B2321" w:rsidRDefault="00916E19" w:rsidP="008807C8">
            <w:pPr>
              <w:jc w:val="center"/>
              <w:rPr>
                <w:sz w:val="24"/>
                <w:szCs w:val="24"/>
              </w:rPr>
            </w:pPr>
            <w:r w:rsidRPr="003B2321">
              <w:rPr>
                <w:sz w:val="24"/>
                <w:szCs w:val="24"/>
              </w:rPr>
              <w:t>Цель</w:t>
            </w:r>
          </w:p>
        </w:tc>
        <w:tc>
          <w:tcPr>
            <w:tcW w:w="4393" w:type="dxa"/>
            <w:vAlign w:val="center"/>
          </w:tcPr>
          <w:p w:rsidR="00916E19" w:rsidRPr="003B2321" w:rsidRDefault="00916E19" w:rsidP="008807C8">
            <w:pPr>
              <w:jc w:val="center"/>
              <w:rPr>
                <w:sz w:val="24"/>
                <w:szCs w:val="24"/>
              </w:rPr>
            </w:pPr>
            <w:r w:rsidRPr="003B2321">
              <w:rPr>
                <w:sz w:val="24"/>
                <w:szCs w:val="24"/>
              </w:rPr>
              <w:t>Задачи</w:t>
            </w:r>
          </w:p>
        </w:tc>
        <w:tc>
          <w:tcPr>
            <w:tcW w:w="4112" w:type="dxa"/>
            <w:vAlign w:val="center"/>
          </w:tcPr>
          <w:p w:rsidR="00916E19" w:rsidRPr="003B2321" w:rsidRDefault="00916E19" w:rsidP="008807C8">
            <w:pPr>
              <w:jc w:val="center"/>
              <w:rPr>
                <w:sz w:val="24"/>
                <w:szCs w:val="24"/>
              </w:rPr>
            </w:pPr>
            <w:r w:rsidRPr="003B2321">
              <w:rPr>
                <w:sz w:val="24"/>
                <w:szCs w:val="24"/>
              </w:rPr>
              <w:t>Задачи образовательных областей</w:t>
            </w:r>
          </w:p>
        </w:tc>
        <w:tc>
          <w:tcPr>
            <w:tcW w:w="2058" w:type="dxa"/>
            <w:vAlign w:val="center"/>
          </w:tcPr>
          <w:p w:rsidR="00916E19" w:rsidRPr="003B2321" w:rsidRDefault="00916E19" w:rsidP="008807C8">
            <w:pPr>
              <w:jc w:val="center"/>
              <w:rPr>
                <w:sz w:val="24"/>
                <w:szCs w:val="24"/>
              </w:rPr>
            </w:pPr>
            <w:r w:rsidRPr="003B2321">
              <w:rPr>
                <w:sz w:val="24"/>
                <w:szCs w:val="24"/>
              </w:rPr>
              <w:t>Образовательные области</w:t>
            </w:r>
          </w:p>
        </w:tc>
      </w:tr>
      <w:tr w:rsidR="00916E19" w:rsidRPr="003B2321" w:rsidTr="008807C8">
        <w:tc>
          <w:tcPr>
            <w:tcW w:w="2249" w:type="dxa"/>
            <w:vMerge w:val="restart"/>
          </w:tcPr>
          <w:p w:rsidR="00916E19" w:rsidRPr="003B2321" w:rsidRDefault="00916E19" w:rsidP="008807C8">
            <w:pPr>
              <w:rPr>
                <w:sz w:val="24"/>
                <w:szCs w:val="24"/>
              </w:rPr>
            </w:pPr>
            <w:r w:rsidRPr="003B2321">
              <w:rPr>
                <w:sz w:val="24"/>
                <w:szCs w:val="24"/>
              </w:rPr>
              <w:t xml:space="preserve">Патриотическое направление воспитания </w:t>
            </w:r>
          </w:p>
          <w:p w:rsidR="00916E19" w:rsidRPr="003B2321" w:rsidRDefault="00916E19" w:rsidP="008807C8">
            <w:pPr>
              <w:rPr>
                <w:sz w:val="24"/>
                <w:szCs w:val="24"/>
              </w:rPr>
            </w:pPr>
            <w:r w:rsidRPr="003B2321">
              <w:rPr>
                <w:sz w:val="24"/>
                <w:szCs w:val="24"/>
              </w:rPr>
              <w:t>В основе лежат ценности «Родина» и «Природа»</w:t>
            </w:r>
          </w:p>
        </w:tc>
        <w:tc>
          <w:tcPr>
            <w:tcW w:w="2282" w:type="dxa"/>
            <w:vMerge w:val="restart"/>
          </w:tcPr>
          <w:p w:rsidR="00916E19" w:rsidRPr="003B2321" w:rsidRDefault="00916E19" w:rsidP="008807C8">
            <w:pPr>
              <w:rPr>
                <w:sz w:val="24"/>
                <w:szCs w:val="24"/>
              </w:rPr>
            </w:pPr>
            <w:r w:rsidRPr="003B2321">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916E19" w:rsidRPr="003B2321" w:rsidRDefault="00916E19" w:rsidP="00D942E5">
            <w:pPr>
              <w:pStyle w:val="a8"/>
              <w:numPr>
                <w:ilvl w:val="0"/>
                <w:numId w:val="41"/>
              </w:numPr>
              <w:tabs>
                <w:tab w:val="left" w:pos="146"/>
              </w:tabs>
              <w:ind w:left="0" w:firstLine="0"/>
              <w:rPr>
                <w:sz w:val="24"/>
                <w:szCs w:val="24"/>
              </w:rPr>
            </w:pPr>
            <w:r w:rsidRPr="003B2321">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916E19" w:rsidRPr="003B2321" w:rsidRDefault="00916E19" w:rsidP="00D942E5">
            <w:pPr>
              <w:pStyle w:val="a8"/>
              <w:numPr>
                <w:ilvl w:val="0"/>
                <w:numId w:val="41"/>
              </w:numPr>
              <w:tabs>
                <w:tab w:val="left" w:pos="146"/>
              </w:tabs>
              <w:ind w:left="0" w:firstLine="0"/>
              <w:rPr>
                <w:sz w:val="24"/>
                <w:szCs w:val="24"/>
              </w:rPr>
            </w:pPr>
            <w:r w:rsidRPr="003B2321">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916E19" w:rsidRPr="003B2321" w:rsidRDefault="00916E19" w:rsidP="00D942E5">
            <w:pPr>
              <w:pStyle w:val="a8"/>
              <w:numPr>
                <w:ilvl w:val="0"/>
                <w:numId w:val="41"/>
              </w:numPr>
              <w:tabs>
                <w:tab w:val="left" w:pos="146"/>
              </w:tabs>
              <w:ind w:left="0" w:firstLine="0"/>
              <w:rPr>
                <w:sz w:val="24"/>
                <w:szCs w:val="24"/>
              </w:rPr>
            </w:pPr>
            <w:r w:rsidRPr="003B2321">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916E19" w:rsidRPr="003B2321" w:rsidRDefault="00916E19" w:rsidP="00D942E5">
            <w:pPr>
              <w:pStyle w:val="25"/>
              <w:numPr>
                <w:ilvl w:val="0"/>
                <w:numId w:val="42"/>
              </w:numPr>
              <w:shd w:val="clear" w:color="auto" w:fill="auto"/>
              <w:tabs>
                <w:tab w:val="left" w:pos="205"/>
              </w:tabs>
              <w:spacing w:before="0" w:after="0" w:line="240" w:lineRule="auto"/>
              <w:ind w:left="0" w:firstLine="0"/>
              <w:rPr>
                <w:sz w:val="24"/>
                <w:szCs w:val="24"/>
              </w:rPr>
            </w:pPr>
            <w:r w:rsidRPr="003B2321">
              <w:rPr>
                <w:rStyle w:val="14"/>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916E19" w:rsidRPr="003B2321" w:rsidRDefault="00916E19" w:rsidP="008807C8">
            <w:pPr>
              <w:rPr>
                <w:sz w:val="24"/>
                <w:szCs w:val="24"/>
              </w:rPr>
            </w:pPr>
            <w:r w:rsidRPr="003B2321">
              <w:rPr>
                <w:sz w:val="24"/>
                <w:szCs w:val="24"/>
              </w:rPr>
              <w:t>Социально-коммуникативное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8807C8">
            <w:pPr>
              <w:tabs>
                <w:tab w:val="left" w:pos="146"/>
              </w:tabs>
              <w:rPr>
                <w:sz w:val="24"/>
                <w:szCs w:val="24"/>
              </w:rPr>
            </w:pPr>
          </w:p>
        </w:tc>
        <w:tc>
          <w:tcPr>
            <w:tcW w:w="4112" w:type="dxa"/>
          </w:tcPr>
          <w:p w:rsidR="00916E19" w:rsidRPr="003B2321" w:rsidRDefault="00916E19" w:rsidP="00D942E5">
            <w:pPr>
              <w:pStyle w:val="25"/>
              <w:numPr>
                <w:ilvl w:val="0"/>
                <w:numId w:val="42"/>
              </w:numPr>
              <w:shd w:val="clear" w:color="auto" w:fill="auto"/>
              <w:tabs>
                <w:tab w:val="left" w:pos="205"/>
              </w:tabs>
              <w:spacing w:before="0" w:after="0" w:line="240" w:lineRule="auto"/>
              <w:ind w:left="0" w:firstLine="0"/>
              <w:rPr>
                <w:sz w:val="24"/>
                <w:szCs w:val="24"/>
              </w:rPr>
            </w:pPr>
            <w:r w:rsidRPr="003B2321">
              <w:rPr>
                <w:rStyle w:val="14"/>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916E19" w:rsidRPr="003B2321" w:rsidRDefault="00916E19" w:rsidP="00D942E5">
            <w:pPr>
              <w:pStyle w:val="25"/>
              <w:numPr>
                <w:ilvl w:val="0"/>
                <w:numId w:val="42"/>
              </w:numPr>
              <w:shd w:val="clear" w:color="auto" w:fill="auto"/>
              <w:tabs>
                <w:tab w:val="left" w:pos="205"/>
              </w:tabs>
              <w:spacing w:before="0" w:after="0" w:line="240" w:lineRule="auto"/>
              <w:ind w:left="0" w:firstLine="0"/>
              <w:rPr>
                <w:rStyle w:val="14"/>
                <w:sz w:val="24"/>
                <w:szCs w:val="24"/>
              </w:rPr>
            </w:pPr>
            <w:r w:rsidRPr="003B2321">
              <w:rPr>
                <w:rStyle w:val="14"/>
                <w:sz w:val="24"/>
                <w:szCs w:val="24"/>
              </w:rPr>
              <w:t>Воспитывать уважительное отношение к государственным символам страны (флагу, гербу, гимну);</w:t>
            </w:r>
          </w:p>
        </w:tc>
        <w:tc>
          <w:tcPr>
            <w:tcW w:w="2058" w:type="dxa"/>
          </w:tcPr>
          <w:p w:rsidR="00916E19" w:rsidRPr="003B2321" w:rsidRDefault="00916E19" w:rsidP="008807C8">
            <w:pPr>
              <w:rPr>
                <w:sz w:val="24"/>
                <w:szCs w:val="24"/>
              </w:rPr>
            </w:pPr>
            <w:r w:rsidRPr="003B2321">
              <w:rPr>
                <w:sz w:val="24"/>
                <w:szCs w:val="24"/>
              </w:rPr>
              <w:t>Познавательное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8807C8">
            <w:pPr>
              <w:tabs>
                <w:tab w:val="left" w:pos="146"/>
              </w:tabs>
              <w:rPr>
                <w:sz w:val="24"/>
                <w:szCs w:val="24"/>
              </w:rPr>
            </w:pPr>
          </w:p>
        </w:tc>
        <w:tc>
          <w:tcPr>
            <w:tcW w:w="4112" w:type="dxa"/>
          </w:tcPr>
          <w:p w:rsidR="00916E19" w:rsidRPr="003B2321" w:rsidRDefault="00916E19" w:rsidP="00D942E5">
            <w:pPr>
              <w:pStyle w:val="25"/>
              <w:numPr>
                <w:ilvl w:val="0"/>
                <w:numId w:val="42"/>
              </w:numPr>
              <w:shd w:val="clear" w:color="auto" w:fill="auto"/>
              <w:tabs>
                <w:tab w:val="left" w:pos="205"/>
              </w:tabs>
              <w:spacing w:before="0" w:after="0" w:line="240" w:lineRule="auto"/>
              <w:ind w:left="0" w:firstLine="0"/>
              <w:rPr>
                <w:rStyle w:val="14"/>
                <w:sz w:val="24"/>
                <w:szCs w:val="24"/>
              </w:rPr>
            </w:pPr>
            <w:r w:rsidRPr="003B2321">
              <w:rPr>
                <w:rStyle w:val="14"/>
                <w:sz w:val="24"/>
                <w:szCs w:val="24"/>
              </w:rPr>
              <w:t>Приобщать к традициям и великому культурному наследию российского народа</w:t>
            </w:r>
          </w:p>
        </w:tc>
        <w:tc>
          <w:tcPr>
            <w:tcW w:w="2058" w:type="dxa"/>
          </w:tcPr>
          <w:p w:rsidR="00916E19" w:rsidRPr="003B2321" w:rsidRDefault="00916E19" w:rsidP="008807C8">
            <w:pPr>
              <w:rPr>
                <w:sz w:val="24"/>
                <w:szCs w:val="24"/>
              </w:rPr>
            </w:pPr>
            <w:r w:rsidRPr="003B2321">
              <w:rPr>
                <w:sz w:val="24"/>
                <w:szCs w:val="24"/>
              </w:rPr>
              <w:t>Художественно-эстетическое развитие</w:t>
            </w:r>
          </w:p>
        </w:tc>
      </w:tr>
      <w:tr w:rsidR="00916E19" w:rsidRPr="003B2321" w:rsidTr="008807C8">
        <w:tc>
          <w:tcPr>
            <w:tcW w:w="2249" w:type="dxa"/>
            <w:vMerge w:val="restart"/>
          </w:tcPr>
          <w:p w:rsidR="00916E19" w:rsidRPr="003B2321" w:rsidRDefault="00916E19" w:rsidP="008807C8">
            <w:pPr>
              <w:pStyle w:val="25"/>
              <w:shd w:val="clear" w:color="auto" w:fill="auto"/>
              <w:spacing w:before="0" w:after="0" w:line="240" w:lineRule="auto"/>
              <w:rPr>
                <w:sz w:val="24"/>
                <w:szCs w:val="24"/>
              </w:rPr>
            </w:pPr>
            <w:r w:rsidRPr="003B2321">
              <w:rPr>
                <w:sz w:val="24"/>
                <w:szCs w:val="24"/>
              </w:rPr>
              <w:t xml:space="preserve">Духовно-нравственное направление воспитания </w:t>
            </w:r>
          </w:p>
          <w:p w:rsidR="00916E19" w:rsidRPr="003B2321" w:rsidRDefault="00916E19" w:rsidP="008807C8">
            <w:pPr>
              <w:pStyle w:val="25"/>
              <w:shd w:val="clear" w:color="auto" w:fill="auto"/>
              <w:spacing w:before="0" w:after="0" w:line="240" w:lineRule="auto"/>
              <w:rPr>
                <w:sz w:val="24"/>
                <w:szCs w:val="24"/>
              </w:rPr>
            </w:pPr>
            <w:r w:rsidRPr="003B2321">
              <w:rPr>
                <w:sz w:val="24"/>
                <w:szCs w:val="24"/>
              </w:rPr>
              <w:t xml:space="preserve">В основе лежат </w:t>
            </w:r>
            <w:r w:rsidRPr="003B2321">
              <w:rPr>
                <w:sz w:val="24"/>
                <w:szCs w:val="24"/>
              </w:rPr>
              <w:lastRenderedPageBreak/>
              <w:t>ценности «</w:t>
            </w:r>
            <w:r w:rsidRPr="003B2321">
              <w:rPr>
                <w:rStyle w:val="14"/>
                <w:sz w:val="24"/>
                <w:szCs w:val="24"/>
              </w:rPr>
              <w:t>Жизнь»,</w:t>
            </w:r>
          </w:p>
          <w:p w:rsidR="00916E19" w:rsidRPr="003B2321" w:rsidRDefault="00916E19" w:rsidP="008807C8">
            <w:pPr>
              <w:rPr>
                <w:sz w:val="24"/>
                <w:szCs w:val="24"/>
              </w:rPr>
            </w:pPr>
            <w:r w:rsidRPr="003B2321">
              <w:rPr>
                <w:rStyle w:val="14"/>
                <w:rFonts w:eastAsiaTheme="minorHAnsi"/>
                <w:sz w:val="24"/>
                <w:szCs w:val="24"/>
              </w:rPr>
              <w:t>«Милосердие», «Добро»</w:t>
            </w:r>
          </w:p>
        </w:tc>
        <w:tc>
          <w:tcPr>
            <w:tcW w:w="2282" w:type="dxa"/>
            <w:vMerge w:val="restart"/>
          </w:tcPr>
          <w:p w:rsidR="00916E19" w:rsidRPr="003B2321" w:rsidRDefault="00916E19" w:rsidP="008807C8">
            <w:pPr>
              <w:rPr>
                <w:sz w:val="24"/>
                <w:szCs w:val="24"/>
              </w:rPr>
            </w:pPr>
            <w:r w:rsidRPr="003B2321">
              <w:rPr>
                <w:sz w:val="24"/>
                <w:szCs w:val="24"/>
              </w:rPr>
              <w:lastRenderedPageBreak/>
              <w:t xml:space="preserve">Формирование способности к духовному развитию, нравственному самосовершенствованию, </w:t>
            </w:r>
            <w:r w:rsidRPr="003B2321">
              <w:rPr>
                <w:sz w:val="24"/>
                <w:szCs w:val="24"/>
              </w:rPr>
              <w:lastRenderedPageBreak/>
              <w:t>индивидуально-ответственному поведению</w:t>
            </w:r>
          </w:p>
        </w:tc>
        <w:tc>
          <w:tcPr>
            <w:tcW w:w="4393" w:type="dxa"/>
            <w:vMerge w:val="restart"/>
          </w:tcPr>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lastRenderedPageBreak/>
              <w:t>Развивать ценностно</w:t>
            </w:r>
            <w:r w:rsidRPr="003B2321">
              <w:rPr>
                <w:sz w:val="24"/>
                <w:szCs w:val="24"/>
              </w:rPr>
              <w:softHyphen/>
              <w:t>смысловую сферу дошкольников на основе творческого взаимодействия в детско- взрослой общности</w:t>
            </w:r>
          </w:p>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 xml:space="preserve">Способствовать освоению </w:t>
            </w:r>
            <w:r w:rsidRPr="003B2321">
              <w:rPr>
                <w:sz w:val="24"/>
                <w:szCs w:val="24"/>
              </w:rPr>
              <w:lastRenderedPageBreak/>
              <w:t>социокультурного опыта в его культурно-историческом и личностном аспектах</w:t>
            </w: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lastRenderedPageBreak/>
              <w:t>Воспитывать любовь к своей семье, своему населенному пункту, родному краю, своей стране</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 xml:space="preserve">Воспитывать уважительное отношение к ровесникам, </w:t>
            </w:r>
            <w:r w:rsidRPr="003B2321">
              <w:rPr>
                <w:rStyle w:val="14"/>
                <w:sz w:val="24"/>
                <w:szCs w:val="24"/>
              </w:rPr>
              <w:lastRenderedPageBreak/>
              <w:t>родителям (законным представителям), соседям, другим людям вне зависимости от их этнической принадлежности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rStyle w:val="14"/>
                <w:sz w:val="24"/>
                <w:szCs w:val="24"/>
              </w:rPr>
            </w:pPr>
            <w:r w:rsidRPr="003B2321">
              <w:rPr>
                <w:rStyle w:val="14"/>
                <w:sz w:val="24"/>
                <w:szCs w:val="24"/>
              </w:rPr>
              <w:t xml:space="preserve">Воспитывать социальные чувства и навыки: способность к сопереживанию, общительность, дружелюбие </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Формировать навыки сотрудничества, умения соблюдать правила, активной личностной позиции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916E19" w:rsidRPr="003B2321" w:rsidRDefault="00916E19" w:rsidP="008807C8">
            <w:pPr>
              <w:rPr>
                <w:sz w:val="24"/>
                <w:szCs w:val="24"/>
              </w:rPr>
            </w:pPr>
            <w:r w:rsidRPr="003B2321">
              <w:rPr>
                <w:sz w:val="24"/>
                <w:szCs w:val="24"/>
              </w:rPr>
              <w:lastRenderedPageBreak/>
              <w:t>Социально-коммуникативное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pStyle w:val="25"/>
              <w:shd w:val="clear" w:color="auto" w:fill="auto"/>
              <w:tabs>
                <w:tab w:val="left" w:pos="1762"/>
              </w:tabs>
              <w:spacing w:before="0" w:after="0" w:line="240" w:lineRule="auto"/>
              <w:ind w:right="20"/>
              <w:jc w:val="both"/>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sz w:val="24"/>
                <w:szCs w:val="24"/>
              </w:rPr>
            </w:pP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rStyle w:val="14"/>
                <w:sz w:val="24"/>
                <w:szCs w:val="24"/>
              </w:rPr>
            </w:pPr>
            <w:r w:rsidRPr="003B2321">
              <w:rPr>
                <w:rStyle w:val="14"/>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916E19" w:rsidRPr="003B2321" w:rsidRDefault="00916E19" w:rsidP="008807C8">
            <w:pPr>
              <w:rPr>
                <w:sz w:val="24"/>
                <w:szCs w:val="24"/>
              </w:rPr>
            </w:pPr>
            <w:r w:rsidRPr="003B2321">
              <w:rPr>
                <w:sz w:val="24"/>
                <w:szCs w:val="24"/>
              </w:rPr>
              <w:t>Речевое развитие</w:t>
            </w:r>
          </w:p>
        </w:tc>
      </w:tr>
      <w:tr w:rsidR="00916E19" w:rsidRPr="003B2321" w:rsidTr="008807C8">
        <w:tc>
          <w:tcPr>
            <w:tcW w:w="2249" w:type="dxa"/>
            <w:vMerge w:val="restart"/>
          </w:tcPr>
          <w:p w:rsidR="00916E19" w:rsidRPr="003B2321" w:rsidRDefault="00916E19" w:rsidP="008807C8">
            <w:pPr>
              <w:rPr>
                <w:sz w:val="24"/>
                <w:szCs w:val="24"/>
              </w:rPr>
            </w:pPr>
            <w:r w:rsidRPr="003B2321">
              <w:rPr>
                <w:sz w:val="24"/>
                <w:szCs w:val="24"/>
              </w:rPr>
              <w:t>Социальное направление воспитания</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В основе лежат ценности «Человек», «Семья»,</w:t>
            </w:r>
          </w:p>
          <w:p w:rsidR="00916E19" w:rsidRPr="003B2321" w:rsidRDefault="00916E19" w:rsidP="008807C8">
            <w:pPr>
              <w:pStyle w:val="25"/>
              <w:shd w:val="clear" w:color="auto" w:fill="auto"/>
              <w:spacing w:before="0" w:after="0" w:line="240" w:lineRule="auto"/>
              <w:rPr>
                <w:sz w:val="24"/>
                <w:szCs w:val="24"/>
              </w:rPr>
            </w:pPr>
            <w:r w:rsidRPr="003B2321">
              <w:rPr>
                <w:rStyle w:val="14"/>
                <w:sz w:val="24"/>
                <w:szCs w:val="24"/>
              </w:rPr>
              <w:t>«Дружба»,</w:t>
            </w:r>
          </w:p>
          <w:p w:rsidR="00916E19" w:rsidRPr="003B2321" w:rsidRDefault="00916E19" w:rsidP="008807C8">
            <w:pPr>
              <w:rPr>
                <w:sz w:val="24"/>
                <w:szCs w:val="24"/>
              </w:rPr>
            </w:pPr>
            <w:r w:rsidRPr="003B2321">
              <w:rPr>
                <w:rStyle w:val="14"/>
                <w:rFonts w:eastAsiaTheme="minorHAnsi"/>
                <w:sz w:val="24"/>
                <w:szCs w:val="24"/>
              </w:rPr>
              <w:t>«Сотрудничество»</w:t>
            </w:r>
          </w:p>
        </w:tc>
        <w:tc>
          <w:tcPr>
            <w:tcW w:w="2282" w:type="dxa"/>
            <w:vMerge w:val="restart"/>
          </w:tcPr>
          <w:p w:rsidR="00916E19" w:rsidRPr="003B2321" w:rsidRDefault="00916E19" w:rsidP="008807C8">
            <w:pPr>
              <w:pStyle w:val="25"/>
              <w:shd w:val="clear" w:color="auto" w:fill="auto"/>
              <w:tabs>
                <w:tab w:val="left" w:pos="1762"/>
              </w:tabs>
              <w:spacing w:before="0" w:after="0" w:line="240" w:lineRule="auto"/>
              <w:ind w:right="20"/>
              <w:jc w:val="both"/>
              <w:rPr>
                <w:sz w:val="24"/>
                <w:szCs w:val="24"/>
              </w:rPr>
            </w:pPr>
            <w:r w:rsidRPr="003B2321">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916E19" w:rsidRPr="003B2321" w:rsidRDefault="00916E19" w:rsidP="008807C8">
            <w:pPr>
              <w:rPr>
                <w:sz w:val="24"/>
                <w:szCs w:val="24"/>
              </w:rPr>
            </w:pPr>
          </w:p>
        </w:tc>
        <w:tc>
          <w:tcPr>
            <w:tcW w:w="4393" w:type="dxa"/>
            <w:vMerge w:val="restart"/>
          </w:tcPr>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Способствовать освоению детьми моральных ценностей</w:t>
            </w:r>
          </w:p>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Формировать у детей нравственные качества и идеалов</w:t>
            </w:r>
          </w:p>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3B2321">
              <w:rPr>
                <w:sz w:val="24"/>
                <w:szCs w:val="24"/>
              </w:rPr>
              <w:lastRenderedPageBreak/>
              <w:t>человеческого общества. Способствовать накоплению у детей опыта социально-ответственного поведения</w:t>
            </w:r>
          </w:p>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Развивать нравственные представления, формировать навыки культурного поведения</w:t>
            </w: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916E19" w:rsidRPr="003B2321" w:rsidRDefault="00916E19" w:rsidP="008807C8">
            <w:pPr>
              <w:tabs>
                <w:tab w:val="left" w:pos="205"/>
              </w:tabs>
              <w:rPr>
                <w:sz w:val="24"/>
                <w:szCs w:val="24"/>
              </w:rPr>
            </w:pPr>
          </w:p>
        </w:tc>
        <w:tc>
          <w:tcPr>
            <w:tcW w:w="2058" w:type="dxa"/>
          </w:tcPr>
          <w:p w:rsidR="00916E19" w:rsidRPr="003B2321" w:rsidRDefault="00916E19" w:rsidP="008807C8">
            <w:pPr>
              <w:rPr>
                <w:sz w:val="24"/>
                <w:szCs w:val="24"/>
              </w:rPr>
            </w:pPr>
            <w:r w:rsidRPr="003B2321">
              <w:rPr>
                <w:sz w:val="24"/>
                <w:szCs w:val="24"/>
              </w:rPr>
              <w:t>Социально-коммуникативное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sz w:val="24"/>
                <w:szCs w:val="24"/>
              </w:rPr>
            </w:pP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 xml:space="preserve">Воспитывать уважения к людям – представителям разных народов России независимо от их </w:t>
            </w:r>
            <w:r w:rsidRPr="003B2321">
              <w:rPr>
                <w:rStyle w:val="14"/>
                <w:sz w:val="24"/>
                <w:szCs w:val="24"/>
              </w:rPr>
              <w:lastRenderedPageBreak/>
              <w:t>этнической принадлежности;</w:t>
            </w:r>
          </w:p>
          <w:p w:rsidR="00916E19" w:rsidRPr="003B2321" w:rsidRDefault="00916E19" w:rsidP="008807C8">
            <w:pPr>
              <w:tabs>
                <w:tab w:val="left" w:pos="205"/>
              </w:tabs>
              <w:rPr>
                <w:sz w:val="24"/>
                <w:szCs w:val="24"/>
              </w:rPr>
            </w:pPr>
          </w:p>
        </w:tc>
        <w:tc>
          <w:tcPr>
            <w:tcW w:w="2058" w:type="dxa"/>
          </w:tcPr>
          <w:p w:rsidR="00916E19" w:rsidRPr="003B2321" w:rsidRDefault="00916E19" w:rsidP="008807C8">
            <w:pPr>
              <w:rPr>
                <w:sz w:val="24"/>
                <w:szCs w:val="24"/>
              </w:rPr>
            </w:pPr>
            <w:r w:rsidRPr="003B2321">
              <w:rPr>
                <w:sz w:val="24"/>
                <w:szCs w:val="24"/>
              </w:rPr>
              <w:lastRenderedPageBreak/>
              <w:t>Познавательное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sz w:val="24"/>
                <w:szCs w:val="24"/>
              </w:rPr>
            </w:pP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916E19" w:rsidRPr="003B2321" w:rsidRDefault="00916E19" w:rsidP="008807C8">
            <w:pPr>
              <w:tabs>
                <w:tab w:val="left" w:pos="205"/>
              </w:tabs>
              <w:rPr>
                <w:sz w:val="24"/>
                <w:szCs w:val="24"/>
              </w:rPr>
            </w:pPr>
          </w:p>
        </w:tc>
        <w:tc>
          <w:tcPr>
            <w:tcW w:w="2058" w:type="dxa"/>
          </w:tcPr>
          <w:p w:rsidR="00916E19" w:rsidRPr="003B2321" w:rsidRDefault="00916E19" w:rsidP="008807C8">
            <w:pPr>
              <w:rPr>
                <w:sz w:val="24"/>
                <w:szCs w:val="24"/>
              </w:rPr>
            </w:pPr>
            <w:r w:rsidRPr="003B2321">
              <w:rPr>
                <w:sz w:val="24"/>
                <w:szCs w:val="24"/>
              </w:rPr>
              <w:t>Речевое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sz w:val="24"/>
                <w:szCs w:val="24"/>
              </w:rPr>
            </w:pPr>
          </w:p>
        </w:tc>
        <w:tc>
          <w:tcPr>
            <w:tcW w:w="4112" w:type="dxa"/>
          </w:tcPr>
          <w:p w:rsidR="00916E19" w:rsidRPr="003B2321" w:rsidRDefault="00916E19" w:rsidP="00D942E5">
            <w:pPr>
              <w:pStyle w:val="a8"/>
              <w:numPr>
                <w:ilvl w:val="0"/>
                <w:numId w:val="43"/>
              </w:numPr>
              <w:tabs>
                <w:tab w:val="left" w:pos="205"/>
              </w:tabs>
              <w:ind w:left="0" w:firstLine="0"/>
              <w:rPr>
                <w:rStyle w:val="14"/>
                <w:rFonts w:eastAsiaTheme="minorHAnsi"/>
                <w:sz w:val="24"/>
                <w:szCs w:val="24"/>
              </w:rPr>
            </w:pPr>
            <w:r w:rsidRPr="003B2321">
              <w:rPr>
                <w:rStyle w:val="14"/>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916E19" w:rsidRPr="003B2321" w:rsidRDefault="00916E19" w:rsidP="00D942E5">
            <w:pPr>
              <w:pStyle w:val="a8"/>
              <w:numPr>
                <w:ilvl w:val="0"/>
                <w:numId w:val="43"/>
              </w:numPr>
              <w:tabs>
                <w:tab w:val="left" w:pos="205"/>
              </w:tabs>
              <w:ind w:left="0" w:firstLine="0"/>
              <w:rPr>
                <w:sz w:val="24"/>
                <w:szCs w:val="24"/>
              </w:rPr>
            </w:pPr>
            <w:r w:rsidRPr="003B2321">
              <w:rPr>
                <w:rStyle w:val="14"/>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916E19" w:rsidRPr="003B2321" w:rsidRDefault="00916E19" w:rsidP="008807C8">
            <w:pPr>
              <w:rPr>
                <w:sz w:val="24"/>
                <w:szCs w:val="24"/>
              </w:rPr>
            </w:pPr>
            <w:r w:rsidRPr="003B2321">
              <w:rPr>
                <w:sz w:val="24"/>
                <w:szCs w:val="24"/>
              </w:rPr>
              <w:t>Художественно-эстетическое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sz w:val="24"/>
                <w:szCs w:val="24"/>
              </w:rPr>
            </w:pPr>
          </w:p>
        </w:tc>
        <w:tc>
          <w:tcPr>
            <w:tcW w:w="4112" w:type="dxa"/>
          </w:tcPr>
          <w:p w:rsidR="00916E19" w:rsidRPr="003B2321" w:rsidRDefault="00916E19" w:rsidP="00D942E5">
            <w:pPr>
              <w:pStyle w:val="a8"/>
              <w:numPr>
                <w:ilvl w:val="0"/>
                <w:numId w:val="43"/>
              </w:numPr>
              <w:tabs>
                <w:tab w:val="left" w:pos="205"/>
              </w:tabs>
              <w:ind w:left="0" w:firstLine="0"/>
              <w:rPr>
                <w:sz w:val="24"/>
                <w:szCs w:val="24"/>
              </w:rPr>
            </w:pPr>
            <w:r w:rsidRPr="003B2321">
              <w:rPr>
                <w:rStyle w:val="14"/>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916E19" w:rsidRPr="003B2321" w:rsidRDefault="00916E19" w:rsidP="008807C8">
            <w:pPr>
              <w:rPr>
                <w:sz w:val="24"/>
                <w:szCs w:val="24"/>
              </w:rPr>
            </w:pPr>
            <w:r w:rsidRPr="003B2321">
              <w:rPr>
                <w:sz w:val="24"/>
                <w:szCs w:val="24"/>
              </w:rPr>
              <w:t>Физическое развитие</w:t>
            </w:r>
          </w:p>
        </w:tc>
      </w:tr>
      <w:tr w:rsidR="00916E19" w:rsidRPr="003B2321" w:rsidTr="008807C8">
        <w:tc>
          <w:tcPr>
            <w:tcW w:w="2249" w:type="dxa"/>
            <w:vMerge w:val="restart"/>
          </w:tcPr>
          <w:p w:rsidR="00916E19" w:rsidRPr="003B2321" w:rsidRDefault="00916E19" w:rsidP="008807C8">
            <w:pPr>
              <w:rPr>
                <w:sz w:val="24"/>
                <w:szCs w:val="24"/>
              </w:rPr>
            </w:pPr>
            <w:r w:rsidRPr="003B2321">
              <w:rPr>
                <w:sz w:val="24"/>
                <w:szCs w:val="24"/>
              </w:rPr>
              <w:t>Познавательное</w:t>
            </w:r>
          </w:p>
          <w:p w:rsidR="00916E19" w:rsidRPr="003B2321" w:rsidRDefault="00916E19" w:rsidP="008807C8">
            <w:pPr>
              <w:rPr>
                <w:sz w:val="24"/>
                <w:szCs w:val="24"/>
              </w:rPr>
            </w:pPr>
            <w:r w:rsidRPr="003B2321">
              <w:rPr>
                <w:sz w:val="24"/>
                <w:szCs w:val="24"/>
              </w:rPr>
              <w:t>В основе лежит ценность «Познание»</w:t>
            </w:r>
          </w:p>
        </w:tc>
        <w:tc>
          <w:tcPr>
            <w:tcW w:w="2282" w:type="dxa"/>
            <w:vMerge w:val="restart"/>
          </w:tcPr>
          <w:p w:rsidR="00916E19" w:rsidRPr="003B2321" w:rsidRDefault="00916E19" w:rsidP="008807C8">
            <w:pPr>
              <w:rPr>
                <w:sz w:val="24"/>
                <w:szCs w:val="24"/>
              </w:rPr>
            </w:pPr>
            <w:r w:rsidRPr="003B2321">
              <w:rPr>
                <w:sz w:val="24"/>
                <w:szCs w:val="24"/>
              </w:rPr>
              <w:t>Формирование ценности познания</w:t>
            </w:r>
          </w:p>
        </w:tc>
        <w:tc>
          <w:tcPr>
            <w:tcW w:w="4393" w:type="dxa"/>
            <w:vMerge w:val="restart"/>
          </w:tcPr>
          <w:p w:rsidR="00916E19" w:rsidRPr="003B2321" w:rsidRDefault="00916E19" w:rsidP="00D942E5">
            <w:pPr>
              <w:pStyle w:val="a8"/>
              <w:numPr>
                <w:ilvl w:val="0"/>
                <w:numId w:val="44"/>
              </w:numPr>
              <w:tabs>
                <w:tab w:val="left" w:pos="146"/>
              </w:tabs>
              <w:ind w:left="0" w:firstLine="0"/>
              <w:rPr>
                <w:sz w:val="24"/>
                <w:szCs w:val="24"/>
              </w:rPr>
            </w:pPr>
            <w:r w:rsidRPr="003B2321">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Воспитывать отношение к знанию как ценности, понимание значения образования для человека, общества, страны</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rStyle w:val="14"/>
                <w:sz w:val="24"/>
                <w:szCs w:val="24"/>
              </w:rPr>
            </w:pPr>
            <w:r w:rsidRPr="003B2321">
              <w:rPr>
                <w:rStyle w:val="14"/>
                <w:sz w:val="24"/>
                <w:szCs w:val="24"/>
              </w:rPr>
              <w:t>Воспитывать уважительное, бережное и ответственное отношения к природе родного края, родной страны</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Способствовать приобретению первого опыта действий по сохранению природы.</w:t>
            </w:r>
          </w:p>
        </w:tc>
        <w:tc>
          <w:tcPr>
            <w:tcW w:w="2058" w:type="dxa"/>
          </w:tcPr>
          <w:p w:rsidR="00916E19" w:rsidRPr="003B2321" w:rsidRDefault="00916E19" w:rsidP="008807C8">
            <w:pPr>
              <w:rPr>
                <w:sz w:val="24"/>
                <w:szCs w:val="24"/>
              </w:rPr>
            </w:pPr>
            <w:r w:rsidRPr="003B2321">
              <w:rPr>
                <w:sz w:val="24"/>
                <w:szCs w:val="24"/>
              </w:rPr>
              <w:t>Познавательное развитие</w:t>
            </w:r>
          </w:p>
        </w:tc>
      </w:tr>
      <w:tr w:rsidR="00916E19" w:rsidRPr="003B2321" w:rsidTr="008807C8">
        <w:tc>
          <w:tcPr>
            <w:tcW w:w="2249" w:type="dxa"/>
            <w:vMerge/>
          </w:tcPr>
          <w:p w:rsidR="00916E19" w:rsidRPr="003B2321" w:rsidRDefault="00916E19" w:rsidP="008807C8">
            <w:pPr>
              <w:rPr>
                <w:sz w:val="24"/>
                <w:szCs w:val="24"/>
              </w:rPr>
            </w:pPr>
          </w:p>
        </w:tc>
        <w:tc>
          <w:tcPr>
            <w:tcW w:w="2282" w:type="dxa"/>
            <w:vMerge/>
          </w:tcPr>
          <w:p w:rsidR="00916E19" w:rsidRPr="003B2321" w:rsidRDefault="00916E19" w:rsidP="008807C8">
            <w:pPr>
              <w:rPr>
                <w:sz w:val="24"/>
                <w:szCs w:val="24"/>
              </w:rPr>
            </w:pPr>
          </w:p>
        </w:tc>
        <w:tc>
          <w:tcPr>
            <w:tcW w:w="4393" w:type="dxa"/>
            <w:vMerge/>
          </w:tcPr>
          <w:p w:rsidR="00916E19" w:rsidRPr="003B2321" w:rsidRDefault="00916E19" w:rsidP="00D942E5">
            <w:pPr>
              <w:pStyle w:val="a8"/>
              <w:numPr>
                <w:ilvl w:val="0"/>
                <w:numId w:val="44"/>
              </w:numPr>
              <w:tabs>
                <w:tab w:val="left" w:pos="146"/>
              </w:tabs>
              <w:ind w:left="0" w:firstLine="0"/>
              <w:rPr>
                <w:rStyle w:val="14"/>
                <w:rFonts w:eastAsiaTheme="minorHAnsi"/>
                <w:sz w:val="24"/>
                <w:szCs w:val="24"/>
              </w:rPr>
            </w:pPr>
          </w:p>
        </w:tc>
        <w:tc>
          <w:tcPr>
            <w:tcW w:w="4112" w:type="dxa"/>
          </w:tcPr>
          <w:p w:rsidR="00916E19" w:rsidRPr="003B2321" w:rsidRDefault="00916E19" w:rsidP="00D942E5">
            <w:pPr>
              <w:pStyle w:val="a8"/>
              <w:numPr>
                <w:ilvl w:val="0"/>
                <w:numId w:val="43"/>
              </w:numPr>
              <w:tabs>
                <w:tab w:val="left" w:pos="205"/>
              </w:tabs>
              <w:ind w:left="0" w:firstLine="0"/>
              <w:rPr>
                <w:rStyle w:val="14"/>
                <w:rFonts w:eastAsiaTheme="minorHAnsi"/>
                <w:sz w:val="24"/>
                <w:szCs w:val="24"/>
              </w:rPr>
            </w:pPr>
            <w:r w:rsidRPr="003B2321">
              <w:rPr>
                <w:rStyle w:val="14"/>
                <w:rFonts w:eastAsiaTheme="minorHAnsi"/>
                <w:sz w:val="24"/>
                <w:szCs w:val="24"/>
              </w:rPr>
              <w:t xml:space="preserve">Формировать целостную картину </w:t>
            </w:r>
            <w:r w:rsidRPr="003B2321">
              <w:rPr>
                <w:rStyle w:val="14"/>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916E19" w:rsidRPr="003B2321" w:rsidRDefault="00916E19" w:rsidP="008807C8">
            <w:pPr>
              <w:rPr>
                <w:sz w:val="24"/>
                <w:szCs w:val="24"/>
              </w:rPr>
            </w:pPr>
            <w:r w:rsidRPr="003B2321">
              <w:rPr>
                <w:sz w:val="24"/>
                <w:szCs w:val="24"/>
              </w:rPr>
              <w:lastRenderedPageBreak/>
              <w:t>Художественно-</w:t>
            </w:r>
            <w:r w:rsidRPr="003B2321">
              <w:rPr>
                <w:sz w:val="24"/>
                <w:szCs w:val="24"/>
              </w:rPr>
              <w:lastRenderedPageBreak/>
              <w:t>эстетическое развитие</w:t>
            </w:r>
          </w:p>
        </w:tc>
      </w:tr>
      <w:tr w:rsidR="00916E19" w:rsidRPr="003B2321" w:rsidTr="008807C8">
        <w:tc>
          <w:tcPr>
            <w:tcW w:w="2249" w:type="dxa"/>
          </w:tcPr>
          <w:p w:rsidR="00916E19" w:rsidRPr="003B2321" w:rsidRDefault="00916E19" w:rsidP="008807C8">
            <w:pPr>
              <w:rPr>
                <w:sz w:val="24"/>
                <w:szCs w:val="24"/>
              </w:rPr>
            </w:pPr>
            <w:r w:rsidRPr="003B2321">
              <w:rPr>
                <w:sz w:val="24"/>
                <w:szCs w:val="24"/>
              </w:rPr>
              <w:lastRenderedPageBreak/>
              <w:t>Физическое и оздоровительное</w:t>
            </w:r>
          </w:p>
          <w:p w:rsidR="00916E19" w:rsidRPr="003B2321" w:rsidRDefault="00916E19" w:rsidP="008807C8">
            <w:pPr>
              <w:rPr>
                <w:sz w:val="24"/>
                <w:szCs w:val="24"/>
              </w:rPr>
            </w:pPr>
            <w:r w:rsidRPr="003B2321">
              <w:rPr>
                <w:sz w:val="24"/>
                <w:szCs w:val="24"/>
              </w:rPr>
              <w:t>В основе лежат ценности «</w:t>
            </w:r>
            <w:r w:rsidRPr="003B2321">
              <w:rPr>
                <w:rStyle w:val="14"/>
                <w:rFonts w:eastAsiaTheme="minorHAnsi"/>
                <w:sz w:val="24"/>
                <w:szCs w:val="24"/>
              </w:rPr>
              <w:t>Здоровье», «Жизнь»</w:t>
            </w:r>
          </w:p>
        </w:tc>
        <w:tc>
          <w:tcPr>
            <w:tcW w:w="2282" w:type="dxa"/>
          </w:tcPr>
          <w:p w:rsidR="00916E19" w:rsidRPr="003B2321" w:rsidRDefault="00916E19" w:rsidP="008807C8">
            <w:pPr>
              <w:rPr>
                <w:sz w:val="24"/>
                <w:szCs w:val="24"/>
              </w:rPr>
            </w:pPr>
            <w:r w:rsidRPr="003B2321">
              <w:rPr>
                <w:sz w:val="24"/>
                <w:szCs w:val="24"/>
              </w:rPr>
              <w:t xml:space="preserve">Формирование ценностного отношения детей к здоровому образу жизни, овладение элементарными </w:t>
            </w:r>
            <w:r w:rsidRPr="003B2321">
              <w:rPr>
                <w:rStyle w:val="14"/>
                <w:rFonts w:eastAsiaTheme="minorHAnsi"/>
                <w:sz w:val="24"/>
                <w:szCs w:val="24"/>
              </w:rPr>
              <w:t>гигиеническими навыками и правилами безопасности</w:t>
            </w:r>
          </w:p>
        </w:tc>
        <w:tc>
          <w:tcPr>
            <w:tcW w:w="4393" w:type="dxa"/>
          </w:tcPr>
          <w:p w:rsidR="00916E19" w:rsidRPr="003B2321" w:rsidRDefault="00916E19" w:rsidP="00D942E5">
            <w:pPr>
              <w:pStyle w:val="a8"/>
              <w:numPr>
                <w:ilvl w:val="0"/>
                <w:numId w:val="44"/>
              </w:numPr>
              <w:tabs>
                <w:tab w:val="left" w:pos="146"/>
              </w:tabs>
              <w:ind w:left="0" w:firstLine="0"/>
              <w:rPr>
                <w:rStyle w:val="14"/>
                <w:rFonts w:eastAsiaTheme="minorHAnsi"/>
                <w:sz w:val="24"/>
                <w:szCs w:val="24"/>
              </w:rPr>
            </w:pPr>
            <w:r w:rsidRPr="003B2321">
              <w:rPr>
                <w:rStyle w:val="14"/>
                <w:rFonts w:eastAsiaTheme="minorHAnsi"/>
                <w:sz w:val="24"/>
                <w:szCs w:val="24"/>
              </w:rPr>
              <w:t xml:space="preserve">Способствовать становлению осознанного отношения к жизни как основоположной ценности </w:t>
            </w:r>
          </w:p>
          <w:p w:rsidR="00916E19" w:rsidRPr="003B2321" w:rsidRDefault="00916E19" w:rsidP="00D942E5">
            <w:pPr>
              <w:pStyle w:val="a8"/>
              <w:numPr>
                <w:ilvl w:val="0"/>
                <w:numId w:val="44"/>
              </w:numPr>
              <w:tabs>
                <w:tab w:val="left" w:pos="146"/>
              </w:tabs>
              <w:ind w:left="0" w:firstLine="0"/>
              <w:rPr>
                <w:rStyle w:val="14"/>
                <w:rFonts w:eastAsiaTheme="minorHAnsi"/>
                <w:sz w:val="24"/>
                <w:szCs w:val="24"/>
              </w:rPr>
            </w:pPr>
            <w:r w:rsidRPr="003B2321">
              <w:rPr>
                <w:rStyle w:val="14"/>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916E19" w:rsidRPr="003B2321" w:rsidRDefault="00916E19" w:rsidP="008807C8">
            <w:pPr>
              <w:tabs>
                <w:tab w:val="left" w:pos="146"/>
              </w:tabs>
              <w:rPr>
                <w:sz w:val="24"/>
                <w:szCs w:val="24"/>
              </w:rPr>
            </w:pPr>
          </w:p>
        </w:tc>
        <w:tc>
          <w:tcPr>
            <w:tcW w:w="4112" w:type="dxa"/>
          </w:tcPr>
          <w:p w:rsidR="00916E19" w:rsidRPr="003B2321" w:rsidRDefault="00916E19" w:rsidP="00D942E5">
            <w:pPr>
              <w:pStyle w:val="a8"/>
              <w:numPr>
                <w:ilvl w:val="0"/>
                <w:numId w:val="43"/>
              </w:numPr>
              <w:tabs>
                <w:tab w:val="left" w:pos="205"/>
              </w:tabs>
              <w:ind w:left="0" w:firstLine="0"/>
              <w:rPr>
                <w:rStyle w:val="14"/>
                <w:rFonts w:eastAsiaTheme="minorHAnsi"/>
                <w:sz w:val="24"/>
                <w:szCs w:val="24"/>
              </w:rPr>
            </w:pPr>
            <w:r w:rsidRPr="003B2321">
              <w:rPr>
                <w:rStyle w:val="14"/>
                <w:rFonts w:eastAsiaTheme="minorHAnsi"/>
                <w:sz w:val="24"/>
                <w:szCs w:val="24"/>
              </w:rPr>
              <w:t>Развивать навыки здорового образа жизни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Формировать у детей возрастосообразных представлений о жизни, здоровье и физической культуре</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w:t>
            </w:r>
          </w:p>
        </w:tc>
        <w:tc>
          <w:tcPr>
            <w:tcW w:w="2058" w:type="dxa"/>
          </w:tcPr>
          <w:p w:rsidR="00916E19" w:rsidRPr="003B2321" w:rsidRDefault="00916E19" w:rsidP="008807C8">
            <w:pPr>
              <w:rPr>
                <w:sz w:val="24"/>
                <w:szCs w:val="24"/>
              </w:rPr>
            </w:pPr>
            <w:r w:rsidRPr="003B2321">
              <w:rPr>
                <w:sz w:val="24"/>
                <w:szCs w:val="24"/>
              </w:rPr>
              <w:t>Физическое развитие</w:t>
            </w:r>
          </w:p>
        </w:tc>
      </w:tr>
      <w:tr w:rsidR="00916E19" w:rsidRPr="003B2321" w:rsidTr="008807C8">
        <w:tc>
          <w:tcPr>
            <w:tcW w:w="2249" w:type="dxa"/>
          </w:tcPr>
          <w:p w:rsidR="00916E19" w:rsidRPr="003B2321" w:rsidRDefault="00916E19" w:rsidP="008807C8">
            <w:pPr>
              <w:rPr>
                <w:sz w:val="24"/>
                <w:szCs w:val="24"/>
              </w:rPr>
            </w:pPr>
            <w:r w:rsidRPr="003B2321">
              <w:rPr>
                <w:sz w:val="24"/>
                <w:szCs w:val="24"/>
              </w:rPr>
              <w:t>Трудовое</w:t>
            </w:r>
          </w:p>
          <w:p w:rsidR="00916E19" w:rsidRPr="003B2321" w:rsidRDefault="00916E19" w:rsidP="008807C8">
            <w:pPr>
              <w:rPr>
                <w:sz w:val="24"/>
                <w:szCs w:val="24"/>
              </w:rPr>
            </w:pPr>
            <w:r w:rsidRPr="003B2321">
              <w:rPr>
                <w:sz w:val="24"/>
                <w:szCs w:val="24"/>
              </w:rPr>
              <w:t>В основе лежит ценность «</w:t>
            </w:r>
            <w:r w:rsidRPr="003B2321">
              <w:rPr>
                <w:rStyle w:val="14"/>
                <w:rFonts w:eastAsiaTheme="minorHAnsi"/>
                <w:sz w:val="24"/>
                <w:szCs w:val="24"/>
              </w:rPr>
              <w:t>Труд»</w:t>
            </w:r>
          </w:p>
        </w:tc>
        <w:tc>
          <w:tcPr>
            <w:tcW w:w="2282" w:type="dxa"/>
          </w:tcPr>
          <w:p w:rsidR="00916E19" w:rsidRPr="003B2321" w:rsidRDefault="00916E19" w:rsidP="008807C8">
            <w:pPr>
              <w:rPr>
                <w:sz w:val="24"/>
                <w:szCs w:val="24"/>
              </w:rPr>
            </w:pPr>
            <w:r w:rsidRPr="003B2321">
              <w:rPr>
                <w:rStyle w:val="14"/>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916E19" w:rsidRPr="003B2321" w:rsidRDefault="00916E19" w:rsidP="00D942E5">
            <w:pPr>
              <w:pStyle w:val="a8"/>
              <w:numPr>
                <w:ilvl w:val="0"/>
                <w:numId w:val="44"/>
              </w:numPr>
              <w:tabs>
                <w:tab w:val="left" w:pos="146"/>
              </w:tabs>
              <w:ind w:left="0" w:firstLine="0"/>
              <w:rPr>
                <w:rStyle w:val="14"/>
                <w:rFonts w:eastAsiaTheme="minorHAnsi"/>
                <w:sz w:val="24"/>
                <w:szCs w:val="24"/>
              </w:rPr>
            </w:pPr>
            <w:r w:rsidRPr="003B2321">
              <w:rPr>
                <w:rStyle w:val="14"/>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916E19" w:rsidRPr="003B2321" w:rsidRDefault="00916E19" w:rsidP="00D942E5">
            <w:pPr>
              <w:pStyle w:val="a8"/>
              <w:numPr>
                <w:ilvl w:val="0"/>
                <w:numId w:val="44"/>
              </w:numPr>
              <w:tabs>
                <w:tab w:val="left" w:pos="146"/>
              </w:tabs>
              <w:ind w:left="0" w:firstLine="0"/>
              <w:rPr>
                <w:sz w:val="24"/>
                <w:szCs w:val="24"/>
              </w:rPr>
            </w:pPr>
            <w:r w:rsidRPr="003B2321">
              <w:rPr>
                <w:rStyle w:val="14"/>
                <w:rFonts w:eastAsiaTheme="minorHAnsi"/>
                <w:sz w:val="24"/>
                <w:szCs w:val="24"/>
              </w:rPr>
              <w:t>Воспитывать стремление приносить пользу людям</w:t>
            </w: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916E19" w:rsidRPr="003B2321" w:rsidRDefault="00916E19" w:rsidP="00D942E5">
            <w:pPr>
              <w:pStyle w:val="a8"/>
              <w:numPr>
                <w:ilvl w:val="0"/>
                <w:numId w:val="43"/>
              </w:numPr>
              <w:tabs>
                <w:tab w:val="left" w:pos="205"/>
              </w:tabs>
              <w:ind w:left="0" w:firstLine="0"/>
              <w:rPr>
                <w:sz w:val="24"/>
                <w:szCs w:val="24"/>
              </w:rPr>
            </w:pPr>
            <w:r w:rsidRPr="003B2321">
              <w:rPr>
                <w:rStyle w:val="14"/>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916E19" w:rsidRPr="003B2321" w:rsidRDefault="00916E19" w:rsidP="008807C8">
            <w:pPr>
              <w:rPr>
                <w:sz w:val="24"/>
                <w:szCs w:val="24"/>
              </w:rPr>
            </w:pPr>
            <w:r w:rsidRPr="003B2321">
              <w:rPr>
                <w:sz w:val="24"/>
                <w:szCs w:val="24"/>
              </w:rPr>
              <w:t>Социально-коммуникативное развитие</w:t>
            </w:r>
          </w:p>
        </w:tc>
      </w:tr>
      <w:tr w:rsidR="00916E19" w:rsidRPr="003B2321" w:rsidTr="008807C8">
        <w:tc>
          <w:tcPr>
            <w:tcW w:w="2249" w:type="dxa"/>
          </w:tcPr>
          <w:p w:rsidR="00916E19" w:rsidRPr="003B2321" w:rsidRDefault="00916E19" w:rsidP="008807C8">
            <w:pPr>
              <w:rPr>
                <w:sz w:val="24"/>
                <w:szCs w:val="24"/>
              </w:rPr>
            </w:pPr>
            <w:r w:rsidRPr="003B2321">
              <w:rPr>
                <w:sz w:val="24"/>
                <w:szCs w:val="24"/>
              </w:rPr>
              <w:t>Эстетическое</w:t>
            </w:r>
          </w:p>
          <w:p w:rsidR="00916E19" w:rsidRPr="003B2321" w:rsidRDefault="00916E19" w:rsidP="008807C8">
            <w:pPr>
              <w:rPr>
                <w:sz w:val="24"/>
                <w:szCs w:val="24"/>
              </w:rPr>
            </w:pPr>
            <w:r w:rsidRPr="003B2321">
              <w:rPr>
                <w:sz w:val="24"/>
                <w:szCs w:val="24"/>
              </w:rPr>
              <w:t>В основе лежат ценности «</w:t>
            </w:r>
            <w:r w:rsidRPr="003B2321">
              <w:rPr>
                <w:rStyle w:val="14"/>
                <w:rFonts w:eastAsiaTheme="minorHAnsi"/>
                <w:sz w:val="24"/>
                <w:szCs w:val="24"/>
              </w:rPr>
              <w:t xml:space="preserve">Культура» и </w:t>
            </w:r>
            <w:r w:rsidRPr="003B2321">
              <w:rPr>
                <w:rStyle w:val="14"/>
                <w:rFonts w:eastAsiaTheme="minorHAnsi"/>
                <w:sz w:val="24"/>
                <w:szCs w:val="24"/>
              </w:rPr>
              <w:lastRenderedPageBreak/>
              <w:t>«Красота»</w:t>
            </w:r>
          </w:p>
        </w:tc>
        <w:tc>
          <w:tcPr>
            <w:tcW w:w="2282" w:type="dxa"/>
          </w:tcPr>
          <w:p w:rsidR="00916E19" w:rsidRPr="003B2321" w:rsidRDefault="00916E19" w:rsidP="008807C8">
            <w:pPr>
              <w:rPr>
                <w:sz w:val="24"/>
                <w:szCs w:val="24"/>
              </w:rPr>
            </w:pPr>
            <w:r w:rsidRPr="003B2321">
              <w:rPr>
                <w:rStyle w:val="14"/>
                <w:rFonts w:eastAsiaTheme="minorHAnsi"/>
                <w:sz w:val="24"/>
                <w:szCs w:val="24"/>
              </w:rPr>
              <w:lastRenderedPageBreak/>
              <w:t xml:space="preserve">Становление у детей ценностного отношения к красоте </w:t>
            </w:r>
          </w:p>
        </w:tc>
        <w:tc>
          <w:tcPr>
            <w:tcW w:w="4393" w:type="dxa"/>
          </w:tcPr>
          <w:p w:rsidR="00916E19" w:rsidRPr="003B2321" w:rsidRDefault="00916E19" w:rsidP="00D942E5">
            <w:pPr>
              <w:pStyle w:val="a8"/>
              <w:numPr>
                <w:ilvl w:val="0"/>
                <w:numId w:val="44"/>
              </w:numPr>
              <w:tabs>
                <w:tab w:val="left" w:pos="146"/>
              </w:tabs>
              <w:ind w:left="0" w:firstLine="0"/>
              <w:rPr>
                <w:sz w:val="24"/>
                <w:szCs w:val="24"/>
              </w:rPr>
            </w:pPr>
            <w:r w:rsidRPr="003B2321">
              <w:rPr>
                <w:rStyle w:val="14"/>
                <w:rFonts w:eastAsiaTheme="minorHAnsi"/>
                <w:sz w:val="24"/>
                <w:szCs w:val="24"/>
              </w:rPr>
              <w:t xml:space="preserve">Воспитывать любовь к прекрасному в окружающей обстановке, в природе, в искусстве, в отношениях, развивать у детей </w:t>
            </w:r>
            <w:r w:rsidRPr="003B2321">
              <w:rPr>
                <w:rStyle w:val="14"/>
                <w:rFonts w:eastAsiaTheme="minorHAnsi"/>
                <w:sz w:val="24"/>
                <w:szCs w:val="24"/>
              </w:rPr>
              <w:lastRenderedPageBreak/>
              <w:t>желание и умение творить</w:t>
            </w:r>
          </w:p>
        </w:tc>
        <w:tc>
          <w:tcPr>
            <w:tcW w:w="4112" w:type="dxa"/>
          </w:tcPr>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3B2321">
              <w:rPr>
                <w:rStyle w:val="14"/>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rStyle w:val="14"/>
                <w:sz w:val="24"/>
                <w:szCs w:val="24"/>
              </w:rPr>
            </w:pPr>
            <w:r w:rsidRPr="003B2321">
              <w:rPr>
                <w:rStyle w:val="14"/>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916E19" w:rsidRPr="003B2321" w:rsidRDefault="00916E19" w:rsidP="00D942E5">
            <w:pPr>
              <w:pStyle w:val="25"/>
              <w:numPr>
                <w:ilvl w:val="0"/>
                <w:numId w:val="43"/>
              </w:numPr>
              <w:shd w:val="clear" w:color="auto" w:fill="auto"/>
              <w:tabs>
                <w:tab w:val="left" w:pos="205"/>
              </w:tabs>
              <w:spacing w:before="0" w:after="0" w:line="240" w:lineRule="auto"/>
              <w:ind w:left="0" w:firstLine="0"/>
              <w:rPr>
                <w:sz w:val="24"/>
                <w:szCs w:val="24"/>
              </w:rPr>
            </w:pPr>
            <w:r w:rsidRPr="003B2321">
              <w:rPr>
                <w:rStyle w:val="14"/>
                <w:sz w:val="24"/>
                <w:szCs w:val="24"/>
              </w:rPr>
              <w:t xml:space="preserve">Поддерживать готовность детей к творческой самореализации </w:t>
            </w:r>
          </w:p>
        </w:tc>
        <w:tc>
          <w:tcPr>
            <w:tcW w:w="2058" w:type="dxa"/>
          </w:tcPr>
          <w:p w:rsidR="00916E19" w:rsidRPr="003B2321" w:rsidRDefault="00916E19" w:rsidP="008807C8">
            <w:pPr>
              <w:rPr>
                <w:sz w:val="24"/>
                <w:szCs w:val="24"/>
              </w:rPr>
            </w:pPr>
            <w:r w:rsidRPr="003B2321">
              <w:rPr>
                <w:sz w:val="24"/>
                <w:szCs w:val="24"/>
              </w:rPr>
              <w:lastRenderedPageBreak/>
              <w:t>Художественно-эстетическое развитие</w:t>
            </w:r>
          </w:p>
        </w:tc>
      </w:tr>
    </w:tbl>
    <w:p w:rsidR="00916E19" w:rsidRPr="003B2321" w:rsidRDefault="00916E19" w:rsidP="00916E19">
      <w:pPr>
        <w:sectPr w:rsidR="00916E19" w:rsidRPr="003B2321" w:rsidSect="008807C8">
          <w:pgSz w:w="16960" w:h="12000" w:orient="landscape"/>
          <w:pgMar w:top="1134" w:right="737" w:bottom="737" w:left="1134" w:header="0" w:footer="0" w:gutter="0"/>
          <w:cols w:space="720"/>
          <w:titlePg/>
          <w:docGrid w:linePitch="299"/>
        </w:sectPr>
      </w:pPr>
    </w:p>
    <w:p w:rsidR="00916E19" w:rsidRPr="003B2321" w:rsidRDefault="00916E19" w:rsidP="00916E19">
      <w:pPr>
        <w:spacing w:line="276" w:lineRule="auto"/>
        <w:ind w:firstLine="709"/>
      </w:pPr>
      <w:r w:rsidRPr="003B2321">
        <w:rPr>
          <w:rStyle w:val="14"/>
          <w:b/>
          <w:bCs/>
          <w:sz w:val="24"/>
          <w:szCs w:val="24"/>
        </w:rPr>
        <w:lastRenderedPageBreak/>
        <w:t>Формы совместной деятельности в образовательной организации.</w:t>
      </w:r>
    </w:p>
    <w:p w:rsidR="00916E19" w:rsidRPr="003B2321" w:rsidRDefault="00916E19" w:rsidP="00D942E5">
      <w:pPr>
        <w:pStyle w:val="25"/>
        <w:numPr>
          <w:ilvl w:val="0"/>
          <w:numId w:val="40"/>
        </w:numPr>
        <w:shd w:val="clear" w:color="auto" w:fill="auto"/>
        <w:tabs>
          <w:tab w:val="left" w:pos="1134"/>
        </w:tabs>
        <w:spacing w:before="0" w:after="0" w:line="276" w:lineRule="auto"/>
        <w:ind w:left="0" w:firstLine="709"/>
        <w:jc w:val="both"/>
        <w:rPr>
          <w:sz w:val="24"/>
          <w:szCs w:val="24"/>
        </w:rPr>
      </w:pPr>
      <w:r w:rsidRPr="003B2321">
        <w:rPr>
          <w:rStyle w:val="14"/>
          <w:sz w:val="24"/>
          <w:szCs w:val="24"/>
        </w:rPr>
        <w:t>Работа с родителями (законными представителями).</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родительские клубы, клубы выходного дня; мастер-классы;</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иные формы взаимодействия, существующие в ДОО.</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916E19" w:rsidRPr="003B2321" w:rsidRDefault="00916E19" w:rsidP="00D942E5">
      <w:pPr>
        <w:pStyle w:val="25"/>
        <w:numPr>
          <w:ilvl w:val="0"/>
          <w:numId w:val="40"/>
        </w:numPr>
        <w:shd w:val="clear" w:color="auto" w:fill="auto"/>
        <w:tabs>
          <w:tab w:val="left" w:pos="1134"/>
        </w:tabs>
        <w:spacing w:before="0" w:after="0" w:line="276" w:lineRule="auto"/>
        <w:ind w:left="0" w:firstLine="709"/>
        <w:jc w:val="both"/>
        <w:rPr>
          <w:sz w:val="24"/>
          <w:szCs w:val="24"/>
        </w:rPr>
      </w:pPr>
      <w:r w:rsidRPr="003B2321">
        <w:rPr>
          <w:rStyle w:val="14"/>
          <w:sz w:val="24"/>
          <w:szCs w:val="24"/>
        </w:rPr>
        <w:t>События образовательной организации.</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916E19" w:rsidRPr="003B2321" w:rsidRDefault="00916E19" w:rsidP="00D942E5">
      <w:pPr>
        <w:pStyle w:val="25"/>
        <w:numPr>
          <w:ilvl w:val="0"/>
          <w:numId w:val="40"/>
        </w:numPr>
        <w:shd w:val="clear" w:color="auto" w:fill="auto"/>
        <w:tabs>
          <w:tab w:val="left" w:pos="1134"/>
        </w:tabs>
        <w:spacing w:before="0" w:after="0" w:line="276" w:lineRule="auto"/>
        <w:ind w:left="0" w:firstLine="709"/>
        <w:jc w:val="both"/>
        <w:rPr>
          <w:sz w:val="24"/>
          <w:szCs w:val="24"/>
        </w:rPr>
      </w:pPr>
      <w:r w:rsidRPr="003B2321">
        <w:rPr>
          <w:rStyle w:val="14"/>
          <w:sz w:val="24"/>
          <w:szCs w:val="24"/>
        </w:rPr>
        <w:t>Совместная деятельность в образовательных ситуациях.</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Воспитание в образовательной деятельности осуществляется в течение всего времени пребывания ребёнка в ДОО.</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ситуативная беседа, рассказ, советы, вопросы;</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социальное моделирование, воспитывающая (проблемная) ситуация, составление рассказов из личного опыта;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разучивание и исполнение песен, театрализация, драматизация, этюды- инсценировки;</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рассматривание и обсуждение картин и книжных иллюстраций, просмотр видеороликов, презентаций, мультфильмов;</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организация выставок (книг, репродукций картин, тематических или авторских, детских поделок и тому подобное),</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 xml:space="preserve">экскурсии (в музей, в общеобразовательную организацию и тому подобное), посещение </w:t>
      </w:r>
      <w:r w:rsidRPr="003B2321">
        <w:rPr>
          <w:rStyle w:val="14"/>
          <w:sz w:val="24"/>
          <w:szCs w:val="24"/>
        </w:rPr>
        <w:lastRenderedPageBreak/>
        <w:t>спектаклей, выставок;</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16E19" w:rsidRPr="003B2321" w:rsidRDefault="00916E19" w:rsidP="00916E19">
      <w:pPr>
        <w:pStyle w:val="25"/>
        <w:shd w:val="clear" w:color="auto" w:fill="auto"/>
        <w:tabs>
          <w:tab w:val="left" w:pos="1560"/>
        </w:tabs>
        <w:spacing w:before="0" w:after="0" w:line="276" w:lineRule="auto"/>
        <w:ind w:firstLine="709"/>
        <w:jc w:val="both"/>
        <w:rPr>
          <w:rStyle w:val="14"/>
          <w:sz w:val="24"/>
          <w:szCs w:val="24"/>
        </w:rPr>
      </w:pPr>
    </w:p>
    <w:p w:rsidR="00916E19" w:rsidRPr="003B2321" w:rsidRDefault="00916E19" w:rsidP="00916E19">
      <w:pPr>
        <w:pStyle w:val="25"/>
        <w:shd w:val="clear" w:color="auto" w:fill="auto"/>
        <w:tabs>
          <w:tab w:val="left" w:pos="1560"/>
        </w:tabs>
        <w:spacing w:before="0" w:after="0" w:line="276" w:lineRule="auto"/>
        <w:ind w:firstLine="709"/>
        <w:jc w:val="both"/>
        <w:rPr>
          <w:b/>
          <w:bCs/>
          <w:sz w:val="24"/>
          <w:szCs w:val="24"/>
        </w:rPr>
      </w:pPr>
      <w:r w:rsidRPr="003B2321">
        <w:rPr>
          <w:rStyle w:val="14"/>
          <w:b/>
          <w:bCs/>
          <w:sz w:val="24"/>
          <w:szCs w:val="24"/>
        </w:rPr>
        <w:t>Организация предметно-пространственной среды.</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отражающие экологичность, природосообразность и безопасность;</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обеспечивающие детям возможность общения, игры и совместной деятельности;</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отражающие ценность семьи, людей разных поколений, радость общения с семьей;</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16E19" w:rsidRPr="003B2321" w:rsidRDefault="00916E19" w:rsidP="00916E19">
      <w:pPr>
        <w:pStyle w:val="25"/>
        <w:shd w:val="clear" w:color="auto" w:fill="auto"/>
        <w:spacing w:before="0" w:after="0" w:line="276" w:lineRule="auto"/>
        <w:ind w:firstLine="709"/>
        <w:jc w:val="both"/>
        <w:rPr>
          <w:sz w:val="24"/>
          <w:szCs w:val="24"/>
        </w:rPr>
      </w:pPr>
      <w:r w:rsidRPr="003B2321">
        <w:rPr>
          <w:rStyle w:val="14"/>
          <w:sz w:val="24"/>
          <w:szCs w:val="24"/>
        </w:rPr>
        <w:t>Необходиым инструментом решения воспитательных задач в ДОО является комплект «Бабушкины сказки»</w:t>
      </w:r>
    </w:p>
    <w:p w:rsidR="00916E19" w:rsidRPr="003B2321" w:rsidRDefault="00916E19" w:rsidP="00916E19">
      <w:pPr>
        <w:pStyle w:val="25"/>
        <w:shd w:val="clear" w:color="auto" w:fill="auto"/>
        <w:tabs>
          <w:tab w:val="left" w:pos="1555"/>
        </w:tabs>
        <w:spacing w:before="0" w:after="0" w:line="276" w:lineRule="auto"/>
        <w:ind w:firstLine="709"/>
        <w:rPr>
          <w:b/>
          <w:bCs/>
          <w:sz w:val="24"/>
          <w:szCs w:val="24"/>
        </w:rPr>
      </w:pPr>
      <w:r w:rsidRPr="003B2321">
        <w:rPr>
          <w:rStyle w:val="14"/>
          <w:b/>
          <w:bCs/>
          <w:sz w:val="24"/>
          <w:szCs w:val="24"/>
        </w:rPr>
        <w:t>Социальное партнерство.</w:t>
      </w:r>
    </w:p>
    <w:p w:rsidR="00916E19" w:rsidRPr="003B2321" w:rsidRDefault="00916E19" w:rsidP="00916E19">
      <w:pPr>
        <w:pStyle w:val="25"/>
        <w:shd w:val="clear" w:color="auto" w:fill="auto"/>
        <w:spacing w:before="0" w:after="0" w:line="276" w:lineRule="auto"/>
        <w:ind w:firstLine="709"/>
        <w:jc w:val="both"/>
        <w:rPr>
          <w:color w:val="181818"/>
          <w:sz w:val="24"/>
          <w:szCs w:val="24"/>
          <w:lang w:eastAsia="ru-RU"/>
        </w:rPr>
      </w:pPr>
      <w:r w:rsidRPr="003B2321">
        <w:rPr>
          <w:color w:val="000000"/>
          <w:sz w:val="24"/>
          <w:szCs w:val="24"/>
          <w:shd w:val="clear" w:color="auto" w:fill="FFFFFF"/>
          <w:lang w:eastAsia="ru-RU"/>
        </w:rPr>
        <w:t>Одним из путей повышения качества дошкольного образования состоит в установлении прочных связей с социумом, как главного акцентного направления дошкольного образования, от которого в первую очередь зависит его качество.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916E19" w:rsidRPr="003B2321" w:rsidRDefault="00916E19" w:rsidP="00916E19">
      <w:pPr>
        <w:shd w:val="clear" w:color="auto" w:fill="FFFFFF"/>
        <w:spacing w:line="276" w:lineRule="auto"/>
        <w:ind w:firstLine="709"/>
        <w:jc w:val="both"/>
        <w:rPr>
          <w:color w:val="181818"/>
        </w:rPr>
      </w:pPr>
      <w:r w:rsidRPr="003B2321">
        <w:rPr>
          <w:color w:val="000000"/>
          <w:shd w:val="clear" w:color="auto" w:fill="FFFFFF"/>
        </w:rPr>
        <w:t>Социальное партнёрство позволяет не только формировать внешнюю среду для деятельности ДОО, создавать определённый имидж учреждения, но и наращивать, развивать внутренний потенциал педагогов, детей и родителей.</w:t>
      </w:r>
    </w:p>
    <w:p w:rsidR="00916E19" w:rsidRPr="003B2321" w:rsidRDefault="00916E19" w:rsidP="00916E19">
      <w:pPr>
        <w:shd w:val="clear" w:color="auto" w:fill="FFFFFF"/>
        <w:spacing w:line="276" w:lineRule="auto"/>
        <w:ind w:firstLine="709"/>
        <w:jc w:val="both"/>
        <w:rPr>
          <w:color w:val="181818"/>
        </w:rPr>
      </w:pPr>
      <w:r w:rsidRPr="003B2321">
        <w:rPr>
          <w:color w:val="000000"/>
          <w:shd w:val="clear" w:color="auto" w:fill="FFFFFF"/>
        </w:rPr>
        <w:t xml:space="preserve">Работая в условиях социального партнерства, мы создаём возможность расширять воспитательную и культурно-образовательную среду и влиять на широкий социум, получая определенные социальные эффекты воспитательной деятельности. Предметом взаимодействия и сотрудничества является ребенок, его интересы, заботы о том, чтобы каждое педагогическое </w:t>
      </w:r>
      <w:r w:rsidRPr="003B2321">
        <w:rPr>
          <w:color w:val="000000"/>
          <w:shd w:val="clear" w:color="auto" w:fill="FFFFFF"/>
        </w:rPr>
        <w:lastRenderedPageBreak/>
        <w:t>воздействие, оказанное на него, было грамотным, профессиональным и безопасным. Внешние связи должны строиться с учетом интересов детей, родителей и педагогов.</w:t>
      </w:r>
    </w:p>
    <w:p w:rsidR="00916E19" w:rsidRPr="003B2321" w:rsidRDefault="00916E19" w:rsidP="00916E19">
      <w:pPr>
        <w:shd w:val="clear" w:color="auto" w:fill="FFFFFF"/>
        <w:spacing w:line="276" w:lineRule="auto"/>
        <w:ind w:firstLine="709"/>
        <w:jc w:val="both"/>
        <w:rPr>
          <w:color w:val="181818"/>
        </w:rPr>
      </w:pPr>
      <w:r w:rsidRPr="003B2321">
        <w:rPr>
          <w:color w:val="000000"/>
          <w:shd w:val="clear" w:color="auto" w:fill="FFFFFF"/>
        </w:rPr>
        <w:t>Потребность перехода ДОУ к сотрудничеству в работе</w:t>
      </w:r>
      <w:r w:rsidRPr="003B2321">
        <w:rPr>
          <w:b/>
          <w:bCs/>
          <w:color w:val="000000"/>
          <w:shd w:val="clear" w:color="auto" w:fill="FFFFFF"/>
        </w:rPr>
        <w:t> </w:t>
      </w:r>
      <w:r w:rsidRPr="003B2321">
        <w:rPr>
          <w:color w:val="000000"/>
          <w:shd w:val="clear" w:color="auto" w:fill="FFFFFF"/>
        </w:rPr>
        <w:t>с социумом обуславливается рядом причин: изменением образовательных ориентиров, личностным подходом в воспитании, расширение представлений человека о мире, возможность непосредственного приобщения к общечеловеческим ценностям.</w:t>
      </w:r>
    </w:p>
    <w:p w:rsidR="00916E19" w:rsidRPr="003B2321" w:rsidRDefault="00916E19" w:rsidP="00916E19">
      <w:pPr>
        <w:shd w:val="clear" w:color="auto" w:fill="FFFFFF"/>
        <w:spacing w:line="276" w:lineRule="auto"/>
        <w:ind w:firstLine="709"/>
        <w:jc w:val="both"/>
        <w:rPr>
          <w:color w:val="181818"/>
        </w:rPr>
      </w:pPr>
      <w:r w:rsidRPr="003B2321">
        <w:rPr>
          <w:color w:val="000000"/>
          <w:shd w:val="clear" w:color="auto" w:fill="FFFFFF"/>
        </w:rPr>
        <w:t>Приобщение ребенка-дошкольника к миру социальной действительности – одна из сложных и важных проблем. Развитие социальных связей дошкольного образовательного учреждения с культурными и научными центрами, дает дополнительный импульс для нравственного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916E19" w:rsidRPr="003B2321" w:rsidRDefault="00916E19" w:rsidP="00916E19">
      <w:pPr>
        <w:shd w:val="clear" w:color="auto" w:fill="FFFFFF"/>
        <w:spacing w:line="276" w:lineRule="auto"/>
        <w:ind w:firstLine="709"/>
        <w:jc w:val="both"/>
        <w:rPr>
          <w:color w:val="181818"/>
        </w:rPr>
      </w:pPr>
      <w:r w:rsidRPr="003B2321">
        <w:rPr>
          <w:color w:val="000000"/>
          <w:shd w:val="clear" w:color="auto" w:fill="FFFFFF"/>
        </w:rPr>
        <w:t>Сотрудничество с социумом помогает не только адаптироваться ребенку в окружающей среде, но и расширить его представление о мире вне стен дома и детского сада, дает возможность для организации исследовательской работы с детьми, развития его чувств</w:t>
      </w:r>
      <w:r w:rsidRPr="003B2321">
        <w:rPr>
          <w:b/>
          <w:bCs/>
          <w:color w:val="000000"/>
          <w:shd w:val="clear" w:color="auto" w:fill="FFFFFF"/>
        </w:rPr>
        <w:t>, </w:t>
      </w:r>
      <w:r w:rsidRPr="003B2321">
        <w:rPr>
          <w:color w:val="000000"/>
          <w:shd w:val="clear" w:color="auto" w:fill="FFFFFF"/>
        </w:rPr>
        <w:t>потребностей</w:t>
      </w:r>
      <w:r w:rsidRPr="003B2321">
        <w:rPr>
          <w:b/>
          <w:bCs/>
          <w:color w:val="000000"/>
          <w:shd w:val="clear" w:color="auto" w:fill="FFFFFF"/>
        </w:rPr>
        <w:t>.</w:t>
      </w:r>
    </w:p>
    <w:p w:rsidR="00916E19" w:rsidRPr="003B2321" w:rsidRDefault="00916E19" w:rsidP="00916E19">
      <w:pPr>
        <w:shd w:val="clear" w:color="auto" w:fill="FFFFFF"/>
        <w:spacing w:line="276" w:lineRule="auto"/>
        <w:ind w:firstLine="709"/>
        <w:jc w:val="both"/>
        <w:rPr>
          <w:color w:val="181818"/>
        </w:rPr>
      </w:pPr>
      <w:r w:rsidRPr="003B2321">
        <w:rPr>
          <w:color w:val="000000"/>
        </w:rPr>
        <w:t>Кто же является социальным партнером дошкольного учреждения, как складываются эти взаимоотношения? За дверьми детского сада – огромный мир, сотрудничество с которым способно принести много пользы и радости. В сегодняшнее время дошкольное учреждение становится открытой развивающейся системой, которая стала местом пересечения самых разных социальных институтов. Чем шире, разнообразнее социальные контакты ребенка, тем может быть успешнее решена задача формирования его самосознания, тем больше представлено условий для его самореализации. В процессе взаимодействия с социальным окружением ребенок осознает смысл многих явлений, осваивает культурные нормы, ценности, формирует определенные образы поведения. Поэтому для детского сада очень важно привлекать к процессу воспитания дополнительные образовательные ресурсы.</w:t>
      </w:r>
    </w:p>
    <w:p w:rsidR="00916E19" w:rsidRPr="003B2321" w:rsidRDefault="00916E19" w:rsidP="00916E19">
      <w:pPr>
        <w:shd w:val="clear" w:color="auto" w:fill="FFFFFF"/>
        <w:spacing w:line="276" w:lineRule="auto"/>
        <w:ind w:firstLine="709"/>
        <w:jc w:val="both"/>
        <w:rPr>
          <w:color w:val="181818"/>
        </w:rPr>
      </w:pPr>
      <w:r w:rsidRPr="003B2321">
        <w:rPr>
          <w:color w:val="000000"/>
        </w:rPr>
        <w:t>Наш детский сад, как и многие другие образовательные учреждения нашего города, имеют многолетний опыт социального партнерства с различными организациями и учреждениями: библиотека, музей, средние общеобразовательные школы, центр детского творчества, дворец культуры и так далее.</w:t>
      </w:r>
    </w:p>
    <w:p w:rsidR="00916E19" w:rsidRPr="003B2321" w:rsidRDefault="00916E19" w:rsidP="00916E19">
      <w:pPr>
        <w:shd w:val="clear" w:color="auto" w:fill="FFFFFF"/>
        <w:spacing w:line="276" w:lineRule="auto"/>
        <w:ind w:firstLine="709"/>
        <w:jc w:val="both"/>
        <w:rPr>
          <w:color w:val="181818"/>
        </w:rPr>
      </w:pPr>
      <w:r w:rsidRPr="003B2321">
        <w:rPr>
          <w:color w:val="000000"/>
        </w:rPr>
        <w:t>Сотрудничество с ними строится с учетом интересов детей, родителей и педагогов.</w:t>
      </w:r>
    </w:p>
    <w:p w:rsidR="00916E19" w:rsidRPr="003B2321" w:rsidRDefault="00916E19" w:rsidP="00916E19">
      <w:pPr>
        <w:shd w:val="clear" w:color="auto" w:fill="FFFFFF"/>
        <w:spacing w:line="276" w:lineRule="auto"/>
        <w:ind w:firstLine="709"/>
        <w:jc w:val="both"/>
        <w:rPr>
          <w:color w:val="181818"/>
        </w:rPr>
      </w:pPr>
      <w:r w:rsidRPr="003B2321">
        <w:rPr>
          <w:color w:val="000000"/>
        </w:rPr>
        <w:t>Взаимодействие ДОУ должно строится на основе на основе следующих принципов:</w:t>
      </w:r>
    </w:p>
    <w:p w:rsidR="00916E19" w:rsidRPr="003B2321" w:rsidRDefault="00916E19" w:rsidP="00916E19">
      <w:pPr>
        <w:shd w:val="clear" w:color="auto" w:fill="FFFFFF"/>
        <w:spacing w:line="276" w:lineRule="auto"/>
        <w:ind w:firstLine="709"/>
        <w:jc w:val="both"/>
        <w:rPr>
          <w:color w:val="181818"/>
        </w:rPr>
      </w:pPr>
      <w:r w:rsidRPr="003B2321">
        <w:rPr>
          <w:color w:val="000000"/>
        </w:rPr>
        <w:t>- учета запросов общественности;</w:t>
      </w:r>
    </w:p>
    <w:p w:rsidR="00916E19" w:rsidRPr="003B2321" w:rsidRDefault="00916E19" w:rsidP="00916E19">
      <w:pPr>
        <w:shd w:val="clear" w:color="auto" w:fill="FFFFFF"/>
        <w:spacing w:line="276" w:lineRule="auto"/>
        <w:ind w:firstLine="709"/>
        <w:jc w:val="both"/>
        <w:rPr>
          <w:color w:val="181818"/>
        </w:rPr>
      </w:pPr>
      <w:r w:rsidRPr="003B2321">
        <w:rPr>
          <w:color w:val="000000"/>
        </w:rPr>
        <w:t>- установление интересов каждого из партнера;</w:t>
      </w:r>
    </w:p>
    <w:p w:rsidR="00916E19" w:rsidRPr="003B2321" w:rsidRDefault="00916E19" w:rsidP="00916E19">
      <w:pPr>
        <w:shd w:val="clear" w:color="auto" w:fill="FFFFFF"/>
        <w:spacing w:line="276" w:lineRule="auto"/>
        <w:ind w:firstLine="709"/>
        <w:jc w:val="both"/>
        <w:rPr>
          <w:color w:val="181818"/>
        </w:rPr>
      </w:pPr>
      <w:r w:rsidRPr="003B2321">
        <w:rPr>
          <w:color w:val="000000"/>
        </w:rPr>
        <w:t>- осознание своей роли, статуса в обществе, оценка своих возможностей по решению проблем;</w:t>
      </w:r>
    </w:p>
    <w:p w:rsidR="00916E19" w:rsidRPr="003B2321" w:rsidRDefault="00916E19" w:rsidP="00916E19">
      <w:pPr>
        <w:shd w:val="clear" w:color="auto" w:fill="FFFFFF"/>
        <w:spacing w:line="276" w:lineRule="auto"/>
        <w:ind w:firstLine="709"/>
        <w:jc w:val="both"/>
        <w:rPr>
          <w:color w:val="181818"/>
        </w:rPr>
      </w:pPr>
      <w:r w:rsidRPr="003B2321">
        <w:rPr>
          <w:color w:val="000000"/>
        </w:rPr>
        <w:t>- выработка четких правил в процессе сотрудничества;</w:t>
      </w:r>
    </w:p>
    <w:p w:rsidR="00916E19" w:rsidRPr="003B2321" w:rsidRDefault="00916E19" w:rsidP="00916E19">
      <w:pPr>
        <w:shd w:val="clear" w:color="auto" w:fill="FFFFFF"/>
        <w:spacing w:line="276" w:lineRule="auto"/>
        <w:ind w:firstLine="709"/>
        <w:jc w:val="both"/>
        <w:rPr>
          <w:color w:val="181818"/>
        </w:rPr>
      </w:pPr>
      <w:r w:rsidRPr="003B2321">
        <w:rPr>
          <w:color w:val="000000"/>
        </w:rPr>
        <w:t>- значимость социального партнерства для каждого из сторон;</w:t>
      </w:r>
    </w:p>
    <w:p w:rsidR="00916E19" w:rsidRPr="003B2321" w:rsidRDefault="00916E19" w:rsidP="00916E19">
      <w:pPr>
        <w:shd w:val="clear" w:color="auto" w:fill="FFFFFF"/>
        <w:spacing w:line="276" w:lineRule="auto"/>
        <w:ind w:firstLine="709"/>
        <w:jc w:val="both"/>
        <w:rPr>
          <w:color w:val="181818"/>
        </w:rPr>
      </w:pPr>
      <w:r w:rsidRPr="003B2321">
        <w:rPr>
          <w:color w:val="000000"/>
        </w:rPr>
        <w:t>- установления коммуникаций между детским садом и социумом.</w:t>
      </w:r>
    </w:p>
    <w:p w:rsidR="00916E19" w:rsidRPr="003B2321" w:rsidRDefault="00916E19" w:rsidP="00916E19">
      <w:pPr>
        <w:shd w:val="clear" w:color="auto" w:fill="FFFFFF"/>
        <w:spacing w:line="276" w:lineRule="auto"/>
        <w:ind w:firstLine="709"/>
        <w:jc w:val="both"/>
        <w:rPr>
          <w:color w:val="181818"/>
        </w:rPr>
      </w:pPr>
      <w:r w:rsidRPr="003B2321">
        <w:rPr>
          <w:color w:val="000000"/>
        </w:rPr>
        <w:t>Условиями эффективного взаимодействия ДОО с социальными партнерами выступают:</w:t>
      </w:r>
    </w:p>
    <w:p w:rsidR="00916E19" w:rsidRPr="003B2321" w:rsidRDefault="00916E19" w:rsidP="00916E19">
      <w:pPr>
        <w:shd w:val="clear" w:color="auto" w:fill="FFFFFF"/>
        <w:spacing w:line="276" w:lineRule="auto"/>
        <w:ind w:firstLine="709"/>
        <w:jc w:val="both"/>
        <w:rPr>
          <w:color w:val="181818"/>
        </w:rPr>
      </w:pPr>
      <w:r w:rsidRPr="003B2321">
        <w:rPr>
          <w:color w:val="000000"/>
        </w:rPr>
        <w:t>- открытость ДОО;</w:t>
      </w:r>
    </w:p>
    <w:p w:rsidR="00916E19" w:rsidRPr="003B2321" w:rsidRDefault="00916E19" w:rsidP="00916E19">
      <w:pPr>
        <w:shd w:val="clear" w:color="auto" w:fill="FFFFFF"/>
        <w:spacing w:line="276" w:lineRule="auto"/>
        <w:ind w:firstLine="709"/>
        <w:jc w:val="both"/>
        <w:rPr>
          <w:color w:val="181818"/>
        </w:rPr>
      </w:pPr>
      <w:r w:rsidRPr="003B2321">
        <w:rPr>
          <w:color w:val="000000"/>
        </w:rPr>
        <w:t>- установление доверительных и деловых контактов;</w:t>
      </w:r>
    </w:p>
    <w:p w:rsidR="00916E19" w:rsidRPr="003B2321" w:rsidRDefault="00916E19" w:rsidP="00916E19">
      <w:pPr>
        <w:shd w:val="clear" w:color="auto" w:fill="FFFFFF"/>
        <w:spacing w:line="276" w:lineRule="auto"/>
        <w:ind w:firstLine="709"/>
        <w:jc w:val="both"/>
        <w:rPr>
          <w:color w:val="181818"/>
        </w:rPr>
      </w:pPr>
      <w:r w:rsidRPr="003B2321">
        <w:rPr>
          <w:color w:val="000000"/>
        </w:rPr>
        <w:t>- использование образовательного и творческого потенциала социума;</w:t>
      </w:r>
    </w:p>
    <w:p w:rsidR="00916E19" w:rsidRPr="003B2321" w:rsidRDefault="00916E19" w:rsidP="00916E19">
      <w:pPr>
        <w:shd w:val="clear" w:color="auto" w:fill="FFFFFF"/>
        <w:spacing w:line="276" w:lineRule="auto"/>
        <w:ind w:firstLine="709"/>
        <w:jc w:val="both"/>
        <w:rPr>
          <w:color w:val="181818"/>
        </w:rPr>
      </w:pPr>
      <w:r w:rsidRPr="003B2321">
        <w:rPr>
          <w:color w:val="000000"/>
        </w:rPr>
        <w:t>- использование активных форм и методов общения.</w:t>
      </w:r>
    </w:p>
    <w:p w:rsidR="00916E19" w:rsidRPr="003B2321" w:rsidRDefault="00916E19" w:rsidP="00916E19">
      <w:pPr>
        <w:shd w:val="clear" w:color="auto" w:fill="FFFFFF"/>
        <w:spacing w:line="276" w:lineRule="auto"/>
        <w:ind w:firstLine="709"/>
        <w:jc w:val="both"/>
        <w:rPr>
          <w:color w:val="181818"/>
        </w:rPr>
      </w:pPr>
      <w:r w:rsidRPr="003B2321">
        <w:rPr>
          <w:color w:val="000000"/>
        </w:rPr>
        <w:lastRenderedPageBreak/>
        <w:t>Работая в таких условиях, мы создаем возможность расширять воспитательную среду и влиять на широкий социум, гармонизируя отношения различных социальных групп, получая определенные социальные эффекты воспитательной деятельности.</w:t>
      </w:r>
    </w:p>
    <w:p w:rsidR="00916E19" w:rsidRPr="003B2321" w:rsidRDefault="00916E19" w:rsidP="00916E19">
      <w:pPr>
        <w:shd w:val="clear" w:color="auto" w:fill="FFFFFF"/>
        <w:spacing w:line="276" w:lineRule="auto"/>
        <w:ind w:firstLine="709"/>
        <w:jc w:val="both"/>
        <w:rPr>
          <w:color w:val="181818"/>
        </w:rPr>
      </w:pPr>
      <w:r w:rsidRPr="003B2321">
        <w:rPr>
          <w:color w:val="181818"/>
        </w:rPr>
        <w:t>Деятельность дошкольных учреждений с разнообразными социальными организациями, учреждениями приобретает особое значение с точки зрения непрерывности системы образования. Как показывает опыт, чем разнообразнее связи дошкольного учреждения, тем эффективнее и качественнее его работа.</w:t>
      </w:r>
    </w:p>
    <w:p w:rsidR="00916E19" w:rsidRPr="003B2321" w:rsidRDefault="00916E19" w:rsidP="00916E19">
      <w:pPr>
        <w:shd w:val="clear" w:color="auto" w:fill="FFFFFF"/>
        <w:spacing w:line="276" w:lineRule="auto"/>
        <w:jc w:val="both"/>
        <w:rPr>
          <w:color w:val="181818"/>
        </w:rPr>
      </w:pPr>
      <w:r w:rsidRPr="003B2321">
        <w:rPr>
          <w:color w:val="181818"/>
        </w:rPr>
        <w:t>На сегодняшний день социальное партнёрство является неотъемлемой частью образовательной системы. Благодаря ему воспитанники получают возможность расширить свой кругозор, раскрыть свои таланты, успешно адаптироваться и социализироваться в окружающей среде. Также, благодаря социальному партнёрству, повышается качество образовательных услуг и уровень реализации стандартов дошкольного образования.</w:t>
      </w:r>
    </w:p>
    <w:p w:rsidR="00A67D36" w:rsidRDefault="00A67D36" w:rsidP="00A15D63">
      <w:pPr>
        <w:jc w:val="center"/>
        <w:rPr>
          <w:b/>
          <w:bCs/>
          <w:color w:val="000000"/>
          <w:sz w:val="28"/>
        </w:rPr>
      </w:pPr>
    </w:p>
    <w:p w:rsidR="00A15D63" w:rsidRPr="003B2321" w:rsidRDefault="00A15D63" w:rsidP="00A15D63">
      <w:pPr>
        <w:pStyle w:val="1"/>
        <w:contextualSpacing/>
        <w:jc w:val="center"/>
        <w:rPr>
          <w:bCs w:val="0"/>
          <w:sz w:val="14"/>
        </w:rPr>
      </w:pPr>
      <w:bookmarkStart w:id="1" w:name="_Toc73604263"/>
      <w:bookmarkStart w:id="2" w:name="_Toc74086739"/>
      <w:bookmarkStart w:id="3" w:name="_Toc74089685"/>
      <w:bookmarkStart w:id="4" w:name="_Toc74226182"/>
      <w:bookmarkEnd w:id="1"/>
      <w:bookmarkEnd w:id="2"/>
      <w:bookmarkEnd w:id="3"/>
      <w:bookmarkEnd w:id="4"/>
      <w:r w:rsidRPr="003B2321">
        <w:rPr>
          <w:sz w:val="24"/>
          <w:szCs w:val="23"/>
        </w:rPr>
        <w:t>Цели и задачи реализации программы воспитания МАДОУ  №24</w:t>
      </w:r>
    </w:p>
    <w:p w:rsidR="00A15D63" w:rsidRPr="003B2321" w:rsidRDefault="00A15D63" w:rsidP="00A15D63">
      <w:pPr>
        <w:ind w:firstLine="709"/>
        <w:jc w:val="both"/>
        <w:rPr>
          <w:bCs/>
          <w:color w:val="000000"/>
        </w:rPr>
      </w:pPr>
      <w:r w:rsidRPr="003B2321">
        <w:rPr>
          <w:bCs/>
          <w:color w:val="000000"/>
        </w:rPr>
        <w:t>Общая цель воспитания в ДОО – личностное развитие дошкольников и создание условий для их позитивной социализации на основе базовых национальных ценностей российского общества:</w:t>
      </w:r>
    </w:p>
    <w:p w:rsidR="00A15D63" w:rsidRPr="003B2321" w:rsidRDefault="00A15D63" w:rsidP="00A15D63">
      <w:pPr>
        <w:spacing w:line="276" w:lineRule="auto"/>
        <w:ind w:firstLine="709"/>
        <w:jc w:val="both"/>
        <w:rPr>
          <w:bCs/>
          <w:color w:val="000000"/>
        </w:rPr>
      </w:pPr>
      <w:r w:rsidRPr="003B2321">
        <w:rPr>
          <w:bCs/>
          <w:color w:val="000000"/>
        </w:rPr>
        <w:t>1) через формирование ценностного отношения к окружающему миру, другим людям, себе;</w:t>
      </w:r>
    </w:p>
    <w:p w:rsidR="00A15D63" w:rsidRPr="003B2321" w:rsidRDefault="00A15D63" w:rsidP="00A15D63">
      <w:pPr>
        <w:spacing w:line="276" w:lineRule="auto"/>
        <w:ind w:firstLine="709"/>
        <w:jc w:val="both"/>
        <w:rPr>
          <w:bCs/>
          <w:color w:val="000000"/>
        </w:rPr>
      </w:pPr>
      <w:r w:rsidRPr="003B2321">
        <w:rPr>
          <w:bCs/>
          <w:color w:val="000000"/>
        </w:rPr>
        <w:t>2) посредством овладения первичными представлениями о базовых ценностях, а также выработанных обществом нормах и правилах поведения;</w:t>
      </w:r>
    </w:p>
    <w:p w:rsidR="00A15D63" w:rsidRPr="003B2321" w:rsidRDefault="00A15D63" w:rsidP="00A15D63">
      <w:pPr>
        <w:ind w:firstLine="709"/>
        <w:jc w:val="both"/>
        <w:rPr>
          <w:bCs/>
          <w:color w:val="000000"/>
        </w:rPr>
      </w:pPr>
      <w:r w:rsidRPr="003B2321">
        <w:rPr>
          <w:bCs/>
          <w:color w:val="000000"/>
        </w:rPr>
        <w:t xml:space="preserve">3) приобретения первичного опыта деятельности и поведения в соответствии </w:t>
      </w:r>
      <w:r w:rsidRPr="003B2321">
        <w:rPr>
          <w:bCs/>
          <w:color w:val="000000"/>
        </w:rPr>
        <w:br/>
        <w:t xml:space="preserve">с базовыми национальными ценностями, нормами и правилами, принятыми </w:t>
      </w:r>
      <w:r w:rsidRPr="003B2321">
        <w:rPr>
          <w:bCs/>
          <w:color w:val="000000"/>
        </w:rPr>
        <w:br/>
        <w:t>в обществе.</w:t>
      </w:r>
    </w:p>
    <w:p w:rsidR="00A15D63" w:rsidRPr="003B2321" w:rsidRDefault="00A15D63" w:rsidP="00A15D63">
      <w:pPr>
        <w:ind w:firstLine="708"/>
        <w:jc w:val="both"/>
        <w:rPr>
          <w:bCs/>
          <w:color w:val="000000"/>
        </w:rPr>
      </w:pPr>
      <w:r w:rsidRPr="003B2321">
        <w:rPr>
          <w:bCs/>
          <w:color w:val="000000"/>
        </w:rPr>
        <w:t xml:space="preserve">Задачи воспитания в МАДОУ  детском саду №24 формируются для каждого возрастного периода (от 1,5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МАДОУ  детском саду №24. </w:t>
      </w:r>
    </w:p>
    <w:p w:rsidR="00A15D63" w:rsidRPr="003B2321" w:rsidRDefault="00A15D63" w:rsidP="00A15D63">
      <w:pPr>
        <w:ind w:firstLine="709"/>
        <w:jc w:val="both"/>
      </w:pPr>
      <w:r w:rsidRPr="003B2321">
        <w:rPr>
          <w:b/>
          <w:bCs/>
          <w:color w:val="000000"/>
        </w:rPr>
        <w:t>Задачи воспитания</w:t>
      </w:r>
      <w:r w:rsidRPr="003B2321">
        <w:rPr>
          <w:bCs/>
          <w:color w:val="000000"/>
        </w:rPr>
        <w:t xml:space="preserve"> соответствуют основным направлениям воспитательной работы:</w:t>
      </w:r>
    </w:p>
    <w:p w:rsidR="00A15D63" w:rsidRPr="003B2321" w:rsidRDefault="00A15D63" w:rsidP="00A15D63">
      <w:pPr>
        <w:pStyle w:val="Default"/>
        <w:ind w:firstLine="708"/>
        <w:jc w:val="both"/>
      </w:pPr>
      <w:r w:rsidRPr="003B2321">
        <w:t xml:space="preserve">-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 </w:t>
      </w:r>
    </w:p>
    <w:p w:rsidR="00A15D63" w:rsidRPr="003B2321" w:rsidRDefault="00A15D63" w:rsidP="00A15D63">
      <w:pPr>
        <w:pStyle w:val="Default"/>
        <w:spacing w:after="6"/>
        <w:ind w:firstLine="708"/>
        <w:jc w:val="both"/>
      </w:pPr>
      <w:r w:rsidRPr="003B2321">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A15D63" w:rsidRPr="003B2321" w:rsidRDefault="00A15D63" w:rsidP="00A15D63">
      <w:pPr>
        <w:pStyle w:val="Default"/>
        <w:ind w:firstLine="708"/>
      </w:pPr>
      <w:r w:rsidRPr="003B2321">
        <w:t xml:space="preserve">- развитие способностей и творческого потенциала каждого ребенка; </w:t>
      </w:r>
    </w:p>
    <w:p w:rsidR="00A15D63" w:rsidRPr="003B2321" w:rsidRDefault="00A15D63" w:rsidP="00A15D63">
      <w:pPr>
        <w:pStyle w:val="Default"/>
        <w:ind w:firstLine="708"/>
        <w:jc w:val="both"/>
      </w:pPr>
      <w:r w:rsidRPr="003B2321">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A15D63" w:rsidRPr="003B2321" w:rsidRDefault="00A15D63" w:rsidP="00A15D63">
      <w:pPr>
        <w:pStyle w:val="Default"/>
        <w:ind w:firstLine="708"/>
        <w:jc w:val="both"/>
      </w:pPr>
      <w:r w:rsidRPr="003B2321">
        <w:t xml:space="preserve">- 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обществеправил и норм поведения в интересах человека, семьи, общества; </w:t>
      </w:r>
    </w:p>
    <w:p w:rsidR="00A15D63" w:rsidRPr="003B2321" w:rsidRDefault="00A15D63" w:rsidP="00A15D63">
      <w:pPr>
        <w:pStyle w:val="Default"/>
        <w:ind w:firstLine="708"/>
        <w:jc w:val="both"/>
      </w:pPr>
      <w:r w:rsidRPr="003B2321">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A15D63" w:rsidRPr="003B2321" w:rsidRDefault="00A15D63" w:rsidP="00A15D63">
      <w:pPr>
        <w:pStyle w:val="Default"/>
        <w:ind w:firstLine="708"/>
        <w:jc w:val="both"/>
      </w:pPr>
      <w:r w:rsidRPr="003B2321">
        <w:lastRenderedPageBreak/>
        <w:t xml:space="preserve">- объединение воспитательных ресурсов семьи и дошкольной организации на основе традиционных духовно-нравственных ценностей семьи и общества; </w:t>
      </w:r>
    </w:p>
    <w:p w:rsidR="00A15D63" w:rsidRPr="003B2321" w:rsidRDefault="00A15D63" w:rsidP="00A15D63">
      <w:pPr>
        <w:pStyle w:val="Default"/>
        <w:ind w:firstLine="708"/>
        <w:jc w:val="both"/>
        <w:rPr>
          <w:color w:val="auto"/>
        </w:rPr>
      </w:pPr>
      <w:r w:rsidRPr="003B2321">
        <w:rPr>
          <w:color w:val="auto"/>
        </w:rPr>
        <w:t xml:space="preserve">- установление партнерских взаимоотношений с семьей, оказание ей психолого- педагогической поддержки, повышение компетентности родителей (законных представителей) в вопросах воспитания, развития и образования детей. </w:t>
      </w:r>
    </w:p>
    <w:p w:rsidR="00A15D63" w:rsidRPr="003B2321" w:rsidRDefault="00A15D63" w:rsidP="00A15D63">
      <w:pPr>
        <w:jc w:val="both"/>
        <w:rPr>
          <w:b/>
          <w:bCs/>
        </w:rPr>
      </w:pPr>
    </w:p>
    <w:p w:rsidR="00A15D63" w:rsidRPr="003B2321" w:rsidRDefault="00A15D63" w:rsidP="00A15D63">
      <w:pPr>
        <w:jc w:val="center"/>
        <w:rPr>
          <w:b/>
          <w:bCs/>
        </w:rPr>
      </w:pPr>
      <w:r w:rsidRPr="003B2321">
        <w:rPr>
          <w:b/>
          <w:bCs/>
        </w:rPr>
        <w:t>Описание воспитательной деятельности в интеграции с содержанием образовательных областей</w:t>
      </w:r>
    </w:p>
    <w:p w:rsidR="00A15D63" w:rsidRPr="003B2321" w:rsidRDefault="00A15D63" w:rsidP="00A15D63">
      <w:pPr>
        <w:jc w:val="both"/>
        <w:rPr>
          <w:b/>
          <w:bCs/>
          <w:sz w:val="12"/>
        </w:rPr>
      </w:pPr>
    </w:p>
    <w:p w:rsidR="00A15D63" w:rsidRPr="003B2321" w:rsidRDefault="00A15D63" w:rsidP="00A15D63">
      <w:pPr>
        <w:ind w:firstLine="709"/>
        <w:jc w:val="both"/>
      </w:pPr>
      <w:r w:rsidRPr="003B2321">
        <w:t xml:space="preserve">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A15D63" w:rsidRPr="003B2321" w:rsidRDefault="00A15D63" w:rsidP="00A15D63">
      <w:pPr>
        <w:ind w:firstLine="709"/>
        <w:jc w:val="both"/>
      </w:pPr>
      <w:r w:rsidRPr="003B2321">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Основными формами воспитания в рамках данной программы являются: праздники, ролевые игры, игровые ситуации, экологические и социальные акции. Ведущим является игровой принцип. Посредством игровой деятельности ребенок осваивает и познает мир. Игра - его нормальное и естественное состояние, его способ мышления и существования. </w:t>
      </w:r>
    </w:p>
    <w:p w:rsidR="00A15D63" w:rsidRPr="003B2321" w:rsidRDefault="00A15D63" w:rsidP="00A15D63">
      <w:pPr>
        <w:ind w:firstLine="709"/>
        <w:jc w:val="both"/>
      </w:pPr>
      <w:r w:rsidRPr="003B2321">
        <w:t xml:space="preserve">Практическая реализация цели и задач воспитания осуществляется в рамках следующих направлений воспитательной работы (линий развития ребенка): познавательное развитие, речевое развитие, социально-коммуникативное развитие, художественно-эстетическое развитие, физическое развитие). </w:t>
      </w:r>
    </w:p>
    <w:p w:rsidR="00A15D63" w:rsidRPr="003B2321" w:rsidRDefault="00A15D63" w:rsidP="00A15D63">
      <w:pPr>
        <w:pStyle w:val="Default"/>
        <w:ind w:firstLine="708"/>
        <w:jc w:val="both"/>
        <w:rPr>
          <w:color w:val="auto"/>
        </w:rPr>
      </w:pPr>
      <w:r w:rsidRPr="003B2321">
        <w:rPr>
          <w:color w:val="auto"/>
        </w:rPr>
        <w:t xml:space="preserve">Образовательную деятельность в МАДОУ  детском саду №24 педагоги выстраивают на основе интеграции образовательных областей, которые предусматривает ФГОС ДО. </w:t>
      </w:r>
    </w:p>
    <w:p w:rsidR="00A15D63" w:rsidRPr="003B2321" w:rsidRDefault="00A15D63" w:rsidP="00A15D63">
      <w:pPr>
        <w:pStyle w:val="Default"/>
        <w:jc w:val="both"/>
        <w:rPr>
          <w:color w:val="auto"/>
        </w:rPr>
      </w:pPr>
      <w:r w:rsidRPr="003B2321">
        <w:rPr>
          <w:color w:val="auto"/>
        </w:rPr>
        <w:t xml:space="preserve">Пять основных направлений работы - </w:t>
      </w:r>
      <w:r w:rsidRPr="003B2321">
        <w:rPr>
          <w:i/>
          <w:iCs/>
          <w:color w:val="auto"/>
        </w:rPr>
        <w:t xml:space="preserve">модулей </w:t>
      </w:r>
      <w:r w:rsidRPr="003B2321">
        <w:rPr>
          <w:color w:val="auto"/>
        </w:rPr>
        <w:t xml:space="preserve">(на основе линий развития ребенка): помогают более четко и системно организовать работу с воспитанниками. </w:t>
      </w:r>
    </w:p>
    <w:p w:rsidR="00A15D63" w:rsidRPr="003B2321" w:rsidRDefault="00A15D63" w:rsidP="00A15D63">
      <w:pPr>
        <w:ind w:firstLine="709"/>
        <w:jc w:val="both"/>
      </w:pPr>
      <w:r w:rsidRPr="003B2321">
        <w:t>Каждое из них представлено в соответствующем модуле:</w:t>
      </w:r>
    </w:p>
    <w:p w:rsidR="00A15D63" w:rsidRPr="003B2321" w:rsidRDefault="00A15D63" w:rsidP="00A15D63">
      <w:pPr>
        <w:ind w:firstLine="709"/>
        <w:jc w:val="both"/>
      </w:pPr>
      <w:r w:rsidRPr="003B2321">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w:t>
      </w:r>
      <w:r w:rsidRPr="003B2321">
        <w:rPr>
          <w:u w:val="single"/>
        </w:rPr>
        <w:t>на основе духовно-нравственных и социокультурных ценностей</w:t>
      </w:r>
      <w:r w:rsidRPr="003B2321">
        <w:t xml:space="preserve"> и принятых в обществе правил и норм поведения в интересах человека, семьи, общества:</w:t>
      </w:r>
    </w:p>
    <w:p w:rsidR="00A15D63" w:rsidRPr="003B2321" w:rsidRDefault="00A15D63" w:rsidP="00D942E5">
      <w:pPr>
        <w:pStyle w:val="a8"/>
        <w:numPr>
          <w:ilvl w:val="0"/>
          <w:numId w:val="80"/>
        </w:numPr>
        <w:tabs>
          <w:tab w:val="right" w:pos="426"/>
          <w:tab w:val="right" w:pos="993"/>
        </w:tabs>
        <w:adjustRightInd w:val="0"/>
        <w:ind w:left="0" w:firstLine="142"/>
        <w:jc w:val="both"/>
      </w:pPr>
      <w:r w:rsidRPr="003B2321">
        <w:t>социально-коммуникативное развитие;</w:t>
      </w:r>
    </w:p>
    <w:p w:rsidR="00A15D63" w:rsidRPr="003B2321" w:rsidRDefault="00A15D63" w:rsidP="00D942E5">
      <w:pPr>
        <w:pStyle w:val="a8"/>
        <w:numPr>
          <w:ilvl w:val="0"/>
          <w:numId w:val="80"/>
        </w:numPr>
        <w:tabs>
          <w:tab w:val="right" w:pos="426"/>
          <w:tab w:val="right" w:pos="993"/>
        </w:tabs>
        <w:adjustRightInd w:val="0"/>
        <w:ind w:left="0" w:firstLine="142"/>
        <w:jc w:val="both"/>
      </w:pPr>
      <w:r w:rsidRPr="003B2321">
        <w:t>познавательное развитие;</w:t>
      </w:r>
    </w:p>
    <w:p w:rsidR="00A15D63" w:rsidRPr="003B2321" w:rsidRDefault="00A15D63" w:rsidP="00D942E5">
      <w:pPr>
        <w:pStyle w:val="a8"/>
        <w:numPr>
          <w:ilvl w:val="0"/>
          <w:numId w:val="80"/>
        </w:numPr>
        <w:tabs>
          <w:tab w:val="right" w:pos="426"/>
          <w:tab w:val="right" w:pos="993"/>
        </w:tabs>
        <w:adjustRightInd w:val="0"/>
        <w:ind w:left="0" w:firstLine="142"/>
        <w:jc w:val="both"/>
      </w:pPr>
      <w:r w:rsidRPr="003B2321">
        <w:t>речевое развитие;</w:t>
      </w:r>
    </w:p>
    <w:p w:rsidR="00A15D63" w:rsidRPr="003B2321" w:rsidRDefault="00A15D63" w:rsidP="00D942E5">
      <w:pPr>
        <w:pStyle w:val="a8"/>
        <w:numPr>
          <w:ilvl w:val="0"/>
          <w:numId w:val="80"/>
        </w:numPr>
        <w:tabs>
          <w:tab w:val="right" w:pos="426"/>
          <w:tab w:val="right" w:pos="993"/>
        </w:tabs>
        <w:adjustRightInd w:val="0"/>
        <w:ind w:left="0" w:firstLine="142"/>
        <w:jc w:val="both"/>
      </w:pPr>
      <w:r w:rsidRPr="003B2321">
        <w:t>художественно-эстетическое развитие;</w:t>
      </w:r>
    </w:p>
    <w:p w:rsidR="00A15D63" w:rsidRPr="003B2321" w:rsidRDefault="00A15D63" w:rsidP="00D942E5">
      <w:pPr>
        <w:pStyle w:val="a8"/>
        <w:numPr>
          <w:ilvl w:val="0"/>
          <w:numId w:val="80"/>
        </w:numPr>
        <w:tabs>
          <w:tab w:val="right" w:pos="426"/>
          <w:tab w:val="right" w:pos="993"/>
        </w:tabs>
        <w:adjustRightInd w:val="0"/>
        <w:ind w:left="0" w:firstLine="142"/>
        <w:jc w:val="both"/>
        <w:rPr>
          <w:b/>
          <w:bCs/>
        </w:rPr>
      </w:pPr>
      <w:r w:rsidRPr="003B2321">
        <w:t>физическое развитие.</w:t>
      </w:r>
    </w:p>
    <w:p w:rsidR="00A15D63" w:rsidRPr="003B2321" w:rsidRDefault="00A15D63" w:rsidP="00A15D63">
      <w:pPr>
        <w:pStyle w:val="a8"/>
        <w:tabs>
          <w:tab w:val="right" w:pos="426"/>
          <w:tab w:val="right" w:pos="993"/>
        </w:tabs>
        <w:adjustRightInd w:val="0"/>
        <w:ind w:left="142"/>
        <w:jc w:val="both"/>
        <w:rPr>
          <w:b/>
          <w:bCs/>
        </w:rPr>
      </w:pPr>
    </w:p>
    <w:p w:rsidR="00A15D63" w:rsidRPr="003B2321" w:rsidRDefault="00A15D63" w:rsidP="00A15D63">
      <w:pPr>
        <w:pStyle w:val="a8"/>
        <w:tabs>
          <w:tab w:val="right" w:pos="426"/>
          <w:tab w:val="right" w:pos="993"/>
        </w:tabs>
        <w:adjustRightInd w:val="0"/>
        <w:ind w:left="142"/>
        <w:jc w:val="center"/>
        <w:rPr>
          <w:b/>
          <w:bCs/>
          <w:color w:val="000000"/>
        </w:rPr>
      </w:pPr>
      <w:r w:rsidRPr="003B2321">
        <w:rPr>
          <w:b/>
          <w:bCs/>
          <w:color w:val="000000"/>
        </w:rPr>
        <w:t>Патриотическое направление воспитания</w:t>
      </w:r>
    </w:p>
    <w:p w:rsidR="00A15D63" w:rsidRPr="003B2321" w:rsidRDefault="00A15D63" w:rsidP="00A15D63">
      <w:pPr>
        <w:ind w:firstLine="709"/>
        <w:jc w:val="both"/>
        <w:rPr>
          <w:color w:val="000000"/>
        </w:rPr>
      </w:pPr>
      <w:r w:rsidRPr="003B2321">
        <w:rPr>
          <w:color w:val="000000"/>
        </w:rPr>
        <w:t xml:space="preserve">Ценности </w:t>
      </w:r>
      <w:r w:rsidRPr="003B2321">
        <w:rPr>
          <w:bCs/>
          <w:color w:val="000000"/>
        </w:rPr>
        <w:t xml:space="preserve">Родины </w:t>
      </w:r>
      <w:r w:rsidRPr="003B2321">
        <w:rPr>
          <w:color w:val="000000"/>
        </w:rPr>
        <w:t xml:space="preserve">и </w:t>
      </w:r>
      <w:r w:rsidRPr="003B2321">
        <w:rPr>
          <w:bCs/>
          <w:color w:val="000000"/>
        </w:rPr>
        <w:t>природы</w:t>
      </w:r>
      <w:r w:rsidRPr="003B2321">
        <w:rPr>
          <w:color w:val="000000"/>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A15D63" w:rsidRPr="003B2321" w:rsidRDefault="00A15D63" w:rsidP="00A15D63">
      <w:pPr>
        <w:ind w:firstLine="709"/>
        <w:jc w:val="both"/>
        <w:rPr>
          <w:color w:val="000000"/>
        </w:rPr>
      </w:pPr>
      <w:r w:rsidRPr="003B2321">
        <w:rPr>
          <w:color w:val="000000"/>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A15D63" w:rsidRPr="003B2321" w:rsidRDefault="00A15D63" w:rsidP="00A15D63">
      <w:pPr>
        <w:ind w:firstLine="709"/>
        <w:jc w:val="both"/>
        <w:rPr>
          <w:color w:val="000000"/>
        </w:rPr>
      </w:pPr>
      <w:r w:rsidRPr="003B2321">
        <w:rPr>
          <w:color w:val="000000"/>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15D63" w:rsidRPr="003B2321" w:rsidRDefault="00A15D63" w:rsidP="00A15D63">
      <w:pPr>
        <w:ind w:firstLine="709"/>
        <w:jc w:val="both"/>
        <w:rPr>
          <w:color w:val="000000"/>
        </w:rPr>
      </w:pPr>
      <w:r w:rsidRPr="003B2321">
        <w:rPr>
          <w:color w:val="000000"/>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15D63" w:rsidRPr="003B2321" w:rsidRDefault="00A15D63" w:rsidP="00A15D63">
      <w:pPr>
        <w:ind w:firstLine="709"/>
        <w:jc w:val="both"/>
        <w:rPr>
          <w:color w:val="000000"/>
        </w:rPr>
      </w:pPr>
      <w:r w:rsidRPr="003B2321">
        <w:rPr>
          <w:color w:val="000000"/>
        </w:rPr>
        <w:lastRenderedPageBreak/>
        <w:t>– эмоционально-ценностный, характеризующийся любовью к Родине – России, уважением к своему народу, народу России в целом;</w:t>
      </w:r>
    </w:p>
    <w:p w:rsidR="00A15D63" w:rsidRPr="003B2321" w:rsidRDefault="00A15D63" w:rsidP="00A15D63">
      <w:pPr>
        <w:ind w:firstLine="709"/>
        <w:jc w:val="both"/>
        <w:rPr>
          <w:color w:val="000000"/>
        </w:rPr>
      </w:pPr>
      <w:r w:rsidRPr="003B2321">
        <w:rPr>
          <w:color w:val="000000"/>
        </w:rPr>
        <w:t>– регуляторно-волевой, обеспечивающий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15D63" w:rsidRPr="003B2321" w:rsidRDefault="00A15D63" w:rsidP="00A15D63">
      <w:pPr>
        <w:ind w:firstLine="709"/>
        <w:jc w:val="both"/>
        <w:rPr>
          <w:color w:val="000000"/>
        </w:rPr>
      </w:pPr>
      <w:r w:rsidRPr="003B2321">
        <w:rPr>
          <w:color w:val="000000"/>
        </w:rPr>
        <w:t>Задачи патриотического воспитания:</w:t>
      </w:r>
    </w:p>
    <w:p w:rsidR="00A15D63" w:rsidRPr="003B2321" w:rsidRDefault="00A15D63" w:rsidP="00A15D63">
      <w:pPr>
        <w:ind w:firstLine="709"/>
        <w:jc w:val="both"/>
        <w:rPr>
          <w:color w:val="000000"/>
        </w:rPr>
      </w:pPr>
      <w:r w:rsidRPr="003B2321">
        <w:rPr>
          <w:color w:val="000000"/>
        </w:rPr>
        <w:t>1) формирование любви к родному краю, родной природе, родному языку, культурному наследию своего народа;</w:t>
      </w:r>
    </w:p>
    <w:p w:rsidR="00A15D63" w:rsidRPr="003B2321" w:rsidRDefault="00A15D63" w:rsidP="00A15D63">
      <w:pPr>
        <w:ind w:firstLine="709"/>
        <w:jc w:val="both"/>
        <w:rPr>
          <w:color w:val="000000"/>
        </w:rPr>
      </w:pPr>
      <w:r w:rsidRPr="003B2321">
        <w:rPr>
          <w:color w:val="000000"/>
        </w:rPr>
        <w:t>2) воспитание любви, уважения к своим национальным особенностям и чувства собственного достоинства как представителя своего народа;</w:t>
      </w:r>
    </w:p>
    <w:p w:rsidR="00A15D63" w:rsidRPr="003B2321" w:rsidRDefault="00A15D63" w:rsidP="00A15D63">
      <w:pPr>
        <w:ind w:firstLine="709"/>
        <w:jc w:val="both"/>
        <w:rPr>
          <w:color w:val="000000"/>
        </w:rPr>
      </w:pPr>
      <w:r w:rsidRPr="003B2321">
        <w:rPr>
          <w:color w:val="000000"/>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15D63" w:rsidRPr="003B2321" w:rsidRDefault="00A15D63" w:rsidP="00A15D63">
      <w:pPr>
        <w:ind w:firstLine="709"/>
        <w:jc w:val="both"/>
        <w:rPr>
          <w:color w:val="000000"/>
        </w:rPr>
      </w:pPr>
      <w:r w:rsidRPr="003B2321">
        <w:rPr>
          <w:color w:val="000000"/>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15D63" w:rsidRPr="003B2321" w:rsidRDefault="00A15D63" w:rsidP="00A15D63">
      <w:pPr>
        <w:ind w:firstLine="709"/>
        <w:jc w:val="both"/>
        <w:rPr>
          <w:color w:val="000000"/>
        </w:rPr>
      </w:pPr>
      <w:r w:rsidRPr="003B2321">
        <w:rPr>
          <w:color w:val="000000"/>
        </w:rPr>
        <w:t>При реализации указанных задач ДОО сосредоточивает свое внимание на нескольких основных направлениях воспитательной работы:</w:t>
      </w:r>
    </w:p>
    <w:p w:rsidR="00A15D63" w:rsidRPr="003B2321" w:rsidRDefault="00A15D63" w:rsidP="00A15D63">
      <w:pPr>
        <w:ind w:firstLine="709"/>
        <w:jc w:val="both"/>
        <w:rPr>
          <w:color w:val="000000"/>
        </w:rPr>
      </w:pPr>
      <w:r w:rsidRPr="003B2321">
        <w:rPr>
          <w:color w:val="000000"/>
        </w:rPr>
        <w:t>– ознакомлении детей с историей, героями, культурой, традициями России и своего народа;</w:t>
      </w:r>
    </w:p>
    <w:p w:rsidR="00A15D63" w:rsidRPr="003B2321" w:rsidRDefault="00A15D63" w:rsidP="00A15D63">
      <w:pPr>
        <w:ind w:firstLine="709"/>
        <w:jc w:val="both"/>
        <w:rPr>
          <w:color w:val="000000"/>
        </w:rPr>
      </w:pPr>
      <w:r w:rsidRPr="003B2321">
        <w:rPr>
          <w:color w:val="000000"/>
        </w:rPr>
        <w:t>– организации коллективных творческих проектов, направленных на приобщение детей к российским общенациональным традициям;</w:t>
      </w:r>
    </w:p>
    <w:p w:rsidR="00A15D63" w:rsidRPr="003B2321" w:rsidRDefault="00A15D63" w:rsidP="00A15D63">
      <w:pPr>
        <w:ind w:firstLine="709"/>
        <w:jc w:val="both"/>
        <w:rPr>
          <w:color w:val="000000"/>
        </w:rPr>
      </w:pPr>
      <w:r w:rsidRPr="003B2321">
        <w:rPr>
          <w:color w:val="000000"/>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A15D63" w:rsidRPr="003B2321" w:rsidRDefault="00A15D63" w:rsidP="00A15D63">
      <w:pPr>
        <w:jc w:val="center"/>
        <w:rPr>
          <w:b/>
        </w:rPr>
      </w:pPr>
    </w:p>
    <w:p w:rsidR="00A15D63" w:rsidRPr="003B2321" w:rsidRDefault="00A15D63" w:rsidP="00A15D63">
      <w:pPr>
        <w:jc w:val="center"/>
      </w:pPr>
      <w:r w:rsidRPr="003B2321">
        <w:rPr>
          <w:b/>
        </w:rPr>
        <w:t>Социальное направление воспитания</w:t>
      </w:r>
    </w:p>
    <w:p w:rsidR="00A15D63" w:rsidRPr="003B2321" w:rsidRDefault="00A15D63" w:rsidP="00A15D63">
      <w:pPr>
        <w:ind w:firstLine="709"/>
        <w:jc w:val="both"/>
      </w:pPr>
      <w:r w:rsidRPr="003B2321">
        <w:t>Ценности </w:t>
      </w:r>
      <w:r w:rsidRPr="003B2321">
        <w:rPr>
          <w:bCs/>
        </w:rPr>
        <w:t>семьи, дружбы, человека и личности в команде</w:t>
      </w:r>
      <w:r w:rsidRPr="003B2321">
        <w:t xml:space="preserve"> лежат в основе социального направления воспитания.</w:t>
      </w:r>
    </w:p>
    <w:p w:rsidR="00A15D63" w:rsidRPr="003B2321" w:rsidRDefault="00A15D63" w:rsidP="00A15D63">
      <w:pPr>
        <w:ind w:firstLine="709"/>
        <w:jc w:val="both"/>
        <w:rPr>
          <w:color w:val="000000"/>
        </w:rPr>
      </w:pPr>
      <w:r w:rsidRPr="003B2321">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w:t>
      </w:r>
      <w:r w:rsidRPr="003B2321">
        <w:br/>
        <w:t xml:space="preserve">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w:t>
      </w:r>
      <w:r w:rsidRPr="003B2321">
        <w:br/>
        <w:t>в детско-взрослых и детских общностях. Важным аспектом является формиров</w:t>
      </w:r>
      <w:r w:rsidRPr="003B2321">
        <w:rPr>
          <w:color w:val="000000"/>
        </w:rPr>
        <w:t>ание</w:t>
      </w:r>
      <w:r w:rsidRPr="003B2321">
        <w:rPr>
          <w:color w:val="000000"/>
        </w:rPr>
        <w:b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A15D63" w:rsidRPr="003B2321" w:rsidRDefault="00A15D63" w:rsidP="00A15D63">
      <w:pPr>
        <w:ind w:firstLine="709"/>
        <w:jc w:val="both"/>
        <w:rPr>
          <w:color w:val="000000"/>
        </w:rPr>
      </w:pPr>
      <w:r w:rsidRPr="003B2321">
        <w:rPr>
          <w:color w:val="000000"/>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A15D63" w:rsidRPr="003B2321" w:rsidRDefault="00A15D63" w:rsidP="00A15D63">
      <w:pPr>
        <w:ind w:firstLine="709"/>
        <w:jc w:val="both"/>
        <w:rPr>
          <w:color w:val="000000"/>
        </w:rPr>
      </w:pPr>
      <w:r w:rsidRPr="003B2321">
        <w:rPr>
          <w:color w:val="000000"/>
        </w:rPr>
        <w:t>Выделяются основные задачи социального направления воспитания.</w:t>
      </w:r>
    </w:p>
    <w:p w:rsidR="00A15D63" w:rsidRPr="003B2321" w:rsidRDefault="00A15D63" w:rsidP="00A15D63">
      <w:pPr>
        <w:ind w:firstLine="709"/>
        <w:jc w:val="both"/>
        <w:rPr>
          <w:color w:val="000000"/>
        </w:rPr>
      </w:pPr>
      <w:r w:rsidRPr="003B2321">
        <w:rPr>
          <w:color w:val="000000"/>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A15D63" w:rsidRPr="003B2321" w:rsidRDefault="00A15D63" w:rsidP="00A15D63">
      <w:pPr>
        <w:ind w:firstLine="709"/>
        <w:jc w:val="both"/>
        <w:rPr>
          <w:color w:val="000000"/>
        </w:rPr>
      </w:pPr>
      <w:r w:rsidRPr="003B2321">
        <w:rPr>
          <w:color w:val="000000"/>
        </w:rPr>
        <w:t>2. Формирование навыков, необходимых для полноценного существования в обществе:эмпатии (сопереживания), коммуникабельности, заботы, ответственности, сотрудничества, умения договариваться, умения соблюдать правила.</w:t>
      </w:r>
    </w:p>
    <w:p w:rsidR="00A15D63" w:rsidRPr="003B2321" w:rsidRDefault="00A15D63" w:rsidP="00A15D63">
      <w:pPr>
        <w:ind w:firstLine="709"/>
        <w:jc w:val="both"/>
        <w:rPr>
          <w:color w:val="000000"/>
        </w:rPr>
      </w:pPr>
      <w:r w:rsidRPr="003B2321">
        <w:rPr>
          <w:color w:val="000000"/>
        </w:rPr>
        <w:lastRenderedPageBreak/>
        <w:t>3. Развитие способности поставить себя на место другого как проявление личностной зрелости и преодоление детского эгоизма.</w:t>
      </w:r>
    </w:p>
    <w:p w:rsidR="00A15D63" w:rsidRPr="003B2321" w:rsidRDefault="00A15D63" w:rsidP="00A15D63">
      <w:pPr>
        <w:ind w:firstLine="709"/>
        <w:jc w:val="both"/>
        <w:rPr>
          <w:color w:val="000000"/>
        </w:rPr>
      </w:pPr>
      <w:r w:rsidRPr="003B2321">
        <w:rPr>
          <w:color w:val="000000"/>
        </w:rPr>
        <w:t>При реализации данных задач ДОО сосредотачивает свое внимание на нескольких основных направлениях воспитательной работы:</w:t>
      </w:r>
    </w:p>
    <w:p w:rsidR="00A15D63" w:rsidRPr="003B2321" w:rsidRDefault="00A15D63" w:rsidP="00A15D63">
      <w:pPr>
        <w:ind w:firstLine="426"/>
        <w:jc w:val="both"/>
        <w:rPr>
          <w:color w:val="000000"/>
        </w:rPr>
      </w:pPr>
      <w:r w:rsidRPr="003B2321">
        <w:rPr>
          <w:color w:val="000000"/>
        </w:rPr>
        <w:t>– организовывать сюжетно-ролевые игры (в семью, в команду и т. п.), игры с правилами, традиционные народные игры и пр.;</w:t>
      </w:r>
    </w:p>
    <w:p w:rsidR="00A15D63" w:rsidRPr="003B2321" w:rsidRDefault="00A15D63" w:rsidP="00A15D63">
      <w:pPr>
        <w:ind w:firstLine="426"/>
        <w:jc w:val="both"/>
        <w:rPr>
          <w:color w:val="000000"/>
        </w:rPr>
      </w:pPr>
      <w:r w:rsidRPr="003B2321">
        <w:rPr>
          <w:color w:val="000000"/>
        </w:rPr>
        <w:t>– воспитывать у детей навыки поведения в обществе;</w:t>
      </w:r>
    </w:p>
    <w:p w:rsidR="00A15D63" w:rsidRPr="003B2321" w:rsidRDefault="00A15D63" w:rsidP="00A15D63">
      <w:pPr>
        <w:ind w:firstLine="426"/>
        <w:jc w:val="both"/>
        <w:rPr>
          <w:color w:val="000000"/>
        </w:rPr>
      </w:pPr>
      <w:r w:rsidRPr="003B2321">
        <w:rPr>
          <w:color w:val="000000"/>
        </w:rPr>
        <w:t>– учить детей сотрудничать, организуя групповые формы в продуктивных видах деятельности;</w:t>
      </w:r>
    </w:p>
    <w:p w:rsidR="00A15D63" w:rsidRPr="003B2321" w:rsidRDefault="00A15D63" w:rsidP="00A15D63">
      <w:pPr>
        <w:ind w:firstLine="426"/>
        <w:jc w:val="both"/>
        <w:rPr>
          <w:color w:val="000000"/>
        </w:rPr>
      </w:pPr>
      <w:r w:rsidRPr="003B2321">
        <w:rPr>
          <w:color w:val="000000"/>
        </w:rPr>
        <w:t>– учить детей анализировать поступки и чувства – свои и других людей;</w:t>
      </w:r>
    </w:p>
    <w:p w:rsidR="00A15D63" w:rsidRPr="003B2321" w:rsidRDefault="00A15D63" w:rsidP="00A15D63">
      <w:pPr>
        <w:ind w:firstLine="426"/>
        <w:jc w:val="both"/>
        <w:rPr>
          <w:color w:val="000000"/>
        </w:rPr>
      </w:pPr>
      <w:r w:rsidRPr="003B2321">
        <w:rPr>
          <w:color w:val="000000"/>
        </w:rPr>
        <w:t>– организовывать коллективные проекты заботы и помощи;</w:t>
      </w:r>
    </w:p>
    <w:p w:rsidR="00A15D63" w:rsidRPr="003B2321" w:rsidRDefault="00A15D63" w:rsidP="00A15D63">
      <w:pPr>
        <w:ind w:firstLine="426"/>
        <w:jc w:val="both"/>
        <w:rPr>
          <w:color w:val="000000"/>
        </w:rPr>
      </w:pPr>
      <w:r w:rsidRPr="003B2321">
        <w:rPr>
          <w:color w:val="000000"/>
        </w:rPr>
        <w:t>– создавать доброжелательный психологический климат в группе.</w:t>
      </w:r>
    </w:p>
    <w:p w:rsidR="00A15D63" w:rsidRPr="003B2321" w:rsidRDefault="00A15D63" w:rsidP="00A15D63">
      <w:pPr>
        <w:pStyle w:val="a8"/>
        <w:tabs>
          <w:tab w:val="right" w:pos="426"/>
          <w:tab w:val="right" w:pos="993"/>
        </w:tabs>
        <w:adjustRightInd w:val="0"/>
        <w:ind w:left="142"/>
        <w:jc w:val="center"/>
        <w:rPr>
          <w:b/>
          <w:bCs/>
          <w:color w:val="000000"/>
        </w:rPr>
      </w:pPr>
    </w:p>
    <w:p w:rsidR="00A15D63" w:rsidRPr="003B2321" w:rsidRDefault="00A15D63" w:rsidP="00A15D63">
      <w:pPr>
        <w:jc w:val="center"/>
        <w:rPr>
          <w:color w:val="000000"/>
        </w:rPr>
      </w:pPr>
      <w:r w:rsidRPr="003B2321">
        <w:rPr>
          <w:b/>
          <w:bCs/>
          <w:color w:val="000000"/>
        </w:rPr>
        <w:t>Познавательное направление воспитания</w:t>
      </w:r>
    </w:p>
    <w:p w:rsidR="00A15D63" w:rsidRPr="003B2321" w:rsidRDefault="00A15D63" w:rsidP="00A15D63">
      <w:pPr>
        <w:ind w:firstLine="709"/>
        <w:jc w:val="both"/>
        <w:rPr>
          <w:color w:val="000000"/>
        </w:rPr>
      </w:pPr>
      <w:r w:rsidRPr="003B2321">
        <w:rPr>
          <w:color w:val="000000"/>
        </w:rPr>
        <w:t>Ценность – </w:t>
      </w:r>
      <w:r w:rsidRPr="003B2321">
        <w:rPr>
          <w:bCs/>
          <w:color w:val="000000"/>
        </w:rPr>
        <w:t>знания</w:t>
      </w:r>
      <w:r w:rsidRPr="003B2321">
        <w:rPr>
          <w:color w:val="000000"/>
        </w:rPr>
        <w:t>. Цель познавательного направления воспитания – формирование ценности познания.</w:t>
      </w:r>
    </w:p>
    <w:p w:rsidR="00A15D63" w:rsidRPr="003B2321" w:rsidRDefault="00A15D63" w:rsidP="00A15D63">
      <w:pPr>
        <w:ind w:firstLine="709"/>
        <w:jc w:val="both"/>
        <w:rPr>
          <w:color w:val="000000"/>
        </w:rPr>
      </w:pPr>
      <w:r w:rsidRPr="003B2321">
        <w:rPr>
          <w:color w:val="000000"/>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A15D63" w:rsidRPr="003B2321" w:rsidRDefault="00A15D63" w:rsidP="00A15D63">
      <w:pPr>
        <w:ind w:firstLine="709"/>
        <w:jc w:val="both"/>
        <w:rPr>
          <w:color w:val="000000"/>
        </w:rPr>
      </w:pPr>
      <w:r w:rsidRPr="003B2321">
        <w:rPr>
          <w:color w:val="000000"/>
        </w:rPr>
        <w:t>Задачи познавательного направления воспитания:</w:t>
      </w:r>
    </w:p>
    <w:p w:rsidR="00A15D63" w:rsidRPr="003B2321" w:rsidRDefault="00A15D63" w:rsidP="00A15D63">
      <w:pPr>
        <w:ind w:firstLine="709"/>
        <w:jc w:val="both"/>
        <w:rPr>
          <w:color w:val="000000"/>
        </w:rPr>
      </w:pPr>
      <w:r w:rsidRPr="003B2321">
        <w:rPr>
          <w:color w:val="000000"/>
        </w:rPr>
        <w:t>1) развитие любознательности, формирование опыта познавательной инициативы;</w:t>
      </w:r>
    </w:p>
    <w:p w:rsidR="00A15D63" w:rsidRPr="003B2321" w:rsidRDefault="00A15D63" w:rsidP="00A15D63">
      <w:pPr>
        <w:ind w:firstLine="709"/>
        <w:jc w:val="both"/>
        <w:rPr>
          <w:color w:val="000000"/>
        </w:rPr>
      </w:pPr>
      <w:r w:rsidRPr="003B2321">
        <w:rPr>
          <w:color w:val="000000"/>
        </w:rPr>
        <w:t>2) формирование ценностного отношения к взрослому как источнику знаний;</w:t>
      </w:r>
    </w:p>
    <w:p w:rsidR="00A15D63" w:rsidRPr="003B2321" w:rsidRDefault="00A15D63" w:rsidP="00A15D63">
      <w:pPr>
        <w:ind w:firstLine="709"/>
        <w:jc w:val="both"/>
        <w:rPr>
          <w:color w:val="000000"/>
        </w:rPr>
      </w:pPr>
      <w:r w:rsidRPr="003B2321">
        <w:rPr>
          <w:color w:val="000000"/>
        </w:rPr>
        <w:t>3) приобщение ребенка к культурным способам познания (книги, интернет-источники, дискуссии и др.).</w:t>
      </w:r>
    </w:p>
    <w:p w:rsidR="00A15D63" w:rsidRPr="003B2321" w:rsidRDefault="00A15D63" w:rsidP="00A15D63">
      <w:pPr>
        <w:ind w:firstLine="709"/>
        <w:jc w:val="both"/>
        <w:rPr>
          <w:color w:val="000000"/>
        </w:rPr>
      </w:pPr>
      <w:r w:rsidRPr="003B2321">
        <w:rPr>
          <w:color w:val="000000"/>
        </w:rPr>
        <w:t>Направления деятельности воспитателя:</w:t>
      </w:r>
    </w:p>
    <w:p w:rsidR="00A15D63" w:rsidRPr="003B2321" w:rsidRDefault="00A15D63" w:rsidP="00A15D63">
      <w:pPr>
        <w:ind w:firstLine="709"/>
        <w:jc w:val="both"/>
        <w:rPr>
          <w:color w:val="000000"/>
        </w:rPr>
      </w:pPr>
      <w:r w:rsidRPr="003B2321">
        <w:rPr>
          <w:color w:val="000000"/>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15D63" w:rsidRPr="003B2321" w:rsidRDefault="00A15D63" w:rsidP="00A15D63">
      <w:pPr>
        <w:ind w:firstLine="709"/>
        <w:jc w:val="both"/>
        <w:rPr>
          <w:color w:val="000000"/>
        </w:rPr>
      </w:pPr>
      <w:r w:rsidRPr="003B2321">
        <w:rPr>
          <w:color w:val="000000"/>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15D63" w:rsidRPr="003B2321" w:rsidRDefault="00A15D63" w:rsidP="00A15D63">
      <w:pPr>
        <w:ind w:firstLine="709"/>
        <w:jc w:val="both"/>
        <w:rPr>
          <w:color w:val="000000"/>
        </w:rPr>
      </w:pPr>
      <w:r w:rsidRPr="003B2321">
        <w:rPr>
          <w:color w:val="000000"/>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15D63" w:rsidRPr="003B2321" w:rsidRDefault="00A15D63" w:rsidP="00A15D63">
      <w:pPr>
        <w:ind w:firstLine="525"/>
        <w:jc w:val="both"/>
        <w:rPr>
          <w:b/>
          <w:bCs/>
          <w:color w:val="000000"/>
        </w:rPr>
      </w:pPr>
    </w:p>
    <w:p w:rsidR="00A15D63" w:rsidRPr="003B2321" w:rsidRDefault="00A15D63" w:rsidP="00A15D63">
      <w:pPr>
        <w:jc w:val="center"/>
        <w:rPr>
          <w:b/>
          <w:bCs/>
          <w:color w:val="000000"/>
        </w:rPr>
      </w:pPr>
      <w:r w:rsidRPr="003B2321">
        <w:rPr>
          <w:b/>
          <w:bCs/>
          <w:color w:val="000000"/>
        </w:rPr>
        <w:t>Физическое и оздоровительное направления воспитания</w:t>
      </w:r>
    </w:p>
    <w:p w:rsidR="00A15D63" w:rsidRPr="003B2321" w:rsidRDefault="00A15D63" w:rsidP="00A15D63">
      <w:pPr>
        <w:ind w:firstLine="709"/>
        <w:jc w:val="both"/>
        <w:rPr>
          <w:color w:val="000000"/>
        </w:rPr>
      </w:pPr>
      <w:r w:rsidRPr="003B2321">
        <w:rPr>
          <w:color w:val="000000"/>
        </w:rPr>
        <w:t>Ценность – </w:t>
      </w:r>
      <w:r w:rsidRPr="003B2321">
        <w:rPr>
          <w:bCs/>
          <w:color w:val="000000"/>
        </w:rPr>
        <w:t>здоровье</w:t>
      </w:r>
      <w:r w:rsidRPr="003B2321">
        <w:rPr>
          <w:b/>
          <w:bCs/>
          <w:color w:val="000000"/>
        </w:rPr>
        <w:t>. </w:t>
      </w:r>
      <w:r w:rsidRPr="003B2321">
        <w:rPr>
          <w:color w:val="000000"/>
        </w:rPr>
        <w:t>Цель данного направления – сформировать навыки здорового образа жизни, где ценность здоровья и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15D63" w:rsidRPr="003B2321" w:rsidRDefault="00A15D63" w:rsidP="00A15D63">
      <w:pPr>
        <w:ind w:firstLine="709"/>
        <w:jc w:val="both"/>
        <w:rPr>
          <w:color w:val="000000"/>
          <w:u w:val="single"/>
        </w:rPr>
      </w:pPr>
      <w:r w:rsidRPr="003B2321">
        <w:rPr>
          <w:color w:val="000000"/>
          <w:u w:val="single"/>
        </w:rPr>
        <w:t>Задачи по формированию здорового образа жизни:</w:t>
      </w:r>
    </w:p>
    <w:p w:rsidR="00A15D63" w:rsidRPr="003B2321" w:rsidRDefault="00A15D63" w:rsidP="00A15D63">
      <w:pPr>
        <w:ind w:firstLine="709"/>
        <w:jc w:val="both"/>
        <w:rPr>
          <w:color w:val="000000"/>
        </w:rPr>
      </w:pPr>
      <w:r w:rsidRPr="003B2321">
        <w:rPr>
          <w:color w:val="000000"/>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A15D63" w:rsidRPr="003B2321" w:rsidRDefault="00A15D63" w:rsidP="00A15D63">
      <w:pPr>
        <w:ind w:firstLine="709"/>
        <w:jc w:val="both"/>
        <w:rPr>
          <w:color w:val="000000"/>
        </w:rPr>
      </w:pPr>
      <w:r w:rsidRPr="003B2321">
        <w:rPr>
          <w:color w:val="000000"/>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A15D63" w:rsidRPr="003B2321" w:rsidRDefault="00A15D63" w:rsidP="00A15D63">
      <w:pPr>
        <w:ind w:firstLine="709"/>
        <w:jc w:val="both"/>
        <w:rPr>
          <w:color w:val="000000"/>
        </w:rPr>
      </w:pPr>
      <w:r w:rsidRPr="003B2321">
        <w:rPr>
          <w:color w:val="000000"/>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A15D63" w:rsidRPr="003B2321" w:rsidRDefault="00A15D63" w:rsidP="00A15D63">
      <w:pPr>
        <w:ind w:firstLine="709"/>
        <w:jc w:val="both"/>
        <w:rPr>
          <w:color w:val="000000"/>
          <w:u w:val="single"/>
        </w:rPr>
      </w:pPr>
      <w:r w:rsidRPr="003B2321">
        <w:rPr>
          <w:color w:val="000000"/>
          <w:u w:val="single"/>
        </w:rPr>
        <w:t>Направления деятельности воспитателя:</w:t>
      </w:r>
    </w:p>
    <w:p w:rsidR="00A15D63" w:rsidRPr="003B2321" w:rsidRDefault="00A15D63" w:rsidP="00A15D63">
      <w:pPr>
        <w:ind w:firstLine="284"/>
        <w:jc w:val="both"/>
        <w:rPr>
          <w:color w:val="000000"/>
        </w:rPr>
      </w:pPr>
      <w:r w:rsidRPr="003B2321">
        <w:rPr>
          <w:color w:val="000000"/>
        </w:rPr>
        <w:t>– организация подвижных, спортивных игр, в том числе традиционных народных игр, дворовых игр на территории детского сада;</w:t>
      </w:r>
    </w:p>
    <w:p w:rsidR="00A15D63" w:rsidRPr="003B2321" w:rsidRDefault="00A15D63" w:rsidP="00A15D63">
      <w:pPr>
        <w:ind w:firstLine="284"/>
        <w:jc w:val="both"/>
        <w:rPr>
          <w:color w:val="000000"/>
        </w:rPr>
      </w:pPr>
      <w:r w:rsidRPr="003B2321">
        <w:rPr>
          <w:color w:val="000000"/>
        </w:rPr>
        <w:lastRenderedPageBreak/>
        <w:t>– создание детско-взрослых проектов по здоровому образу жизни;</w:t>
      </w:r>
    </w:p>
    <w:p w:rsidR="00A15D63" w:rsidRPr="003B2321" w:rsidRDefault="00A15D63" w:rsidP="00A15D63">
      <w:pPr>
        <w:ind w:firstLine="284"/>
        <w:jc w:val="both"/>
        <w:rPr>
          <w:color w:val="000000"/>
        </w:rPr>
      </w:pPr>
      <w:r w:rsidRPr="003B2321">
        <w:rPr>
          <w:color w:val="000000"/>
        </w:rPr>
        <w:t>– введение оздоровительных традиций в ДОО.</w:t>
      </w:r>
    </w:p>
    <w:p w:rsidR="00A15D63" w:rsidRPr="003B2321" w:rsidRDefault="00A15D63" w:rsidP="00A15D63">
      <w:pPr>
        <w:ind w:firstLine="709"/>
        <w:jc w:val="both"/>
        <w:rPr>
          <w:color w:val="000000"/>
        </w:rPr>
      </w:pPr>
      <w:r w:rsidRPr="003B2321">
        <w:rPr>
          <w:color w:val="000000"/>
        </w:rPr>
        <w:t xml:space="preserve">Формирование у дошкольников </w:t>
      </w:r>
      <w:r w:rsidRPr="003B2321">
        <w:rPr>
          <w:b/>
          <w:bCs/>
          <w:color w:val="000000"/>
        </w:rPr>
        <w:t xml:space="preserve">культурно-гигиенических навыков </w:t>
      </w:r>
      <w:r w:rsidRPr="003B2321">
        <w:rPr>
          <w:color w:val="000000"/>
        </w:rPr>
        <w:t xml:space="preserve">является важной частью воспитания </w:t>
      </w:r>
      <w:r w:rsidRPr="003B2321">
        <w:rPr>
          <w:b/>
          <w:color w:val="000000"/>
        </w:rPr>
        <w:t>культуры</w:t>
      </w:r>
      <w:r w:rsidRPr="003B2321">
        <w:rPr>
          <w:b/>
          <w:bCs/>
          <w:color w:val="000000"/>
        </w:rPr>
        <w:t>здоровья</w:t>
      </w:r>
      <w:r w:rsidRPr="003B2321">
        <w:rPr>
          <w:color w:val="000000"/>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A15D63" w:rsidRPr="003B2321" w:rsidRDefault="00A15D63" w:rsidP="00A15D63">
      <w:pPr>
        <w:ind w:firstLine="709"/>
        <w:jc w:val="both"/>
        <w:rPr>
          <w:color w:val="000000"/>
        </w:rPr>
      </w:pPr>
      <w:r w:rsidRPr="003B2321">
        <w:rPr>
          <w:color w:val="000000"/>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15D63" w:rsidRPr="003B2321" w:rsidRDefault="00A15D63" w:rsidP="00A15D63">
      <w:pPr>
        <w:ind w:firstLine="709"/>
        <w:jc w:val="both"/>
        <w:rPr>
          <w:color w:val="000000"/>
        </w:rPr>
      </w:pPr>
      <w:r w:rsidRPr="003B2321">
        <w:rPr>
          <w:color w:val="000000"/>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A15D63" w:rsidRPr="003B2321" w:rsidRDefault="00A15D63" w:rsidP="00A15D63">
      <w:pPr>
        <w:ind w:firstLine="709"/>
        <w:jc w:val="both"/>
        <w:rPr>
          <w:color w:val="000000"/>
        </w:rPr>
      </w:pPr>
      <w:r w:rsidRPr="003B2321">
        <w:rPr>
          <w:color w:val="000000"/>
        </w:rPr>
        <w:t>Формируя у детей культурно-гигиенические навыки, ДОО сосредотачивает свое внимание на нескольких основных направлениях воспитательной работы:</w:t>
      </w:r>
    </w:p>
    <w:p w:rsidR="00A15D63" w:rsidRPr="003B2321" w:rsidRDefault="00A15D63" w:rsidP="00A15D63">
      <w:pPr>
        <w:ind w:firstLine="284"/>
        <w:jc w:val="both"/>
        <w:rPr>
          <w:color w:val="000000"/>
        </w:rPr>
      </w:pPr>
      <w:r w:rsidRPr="003B2321">
        <w:rPr>
          <w:color w:val="000000"/>
        </w:rPr>
        <w:t>– формировать у ребенка навыки поведения во время приема пищи;</w:t>
      </w:r>
    </w:p>
    <w:p w:rsidR="00A15D63" w:rsidRPr="003B2321" w:rsidRDefault="00A15D63" w:rsidP="00A15D63">
      <w:pPr>
        <w:ind w:firstLine="284"/>
        <w:jc w:val="both"/>
        <w:rPr>
          <w:color w:val="000000"/>
        </w:rPr>
      </w:pPr>
      <w:r w:rsidRPr="003B2321">
        <w:rPr>
          <w:color w:val="000000"/>
        </w:rPr>
        <w:t xml:space="preserve">– формировать у ребенка представления о ценности здоровья, красоте </w:t>
      </w:r>
      <w:r w:rsidRPr="003B2321">
        <w:rPr>
          <w:color w:val="000000"/>
        </w:rPr>
        <w:br/>
        <w:t>и чистоте тела;</w:t>
      </w:r>
    </w:p>
    <w:p w:rsidR="00A15D63" w:rsidRPr="003B2321" w:rsidRDefault="00A15D63" w:rsidP="00A15D63">
      <w:pPr>
        <w:ind w:firstLine="284"/>
        <w:jc w:val="both"/>
        <w:rPr>
          <w:color w:val="000000"/>
        </w:rPr>
      </w:pPr>
      <w:r w:rsidRPr="003B2321">
        <w:rPr>
          <w:color w:val="000000"/>
        </w:rPr>
        <w:t>– формировать у ребенка привычку следить за своим внешним видом;</w:t>
      </w:r>
    </w:p>
    <w:p w:rsidR="00A15D63" w:rsidRPr="003B2321" w:rsidRDefault="00A15D63" w:rsidP="00A15D63">
      <w:pPr>
        <w:ind w:firstLine="284"/>
        <w:jc w:val="both"/>
        <w:rPr>
          <w:color w:val="000000"/>
        </w:rPr>
      </w:pPr>
      <w:r w:rsidRPr="003B2321">
        <w:rPr>
          <w:color w:val="000000"/>
        </w:rPr>
        <w:t>– включать информацию о гигиене в повседневную жизнь ребенка, в игру.</w:t>
      </w:r>
    </w:p>
    <w:p w:rsidR="00A15D63" w:rsidRPr="003B2321" w:rsidRDefault="00A15D63" w:rsidP="00A15D63">
      <w:pPr>
        <w:ind w:firstLine="709"/>
        <w:jc w:val="both"/>
        <w:rPr>
          <w:color w:val="000000"/>
        </w:rPr>
      </w:pPr>
      <w:r w:rsidRPr="003B2321">
        <w:rPr>
          <w:color w:val="000000"/>
        </w:rPr>
        <w:t>Работа по формированию у ребенка культурно-гигиенических навыков ведется в тесном контакте с семьей.</w:t>
      </w:r>
    </w:p>
    <w:p w:rsidR="00A15D63" w:rsidRPr="003B2321" w:rsidRDefault="00A15D63" w:rsidP="00A15D63">
      <w:pPr>
        <w:jc w:val="both"/>
        <w:rPr>
          <w:b/>
          <w:bCs/>
          <w:color w:val="000000"/>
        </w:rPr>
      </w:pPr>
    </w:p>
    <w:p w:rsidR="00A15D63" w:rsidRPr="003B2321" w:rsidRDefault="00A15D63" w:rsidP="00A15D63">
      <w:pPr>
        <w:jc w:val="center"/>
        <w:rPr>
          <w:color w:val="000000"/>
        </w:rPr>
      </w:pPr>
      <w:r w:rsidRPr="003B2321">
        <w:rPr>
          <w:b/>
          <w:bCs/>
          <w:color w:val="000000"/>
        </w:rPr>
        <w:t>Трудовое направление воспитания</w:t>
      </w:r>
    </w:p>
    <w:p w:rsidR="00A15D63" w:rsidRPr="003B2321" w:rsidRDefault="00A15D63" w:rsidP="00A15D63">
      <w:pPr>
        <w:ind w:firstLine="709"/>
        <w:jc w:val="both"/>
        <w:rPr>
          <w:color w:val="000000"/>
        </w:rPr>
      </w:pPr>
      <w:r w:rsidRPr="003B2321">
        <w:rPr>
          <w:color w:val="000000"/>
        </w:rPr>
        <w:t xml:space="preserve">Ценность – </w:t>
      </w:r>
      <w:r w:rsidRPr="003B2321">
        <w:rPr>
          <w:b/>
          <w:bCs/>
          <w:color w:val="000000"/>
        </w:rPr>
        <w:t xml:space="preserve">труд. </w:t>
      </w:r>
      <w:r w:rsidRPr="003B2321">
        <w:rPr>
          <w:color w:val="000000"/>
        </w:rPr>
        <w:t xml:space="preserve">С дошкольного возраста каждый ребенок обязательно должен принимать участие в труде, и те несложные обязанности, которые он выполняет </w:t>
      </w:r>
      <w:r w:rsidRPr="003B2321">
        <w:rPr>
          <w:color w:val="000000"/>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3B2321">
        <w:rPr>
          <w:color w:val="000000"/>
        </w:rPr>
        <w:br/>
        <w:t>их к осознанию его нравственной стороны.</w:t>
      </w:r>
    </w:p>
    <w:p w:rsidR="00A15D63" w:rsidRPr="003B2321" w:rsidRDefault="00A15D63" w:rsidP="00A15D63">
      <w:pPr>
        <w:ind w:firstLine="709"/>
        <w:jc w:val="both"/>
        <w:rPr>
          <w:color w:val="000000"/>
        </w:rPr>
      </w:pPr>
      <w:r w:rsidRPr="003B2321">
        <w:rPr>
          <w:color w:val="000000"/>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A15D63" w:rsidRPr="003B2321" w:rsidRDefault="00A15D63" w:rsidP="00A15D63">
      <w:pPr>
        <w:ind w:firstLine="709"/>
        <w:jc w:val="both"/>
        <w:rPr>
          <w:color w:val="000000"/>
        </w:rPr>
      </w:pPr>
      <w:r w:rsidRPr="003B2321">
        <w:rPr>
          <w:color w:val="000000"/>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A15D63" w:rsidRPr="003B2321" w:rsidRDefault="00A15D63" w:rsidP="00A15D63">
      <w:pPr>
        <w:ind w:firstLine="709"/>
        <w:jc w:val="both"/>
        <w:rPr>
          <w:color w:val="000000"/>
        </w:rPr>
      </w:pPr>
      <w:r w:rsidRPr="003B2321">
        <w:rPr>
          <w:color w:val="000000"/>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A15D63" w:rsidRPr="003B2321" w:rsidRDefault="00A15D63" w:rsidP="00A15D63">
      <w:pPr>
        <w:ind w:firstLine="709"/>
        <w:jc w:val="both"/>
        <w:rPr>
          <w:color w:val="000000"/>
        </w:rPr>
      </w:pPr>
      <w:r w:rsidRPr="003B2321">
        <w:rPr>
          <w:color w:val="000000"/>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15D63" w:rsidRPr="003B2321" w:rsidRDefault="00A15D63" w:rsidP="00A15D63">
      <w:pPr>
        <w:ind w:firstLine="709"/>
        <w:jc w:val="both"/>
        <w:rPr>
          <w:color w:val="000000"/>
        </w:rPr>
      </w:pPr>
      <w:r w:rsidRPr="003B2321">
        <w:rPr>
          <w:color w:val="000000"/>
        </w:rPr>
        <w:t>При реализации данных задач сосредоточить свое внимание на нескольких направлениях воспитательной работы:</w:t>
      </w:r>
    </w:p>
    <w:p w:rsidR="00A15D63" w:rsidRPr="003B2321" w:rsidRDefault="00A15D63" w:rsidP="00A15D63">
      <w:pPr>
        <w:ind w:firstLine="709"/>
        <w:jc w:val="both"/>
        <w:rPr>
          <w:color w:val="000000"/>
        </w:rPr>
      </w:pPr>
      <w:r w:rsidRPr="003B2321">
        <w:rPr>
          <w:color w:val="000000"/>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A15D63" w:rsidRPr="003B2321" w:rsidRDefault="00A15D63" w:rsidP="00A15D63">
      <w:pPr>
        <w:ind w:firstLine="709"/>
        <w:jc w:val="both"/>
        <w:rPr>
          <w:color w:val="000000"/>
        </w:rPr>
      </w:pPr>
      <w:r w:rsidRPr="003B2321">
        <w:rPr>
          <w:color w:val="000000"/>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3B2321">
        <w:rPr>
          <w:color w:val="000000"/>
        </w:rPr>
        <w:br/>
        <w:t>с трудолюбием;</w:t>
      </w:r>
    </w:p>
    <w:p w:rsidR="00A15D63" w:rsidRPr="003B2321" w:rsidRDefault="00A15D63" w:rsidP="00A15D63">
      <w:pPr>
        <w:ind w:firstLine="709"/>
        <w:jc w:val="both"/>
        <w:rPr>
          <w:color w:val="000000"/>
        </w:rPr>
      </w:pPr>
      <w:r w:rsidRPr="003B2321">
        <w:rPr>
          <w:color w:val="000000"/>
        </w:rPr>
        <w:t>– предоставлять детям самостоятельность в выполнении работы, чтобы они почувствовали ответственность за свои действия;</w:t>
      </w:r>
    </w:p>
    <w:p w:rsidR="00A15D63" w:rsidRPr="003B2321" w:rsidRDefault="00A15D63" w:rsidP="00A15D63">
      <w:pPr>
        <w:ind w:firstLine="709"/>
        <w:jc w:val="both"/>
        <w:rPr>
          <w:color w:val="000000"/>
        </w:rPr>
      </w:pPr>
      <w:r w:rsidRPr="003B2321">
        <w:rPr>
          <w:color w:val="000000"/>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A15D63" w:rsidRPr="003B2321" w:rsidRDefault="00A15D63" w:rsidP="00A15D63">
      <w:pPr>
        <w:ind w:firstLine="709"/>
        <w:jc w:val="both"/>
        <w:rPr>
          <w:color w:val="000000"/>
        </w:rPr>
      </w:pPr>
      <w:r w:rsidRPr="003B2321">
        <w:rPr>
          <w:color w:val="000000"/>
        </w:rPr>
        <w:t>– связывать развитие трудолюбия с формированием общественных мотивов труда, желанием приносить пользу людям.</w:t>
      </w:r>
    </w:p>
    <w:p w:rsidR="00A15D63" w:rsidRPr="003B2321" w:rsidRDefault="00A15D63" w:rsidP="00A15D63">
      <w:pPr>
        <w:jc w:val="both"/>
        <w:rPr>
          <w:b/>
          <w:bCs/>
          <w:color w:val="000000"/>
        </w:rPr>
      </w:pPr>
    </w:p>
    <w:p w:rsidR="00A15D63" w:rsidRPr="003B2321" w:rsidRDefault="00A15D63" w:rsidP="00A15D63">
      <w:pPr>
        <w:jc w:val="center"/>
        <w:rPr>
          <w:b/>
          <w:bCs/>
          <w:color w:val="000000"/>
        </w:rPr>
      </w:pPr>
      <w:r w:rsidRPr="003B2321">
        <w:rPr>
          <w:b/>
          <w:bCs/>
          <w:color w:val="000000"/>
        </w:rPr>
        <w:t>Этико-эстетическое направление воспитания</w:t>
      </w:r>
    </w:p>
    <w:p w:rsidR="00A15D63" w:rsidRPr="003B2321" w:rsidRDefault="00A15D63" w:rsidP="00A15D63">
      <w:pPr>
        <w:ind w:firstLine="709"/>
        <w:jc w:val="both"/>
        <w:rPr>
          <w:color w:val="000000"/>
        </w:rPr>
      </w:pPr>
      <w:r w:rsidRPr="003B2321">
        <w:rPr>
          <w:color w:val="000000"/>
        </w:rPr>
        <w:t>Ценности – </w:t>
      </w:r>
      <w:r w:rsidRPr="003B2321">
        <w:rPr>
          <w:b/>
          <w:bCs/>
          <w:color w:val="000000"/>
        </w:rPr>
        <w:t>культура икрасота</w:t>
      </w:r>
      <w:r w:rsidRPr="003B2321">
        <w:rPr>
          <w:color w:val="000000"/>
        </w:rPr>
        <w:t>.</w:t>
      </w:r>
    </w:p>
    <w:p w:rsidR="00A15D63" w:rsidRPr="003B2321" w:rsidRDefault="00A15D63" w:rsidP="00A15D63">
      <w:pPr>
        <w:ind w:firstLine="709"/>
        <w:jc w:val="both"/>
        <w:rPr>
          <w:color w:val="000000"/>
        </w:rPr>
      </w:pPr>
      <w:r w:rsidRPr="003B2321">
        <w:rPr>
          <w:b/>
          <w:bCs/>
          <w:color w:val="000000"/>
        </w:rPr>
        <w:t>Культура поведения</w:t>
      </w:r>
      <w:r w:rsidRPr="003B2321">
        <w:rPr>
          <w:color w:val="000000"/>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A15D63" w:rsidRPr="003B2321" w:rsidRDefault="00A15D63" w:rsidP="00A15D63">
      <w:pPr>
        <w:ind w:firstLine="709"/>
        <w:jc w:val="both"/>
        <w:rPr>
          <w:color w:val="000000"/>
        </w:rPr>
      </w:pPr>
      <w:r w:rsidRPr="003B2321">
        <w:rPr>
          <w:color w:val="000000"/>
        </w:rPr>
        <w:t>Можно выделить основные задачи этико-эстетического воспитания.</w:t>
      </w:r>
    </w:p>
    <w:p w:rsidR="00A15D63" w:rsidRPr="003B2321" w:rsidRDefault="00A15D63" w:rsidP="00D942E5">
      <w:pPr>
        <w:numPr>
          <w:ilvl w:val="0"/>
          <w:numId w:val="81"/>
        </w:numPr>
        <w:ind w:left="0" w:firstLine="284"/>
        <w:jc w:val="both"/>
        <w:rPr>
          <w:color w:val="000000"/>
        </w:rPr>
      </w:pPr>
      <w:r w:rsidRPr="003B2321">
        <w:rPr>
          <w:color w:val="000000"/>
        </w:rPr>
        <w:t>формирование культуры общения, поведения, этических представлений;</w:t>
      </w:r>
    </w:p>
    <w:p w:rsidR="00A15D63" w:rsidRPr="003B2321" w:rsidRDefault="00A15D63" w:rsidP="00D942E5">
      <w:pPr>
        <w:numPr>
          <w:ilvl w:val="0"/>
          <w:numId w:val="81"/>
        </w:numPr>
        <w:ind w:left="0" w:firstLine="284"/>
        <w:jc w:val="both"/>
        <w:rPr>
          <w:color w:val="000000"/>
        </w:rPr>
      </w:pPr>
      <w:r w:rsidRPr="003B2321">
        <w:rPr>
          <w:color w:val="000000"/>
        </w:rPr>
        <w:t>воспитание представлений о значении опрятности и внешней красоты, их влиянии на внутренний мир человека;</w:t>
      </w:r>
    </w:p>
    <w:p w:rsidR="00A15D63" w:rsidRPr="003B2321" w:rsidRDefault="00A15D63" w:rsidP="00D942E5">
      <w:pPr>
        <w:numPr>
          <w:ilvl w:val="0"/>
          <w:numId w:val="81"/>
        </w:numPr>
        <w:ind w:left="0" w:firstLine="284"/>
        <w:jc w:val="both"/>
        <w:rPr>
          <w:color w:val="000000"/>
        </w:rPr>
      </w:pPr>
      <w:r w:rsidRPr="003B2321">
        <w:rPr>
          <w:color w:val="000000"/>
        </w:rPr>
        <w:t>развитие предпосылок ценностно-смыслового восприятия и понимания произведений искусства, явлений жизни, отношений между людьми;</w:t>
      </w:r>
    </w:p>
    <w:p w:rsidR="00A15D63" w:rsidRPr="003B2321" w:rsidRDefault="00A15D63" w:rsidP="00D942E5">
      <w:pPr>
        <w:numPr>
          <w:ilvl w:val="0"/>
          <w:numId w:val="81"/>
        </w:numPr>
        <w:ind w:left="0" w:firstLine="284"/>
        <w:jc w:val="both"/>
        <w:rPr>
          <w:color w:val="000000"/>
        </w:rPr>
      </w:pPr>
      <w:r w:rsidRPr="003B2321">
        <w:rPr>
          <w:color w:val="000000"/>
        </w:rPr>
        <w:t>воспитание любви к прекрасному, уважения к традициям и культуре родной страны и других народов;</w:t>
      </w:r>
    </w:p>
    <w:p w:rsidR="00A15D63" w:rsidRPr="003B2321" w:rsidRDefault="00A15D63" w:rsidP="00D942E5">
      <w:pPr>
        <w:numPr>
          <w:ilvl w:val="0"/>
          <w:numId w:val="81"/>
        </w:numPr>
        <w:ind w:left="0" w:firstLine="284"/>
        <w:jc w:val="both"/>
        <w:rPr>
          <w:color w:val="000000"/>
        </w:rPr>
      </w:pPr>
      <w:r w:rsidRPr="003B2321">
        <w:rPr>
          <w:color w:val="000000"/>
        </w:rPr>
        <w:t>развитие творческого отношения к миру, природе, быту и к окружающей ребенка действительности;</w:t>
      </w:r>
    </w:p>
    <w:p w:rsidR="00A15D63" w:rsidRPr="003B2321" w:rsidRDefault="00A15D63" w:rsidP="00D942E5">
      <w:pPr>
        <w:numPr>
          <w:ilvl w:val="0"/>
          <w:numId w:val="81"/>
        </w:numPr>
        <w:ind w:left="0" w:firstLine="284"/>
        <w:jc w:val="both"/>
        <w:rPr>
          <w:color w:val="000000"/>
        </w:rPr>
      </w:pPr>
      <w:r w:rsidRPr="003B2321">
        <w:rPr>
          <w:color w:val="000000"/>
        </w:rPr>
        <w:t>формирование у детей эстетического вкуса, стремления окружать себя прекрасным, создавать его.</w:t>
      </w:r>
    </w:p>
    <w:p w:rsidR="00A15D63" w:rsidRPr="003B2321" w:rsidRDefault="00A15D63" w:rsidP="00A15D63">
      <w:pPr>
        <w:ind w:firstLine="709"/>
        <w:jc w:val="both"/>
        <w:rPr>
          <w:color w:val="000000"/>
          <w:u w:val="single"/>
        </w:rPr>
      </w:pPr>
      <w:r w:rsidRPr="003B2321">
        <w:rPr>
          <w:color w:val="000000"/>
          <w:u w:val="single"/>
        </w:rPr>
        <w:t>Основные направления воспитательной работы:</w:t>
      </w:r>
    </w:p>
    <w:p w:rsidR="00A15D63" w:rsidRPr="003B2321" w:rsidRDefault="00A15D63" w:rsidP="00D942E5">
      <w:pPr>
        <w:numPr>
          <w:ilvl w:val="0"/>
          <w:numId w:val="81"/>
        </w:numPr>
        <w:ind w:left="0" w:firstLine="284"/>
        <w:jc w:val="both"/>
        <w:rPr>
          <w:color w:val="000000"/>
        </w:rPr>
      </w:pPr>
      <w:r w:rsidRPr="003B2321">
        <w:rPr>
          <w:color w:val="000000"/>
        </w:rPr>
        <w:t>учить детей уважительно относиться к окружающим людям, считаться с их делами, интересами, удобствами;</w:t>
      </w:r>
    </w:p>
    <w:p w:rsidR="00A15D63" w:rsidRPr="003B2321" w:rsidRDefault="00A15D63" w:rsidP="00D942E5">
      <w:pPr>
        <w:numPr>
          <w:ilvl w:val="0"/>
          <w:numId w:val="81"/>
        </w:numPr>
        <w:ind w:left="0" w:firstLine="284"/>
        <w:jc w:val="both"/>
        <w:rPr>
          <w:color w:val="000000"/>
        </w:rPr>
      </w:pPr>
      <w:r w:rsidRPr="003B2321">
        <w:rPr>
          <w:color w:val="000000"/>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A15D63" w:rsidRPr="003B2321" w:rsidRDefault="00A15D63" w:rsidP="00D942E5">
      <w:pPr>
        <w:numPr>
          <w:ilvl w:val="0"/>
          <w:numId w:val="81"/>
        </w:numPr>
        <w:ind w:left="0" w:firstLine="284"/>
        <w:jc w:val="both"/>
        <w:rPr>
          <w:color w:val="000000"/>
        </w:rPr>
      </w:pPr>
      <w:r w:rsidRPr="003B2321">
        <w:rPr>
          <w:color w:val="000000"/>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A15D63" w:rsidRPr="003B2321" w:rsidRDefault="00A15D63" w:rsidP="00D942E5">
      <w:pPr>
        <w:numPr>
          <w:ilvl w:val="0"/>
          <w:numId w:val="81"/>
        </w:numPr>
        <w:ind w:left="0" w:firstLine="284"/>
        <w:jc w:val="both"/>
        <w:rPr>
          <w:color w:val="000000"/>
        </w:rPr>
      </w:pPr>
      <w:r w:rsidRPr="003B2321">
        <w:rPr>
          <w:color w:val="000000"/>
        </w:rPr>
        <w:t xml:space="preserve">воспитывать культуру деятельности, что подразумевает умение обращаться </w:t>
      </w:r>
      <w:r w:rsidRPr="003B2321">
        <w:rPr>
          <w:color w:val="000000"/>
        </w:rPr>
        <w:br/>
        <w:t xml:space="preserve">с игрушками, книгами, личными вещами, имуществом ДОО; умение подготовиться </w:t>
      </w:r>
      <w:r w:rsidRPr="003B2321">
        <w:rPr>
          <w:color w:val="000000"/>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A15D63" w:rsidRPr="003B2321" w:rsidRDefault="00A15D63" w:rsidP="00A15D63">
      <w:pPr>
        <w:ind w:firstLine="709"/>
        <w:jc w:val="both"/>
        <w:rPr>
          <w:color w:val="000000"/>
        </w:rPr>
      </w:pPr>
      <w:r w:rsidRPr="003B2321">
        <w:rPr>
          <w:color w:val="000000"/>
          <w:shd w:val="clear" w:color="auto" w:fill="FFFFFF"/>
        </w:rPr>
        <w:t xml:space="preserve"> Цель </w:t>
      </w:r>
      <w:r w:rsidRPr="003B2321">
        <w:rPr>
          <w:b/>
          <w:bCs/>
          <w:color w:val="000000"/>
          <w:shd w:val="clear" w:color="auto" w:fill="FFFFFF"/>
        </w:rPr>
        <w:t>эстетического</w:t>
      </w:r>
      <w:r w:rsidRPr="003B2321">
        <w:rPr>
          <w:color w:val="000000"/>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A15D63" w:rsidRPr="003B2321" w:rsidRDefault="00A15D63" w:rsidP="00A15D63">
      <w:pPr>
        <w:ind w:firstLine="709"/>
        <w:jc w:val="both"/>
        <w:rPr>
          <w:color w:val="000000"/>
          <w:shd w:val="clear" w:color="auto" w:fill="FFFFFF"/>
        </w:rPr>
      </w:pPr>
      <w:r w:rsidRPr="003B2321">
        <w:rPr>
          <w:color w:val="000000"/>
          <w:shd w:val="clear" w:color="auto" w:fill="FFFFFF"/>
        </w:rPr>
        <w:t>Направления деятельности по эстетическому воспитанию предполагают следующее:</w:t>
      </w:r>
    </w:p>
    <w:p w:rsidR="00A15D63" w:rsidRPr="003B2321" w:rsidRDefault="00A15D63" w:rsidP="00A15D63">
      <w:pPr>
        <w:ind w:firstLine="426"/>
        <w:jc w:val="both"/>
        <w:rPr>
          <w:color w:val="000000"/>
          <w:shd w:val="clear" w:color="auto" w:fill="FFFFFF"/>
        </w:rPr>
      </w:pPr>
      <w:r w:rsidRPr="003B2321">
        <w:rPr>
          <w:color w:val="000000"/>
        </w:rPr>
        <w:t>–</w:t>
      </w:r>
      <w:r w:rsidRPr="003B2321">
        <w:rPr>
          <w:color w:val="000000"/>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A15D63" w:rsidRPr="003B2321" w:rsidRDefault="00A15D63" w:rsidP="00A15D63">
      <w:pPr>
        <w:ind w:firstLine="426"/>
        <w:jc w:val="both"/>
        <w:rPr>
          <w:color w:val="000000"/>
          <w:shd w:val="clear" w:color="auto" w:fill="FFFFFF"/>
        </w:rPr>
      </w:pPr>
      <w:r w:rsidRPr="003B2321">
        <w:rPr>
          <w:color w:val="000000"/>
        </w:rPr>
        <w:t>–</w:t>
      </w:r>
      <w:r w:rsidRPr="003B2321">
        <w:rPr>
          <w:color w:val="000000"/>
          <w:shd w:val="clear" w:color="auto" w:fill="FFFFFF"/>
        </w:rPr>
        <w:t> уважительное отношение к результатам творчества детей, широкое включение их произведений в жизнь ДОО;</w:t>
      </w:r>
    </w:p>
    <w:p w:rsidR="00A15D63" w:rsidRPr="003B2321" w:rsidRDefault="00A15D63" w:rsidP="00A15D63">
      <w:pPr>
        <w:ind w:firstLine="426"/>
        <w:jc w:val="both"/>
        <w:rPr>
          <w:color w:val="000000"/>
          <w:spacing w:val="-4"/>
          <w:shd w:val="clear" w:color="auto" w:fill="FFFFFF"/>
        </w:rPr>
      </w:pPr>
      <w:r w:rsidRPr="003B2321">
        <w:rPr>
          <w:color w:val="000000"/>
        </w:rPr>
        <w:t>–</w:t>
      </w:r>
      <w:r w:rsidRPr="003B2321">
        <w:rPr>
          <w:color w:val="000000"/>
          <w:shd w:val="clear" w:color="auto" w:fill="FFFFFF"/>
        </w:rPr>
        <w:t> </w:t>
      </w:r>
      <w:r w:rsidRPr="003B2321">
        <w:rPr>
          <w:color w:val="000000"/>
          <w:spacing w:val="-4"/>
          <w:shd w:val="clear" w:color="auto" w:fill="FFFFFF"/>
        </w:rPr>
        <w:t>организацию выставок, концертов, создание эстетической развивающей среды и др.;</w:t>
      </w:r>
    </w:p>
    <w:p w:rsidR="00A15D63" w:rsidRPr="003B2321" w:rsidRDefault="00A15D63" w:rsidP="00A15D63">
      <w:pPr>
        <w:ind w:firstLine="426"/>
        <w:jc w:val="both"/>
        <w:rPr>
          <w:color w:val="000000"/>
        </w:rPr>
      </w:pPr>
      <w:r w:rsidRPr="003B2321">
        <w:rPr>
          <w:color w:val="000000"/>
        </w:rPr>
        <w:t>–</w:t>
      </w:r>
      <w:r w:rsidRPr="003B2321">
        <w:rPr>
          <w:color w:val="000000"/>
          <w:shd w:val="clear" w:color="auto" w:fill="FFFFFF"/>
        </w:rPr>
        <w:t xml:space="preserve"> формирование чувства прекрасного </w:t>
      </w:r>
      <w:r w:rsidRPr="003B2321">
        <w:rPr>
          <w:color w:val="000000"/>
        </w:rPr>
        <w:t>на основе восприятия художественного слова на русском и родном языке;</w:t>
      </w:r>
    </w:p>
    <w:p w:rsidR="00A15D63" w:rsidRPr="003B2321" w:rsidRDefault="00A15D63" w:rsidP="00A15D63">
      <w:pPr>
        <w:ind w:firstLine="426"/>
        <w:jc w:val="both"/>
        <w:rPr>
          <w:color w:val="000000"/>
          <w:shd w:val="clear" w:color="auto" w:fill="FFFFFF"/>
        </w:rPr>
      </w:pPr>
      <w:r w:rsidRPr="003B2321">
        <w:rPr>
          <w:color w:val="000000"/>
        </w:rPr>
        <w:t>–</w:t>
      </w:r>
      <w:r w:rsidRPr="003B2321">
        <w:rPr>
          <w:color w:val="000000"/>
          <w:shd w:val="clear" w:color="auto" w:fill="FFFFFF"/>
        </w:rPr>
        <w:t> реализацию вариативности содержания, форм и методов работы с детьми по разным направлениям эстетического воспитания.</w:t>
      </w:r>
    </w:p>
    <w:p w:rsidR="00A15D63" w:rsidRDefault="00A15D63" w:rsidP="00A15D63">
      <w:pPr>
        <w:rPr>
          <w:b/>
          <w:bCs/>
          <w:color w:val="000000"/>
        </w:rPr>
      </w:pPr>
    </w:p>
    <w:p w:rsidR="00A67D36" w:rsidRDefault="00A67D36" w:rsidP="00A15D63">
      <w:pPr>
        <w:rPr>
          <w:b/>
          <w:bCs/>
          <w:color w:val="000000"/>
        </w:rPr>
      </w:pPr>
    </w:p>
    <w:p w:rsidR="00A67D36" w:rsidRPr="003B2321" w:rsidRDefault="00A67D36" w:rsidP="00A15D63">
      <w:pPr>
        <w:rPr>
          <w:b/>
          <w:bCs/>
          <w:color w:val="000000"/>
        </w:rPr>
      </w:pPr>
    </w:p>
    <w:p w:rsidR="00A15D63" w:rsidRPr="003B2321" w:rsidRDefault="00A15D63" w:rsidP="00A15D63">
      <w:pPr>
        <w:jc w:val="center"/>
        <w:rPr>
          <w:b/>
          <w:bCs/>
          <w:color w:val="FF0000"/>
        </w:rPr>
      </w:pPr>
    </w:p>
    <w:p w:rsidR="00A15D63" w:rsidRPr="003B2321" w:rsidRDefault="00A67D36" w:rsidP="00A15D63">
      <w:pPr>
        <w:jc w:val="center"/>
        <w:rPr>
          <w:b/>
          <w:bCs/>
        </w:rPr>
      </w:pPr>
      <w:r>
        <w:rPr>
          <w:b/>
          <w:bCs/>
        </w:rPr>
        <w:lastRenderedPageBreak/>
        <w:t>2.3.4</w:t>
      </w:r>
      <w:r w:rsidR="00A15D63" w:rsidRPr="003B2321">
        <w:rPr>
          <w:b/>
          <w:bCs/>
        </w:rPr>
        <w:t>. Организационный</w:t>
      </w:r>
      <w:r>
        <w:rPr>
          <w:b/>
          <w:bCs/>
        </w:rPr>
        <w:t xml:space="preserve"> раздел</w:t>
      </w:r>
    </w:p>
    <w:p w:rsidR="00A15D63" w:rsidRPr="003B2321" w:rsidRDefault="00A15D63" w:rsidP="00A15D63">
      <w:pPr>
        <w:jc w:val="center"/>
        <w:rPr>
          <w:b/>
          <w:bCs/>
        </w:rPr>
      </w:pPr>
    </w:p>
    <w:p w:rsidR="00A15D63" w:rsidRPr="003B2321" w:rsidRDefault="00A15D63" w:rsidP="00A15D63">
      <w:pPr>
        <w:jc w:val="center"/>
        <w:rPr>
          <w:b/>
          <w:bCs/>
        </w:rPr>
      </w:pPr>
      <w:r w:rsidRPr="003B2321">
        <w:rPr>
          <w:b/>
          <w:bCs/>
        </w:rPr>
        <w:t>Особенности реализации воспитательного процесса</w:t>
      </w:r>
    </w:p>
    <w:p w:rsidR="00A15D63" w:rsidRPr="003B2321" w:rsidRDefault="00A15D63" w:rsidP="00A15D63">
      <w:pPr>
        <w:jc w:val="center"/>
        <w:rPr>
          <w:b/>
          <w:bCs/>
        </w:rPr>
      </w:pPr>
    </w:p>
    <w:p w:rsidR="00A15D63" w:rsidRPr="003B2321" w:rsidRDefault="00A15D63" w:rsidP="00A15D63">
      <w:pPr>
        <w:pStyle w:val="Default"/>
        <w:ind w:firstLine="708"/>
        <w:jc w:val="both"/>
        <w:rPr>
          <w:color w:val="auto"/>
        </w:rPr>
      </w:pPr>
      <w:r w:rsidRPr="003B2321">
        <w:rPr>
          <w:color w:val="auto"/>
        </w:rPr>
        <w:t xml:space="preserve">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A15D63" w:rsidRPr="003B2321" w:rsidRDefault="00A15D63" w:rsidP="00A15D63">
      <w:pPr>
        <w:pStyle w:val="Default"/>
        <w:ind w:firstLine="708"/>
        <w:jc w:val="both"/>
        <w:rPr>
          <w:color w:val="auto"/>
        </w:rPr>
      </w:pPr>
      <w:r w:rsidRPr="003B2321">
        <w:rPr>
          <w:color w:val="auto"/>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A15D63" w:rsidRPr="003B2321" w:rsidRDefault="00A15D63" w:rsidP="00A15D63">
      <w:pPr>
        <w:pStyle w:val="Default"/>
        <w:ind w:firstLine="708"/>
        <w:jc w:val="both"/>
      </w:pPr>
      <w:r w:rsidRPr="003B2321">
        <w:rPr>
          <w:color w:val="auto"/>
        </w:rPr>
        <w:t>Основными формами воспитания в рамках данной программы являются: праздники, ролевые игры, игровые ситуации, экологические и социальные акции. Ведущим является игровой принцип. Практическая реализация цели и задач воспитания осуществляется в рамках следующих направлений воспитательной работы (линий развития ребенка): познавательное развитие, речевое развитие, социально</w:t>
      </w:r>
      <w:r w:rsidRPr="003B2321">
        <w:rPr>
          <w:color w:val="FF0000"/>
        </w:rPr>
        <w:t>-</w:t>
      </w:r>
      <w:r w:rsidRPr="003B2321">
        <w:t xml:space="preserve">коммуникативное развитие, художественно-эстетическое развитие, физическое развитие). </w:t>
      </w:r>
    </w:p>
    <w:p w:rsidR="00A15D63" w:rsidRPr="003B2321" w:rsidRDefault="00A15D63" w:rsidP="00A15D63">
      <w:pPr>
        <w:pStyle w:val="Default"/>
        <w:ind w:firstLine="708"/>
        <w:jc w:val="both"/>
      </w:pPr>
      <w:r w:rsidRPr="003B2321">
        <w:t xml:space="preserve">Образовательную деятельность в МАДОУ  детском саду №24 педагоги выстраивают на основе интеграции образовательных областей, которые предусматривает ФГОС ДО. </w:t>
      </w:r>
    </w:p>
    <w:p w:rsidR="00A15D63" w:rsidRPr="003B2321" w:rsidRDefault="00A15D63" w:rsidP="00A15D63">
      <w:pPr>
        <w:pStyle w:val="Default"/>
        <w:ind w:firstLine="708"/>
        <w:jc w:val="both"/>
        <w:rPr>
          <w:sz w:val="23"/>
          <w:szCs w:val="23"/>
        </w:rPr>
      </w:pPr>
      <w:r w:rsidRPr="003B2321">
        <w:t xml:space="preserve">Пять основных направлений работы - </w:t>
      </w:r>
      <w:r w:rsidRPr="003B2321">
        <w:rPr>
          <w:i/>
          <w:iCs/>
        </w:rPr>
        <w:t xml:space="preserve">модулей </w:t>
      </w:r>
      <w:r w:rsidRPr="003B2321">
        <w:t xml:space="preserve">(на основе линий развития ребенка): помогают более четко и системно организовать работу с воспитанниками. </w:t>
      </w:r>
      <w:r w:rsidRPr="003B2321">
        <w:rPr>
          <w:sz w:val="23"/>
          <w:szCs w:val="23"/>
        </w:rPr>
        <w:t>Каждое из них представлено в соответствующем модуле:</w:t>
      </w:r>
    </w:p>
    <w:p w:rsidR="00A15D63" w:rsidRPr="003B2321" w:rsidRDefault="00A15D63" w:rsidP="00A15D63">
      <w:pPr>
        <w:jc w:val="center"/>
        <w:rPr>
          <w:color w:val="000000"/>
        </w:rPr>
      </w:pPr>
    </w:p>
    <w:tbl>
      <w:tblPr>
        <w:tblStyle w:val="af4"/>
        <w:tblW w:w="0" w:type="auto"/>
        <w:tblLook w:val="04A0"/>
      </w:tblPr>
      <w:tblGrid>
        <w:gridCol w:w="436"/>
        <w:gridCol w:w="2820"/>
        <w:gridCol w:w="6089"/>
      </w:tblGrid>
      <w:tr w:rsidR="00A15D63" w:rsidRPr="003B2321" w:rsidTr="00A15D63">
        <w:tc>
          <w:tcPr>
            <w:tcW w:w="436" w:type="dxa"/>
          </w:tcPr>
          <w:p w:rsidR="00A15D63" w:rsidRPr="003B2321" w:rsidRDefault="00A15D63" w:rsidP="00A15D63">
            <w:pPr>
              <w:jc w:val="center"/>
              <w:rPr>
                <w:b/>
                <w:i/>
                <w:color w:val="000000"/>
                <w:sz w:val="24"/>
                <w:szCs w:val="24"/>
              </w:rPr>
            </w:pPr>
            <w:r w:rsidRPr="003B2321">
              <w:rPr>
                <w:b/>
                <w:i/>
                <w:color w:val="000000"/>
                <w:sz w:val="24"/>
                <w:szCs w:val="24"/>
              </w:rPr>
              <w:t>№</w:t>
            </w:r>
          </w:p>
        </w:tc>
        <w:tc>
          <w:tcPr>
            <w:tcW w:w="2820" w:type="dxa"/>
          </w:tcPr>
          <w:p w:rsidR="00A15D63" w:rsidRPr="003B2321" w:rsidRDefault="00A15D63" w:rsidP="00A15D63">
            <w:pPr>
              <w:jc w:val="center"/>
              <w:rPr>
                <w:b/>
                <w:i/>
                <w:color w:val="000000"/>
                <w:sz w:val="24"/>
                <w:szCs w:val="24"/>
              </w:rPr>
            </w:pPr>
            <w:r w:rsidRPr="003B2321">
              <w:rPr>
                <w:b/>
                <w:i/>
                <w:color w:val="000000"/>
                <w:sz w:val="24"/>
                <w:szCs w:val="24"/>
              </w:rPr>
              <w:t xml:space="preserve">Модули </w:t>
            </w:r>
          </w:p>
          <w:p w:rsidR="00A15D63" w:rsidRPr="003B2321" w:rsidRDefault="00A15D63" w:rsidP="00A15D63">
            <w:pPr>
              <w:jc w:val="center"/>
              <w:rPr>
                <w:b/>
                <w:i/>
                <w:color w:val="000000"/>
                <w:sz w:val="24"/>
                <w:szCs w:val="24"/>
              </w:rPr>
            </w:pPr>
            <w:r w:rsidRPr="003B2321">
              <w:rPr>
                <w:b/>
                <w:i/>
                <w:color w:val="000000"/>
                <w:sz w:val="24"/>
                <w:szCs w:val="24"/>
              </w:rPr>
              <w:t>(направления работы)</w:t>
            </w:r>
          </w:p>
        </w:tc>
        <w:tc>
          <w:tcPr>
            <w:tcW w:w="6089" w:type="dxa"/>
          </w:tcPr>
          <w:p w:rsidR="00A15D63" w:rsidRPr="003B2321" w:rsidRDefault="00A15D63" w:rsidP="00A15D63">
            <w:pPr>
              <w:jc w:val="center"/>
              <w:rPr>
                <w:b/>
                <w:i/>
                <w:color w:val="000000"/>
                <w:sz w:val="24"/>
                <w:szCs w:val="24"/>
              </w:rPr>
            </w:pPr>
            <w:r w:rsidRPr="003B2321">
              <w:rPr>
                <w:b/>
                <w:i/>
                <w:color w:val="000000"/>
                <w:sz w:val="24"/>
                <w:szCs w:val="24"/>
              </w:rPr>
              <w:t>Виды, формы и содержание деятельности</w:t>
            </w:r>
          </w:p>
        </w:tc>
      </w:tr>
      <w:tr w:rsidR="00A15D63" w:rsidRPr="003B2321" w:rsidTr="00A15D63">
        <w:tc>
          <w:tcPr>
            <w:tcW w:w="436" w:type="dxa"/>
          </w:tcPr>
          <w:p w:rsidR="00A15D63" w:rsidRPr="003B2321" w:rsidRDefault="00A15D63" w:rsidP="00A15D63">
            <w:pPr>
              <w:rPr>
                <w:sz w:val="24"/>
                <w:szCs w:val="24"/>
              </w:rPr>
            </w:pPr>
            <w:r w:rsidRPr="003B2321">
              <w:rPr>
                <w:sz w:val="24"/>
                <w:szCs w:val="24"/>
              </w:rPr>
              <w:t>1.</w:t>
            </w:r>
          </w:p>
        </w:tc>
        <w:tc>
          <w:tcPr>
            <w:tcW w:w="2820" w:type="dxa"/>
          </w:tcPr>
          <w:p w:rsidR="00A15D63" w:rsidRPr="003B2321" w:rsidRDefault="00A15D63" w:rsidP="00A15D63">
            <w:pPr>
              <w:adjustRightInd w:val="0"/>
              <w:jc w:val="center"/>
              <w:rPr>
                <w:color w:val="000000"/>
                <w:sz w:val="24"/>
                <w:szCs w:val="24"/>
              </w:rPr>
            </w:pPr>
          </w:p>
          <w:p w:rsidR="00A15D63" w:rsidRPr="003B2321" w:rsidRDefault="00A15D63" w:rsidP="00A15D63">
            <w:pPr>
              <w:adjustRightInd w:val="0"/>
              <w:jc w:val="center"/>
              <w:rPr>
                <w:color w:val="000000"/>
                <w:sz w:val="23"/>
                <w:szCs w:val="23"/>
              </w:rPr>
            </w:pPr>
            <w:r w:rsidRPr="003B2321">
              <w:rPr>
                <w:b/>
                <w:bCs/>
                <w:color w:val="000000"/>
                <w:sz w:val="23"/>
                <w:szCs w:val="23"/>
              </w:rPr>
              <w:t xml:space="preserve">Модуль «В мире искусства» </w:t>
            </w:r>
            <w:r w:rsidRPr="003B2321">
              <w:rPr>
                <w:color w:val="000000"/>
                <w:sz w:val="23"/>
                <w:szCs w:val="23"/>
              </w:rPr>
              <w:t>(художественно-эстетическое развитие)</w:t>
            </w:r>
          </w:p>
          <w:p w:rsidR="00A15D63" w:rsidRPr="003B2321" w:rsidRDefault="00A15D63" w:rsidP="00A15D63">
            <w:pPr>
              <w:jc w:val="center"/>
              <w:rPr>
                <w:sz w:val="24"/>
                <w:szCs w:val="24"/>
              </w:rPr>
            </w:pPr>
          </w:p>
        </w:tc>
        <w:tc>
          <w:tcPr>
            <w:tcW w:w="6089"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both"/>
              <w:rPr>
                <w:color w:val="000000"/>
                <w:sz w:val="23"/>
                <w:szCs w:val="23"/>
              </w:rPr>
            </w:pPr>
            <w:r w:rsidRPr="003B2321">
              <w:rPr>
                <w:color w:val="000000"/>
                <w:sz w:val="23"/>
                <w:szCs w:val="23"/>
              </w:rPr>
              <w:t xml:space="preserve">предполагает - развитие предпосылок ценностно-смыслового восприятия и понимания произведений искусства изобразительного), мира природы; </w:t>
            </w:r>
          </w:p>
          <w:p w:rsidR="00A15D63" w:rsidRPr="003B2321" w:rsidRDefault="00A15D63" w:rsidP="00A15D63">
            <w:pPr>
              <w:adjustRightInd w:val="0"/>
              <w:jc w:val="both"/>
              <w:rPr>
                <w:color w:val="000000"/>
                <w:sz w:val="23"/>
                <w:szCs w:val="23"/>
              </w:rPr>
            </w:pPr>
            <w:r w:rsidRPr="003B2321">
              <w:rPr>
                <w:color w:val="000000"/>
                <w:sz w:val="23"/>
                <w:szCs w:val="23"/>
              </w:rPr>
              <w:t xml:space="preserve">- становление эстетического отношения к окружающему миру; формирование элементарных представлений о видах искусства; </w:t>
            </w:r>
          </w:p>
          <w:p w:rsidR="00A15D63" w:rsidRPr="003B2321" w:rsidRDefault="00A15D63" w:rsidP="00A15D63">
            <w:pPr>
              <w:adjustRightInd w:val="0"/>
              <w:jc w:val="both"/>
              <w:rPr>
                <w:color w:val="000000"/>
                <w:sz w:val="23"/>
                <w:szCs w:val="23"/>
              </w:rPr>
            </w:pPr>
            <w:r w:rsidRPr="003B2321">
              <w:rPr>
                <w:color w:val="000000"/>
                <w:sz w:val="23"/>
                <w:szCs w:val="23"/>
              </w:rPr>
              <w:t xml:space="preserve">- восприятие музыки, художественной литературы, фольклора; </w:t>
            </w:r>
          </w:p>
          <w:p w:rsidR="00A15D63" w:rsidRPr="003B2321" w:rsidRDefault="00A15D63" w:rsidP="00A15D63">
            <w:pPr>
              <w:adjustRightInd w:val="0"/>
              <w:jc w:val="both"/>
              <w:rPr>
                <w:color w:val="000000"/>
                <w:sz w:val="23"/>
                <w:szCs w:val="23"/>
              </w:rPr>
            </w:pPr>
            <w:r w:rsidRPr="003B2321">
              <w:rPr>
                <w:color w:val="000000"/>
                <w:sz w:val="23"/>
                <w:szCs w:val="23"/>
              </w:rPr>
              <w:t xml:space="preserve">- стимулирование сопереживания персонажам художественных произведений; </w:t>
            </w:r>
          </w:p>
          <w:p w:rsidR="00A15D63" w:rsidRPr="003B2321" w:rsidRDefault="00A15D63" w:rsidP="00A15D63">
            <w:pPr>
              <w:adjustRightInd w:val="0"/>
              <w:jc w:val="both"/>
              <w:rPr>
                <w:color w:val="000000"/>
                <w:sz w:val="23"/>
                <w:szCs w:val="23"/>
              </w:rPr>
            </w:pPr>
            <w:r w:rsidRPr="003B2321">
              <w:rPr>
                <w:color w:val="000000"/>
                <w:sz w:val="23"/>
                <w:szCs w:val="23"/>
              </w:rPr>
              <w:t xml:space="preserve">- реализацию самостоятельной творческой деятельности детей (изобразительной, конструктивно-модельной, музыкальной и др.). </w:t>
            </w:r>
          </w:p>
          <w:p w:rsidR="00A15D63" w:rsidRPr="003B2321" w:rsidRDefault="00A15D63" w:rsidP="00A15D63">
            <w:pPr>
              <w:adjustRightInd w:val="0"/>
              <w:jc w:val="both"/>
              <w:rPr>
                <w:color w:val="000000"/>
                <w:sz w:val="23"/>
                <w:szCs w:val="23"/>
                <w:u w:val="single"/>
              </w:rPr>
            </w:pPr>
            <w:r w:rsidRPr="003B2321">
              <w:rPr>
                <w:color w:val="000000"/>
                <w:sz w:val="23"/>
                <w:szCs w:val="23"/>
                <w:u w:val="single"/>
              </w:rPr>
              <w:t xml:space="preserve">Основные направления модуля: </w:t>
            </w:r>
          </w:p>
          <w:p w:rsidR="00A15D63" w:rsidRPr="003B2321" w:rsidRDefault="00A15D63" w:rsidP="00A15D63">
            <w:pPr>
              <w:adjustRightInd w:val="0"/>
              <w:jc w:val="both"/>
              <w:rPr>
                <w:i/>
                <w:color w:val="000000"/>
                <w:sz w:val="23"/>
                <w:szCs w:val="23"/>
              </w:rPr>
            </w:pPr>
            <w:r w:rsidRPr="003B2321">
              <w:rPr>
                <w:i/>
                <w:color w:val="000000"/>
                <w:sz w:val="23"/>
                <w:szCs w:val="23"/>
              </w:rPr>
              <w:t xml:space="preserve">Мероприятия, выходящие за пределы ДОУ: </w:t>
            </w:r>
          </w:p>
          <w:p w:rsidR="00A15D63" w:rsidRPr="003B2321" w:rsidRDefault="00A15D63" w:rsidP="00A15D63">
            <w:pPr>
              <w:adjustRightInd w:val="0"/>
              <w:jc w:val="both"/>
              <w:rPr>
                <w:color w:val="000000"/>
                <w:sz w:val="24"/>
                <w:szCs w:val="24"/>
              </w:rPr>
            </w:pPr>
            <w:r w:rsidRPr="003B2321">
              <w:rPr>
                <w:color w:val="000000"/>
                <w:sz w:val="24"/>
                <w:szCs w:val="24"/>
              </w:rPr>
              <w:t xml:space="preserve">- Районные и городские фестивали детского творчества. </w:t>
            </w:r>
          </w:p>
          <w:p w:rsidR="00A15D63" w:rsidRPr="003B2321" w:rsidRDefault="00A15D63" w:rsidP="00A15D63">
            <w:pPr>
              <w:pStyle w:val="Default"/>
              <w:jc w:val="both"/>
            </w:pPr>
            <w:r w:rsidRPr="003B2321">
              <w:t xml:space="preserve">-Региональный конкурсы, всероссийские и международные конкурсы </w:t>
            </w:r>
          </w:p>
          <w:p w:rsidR="00A15D63" w:rsidRPr="003B2321" w:rsidRDefault="00A15D63" w:rsidP="00A15D63">
            <w:pPr>
              <w:adjustRightInd w:val="0"/>
              <w:jc w:val="both"/>
              <w:rPr>
                <w:i/>
                <w:color w:val="000000"/>
                <w:sz w:val="23"/>
                <w:szCs w:val="23"/>
              </w:rPr>
            </w:pPr>
            <w:r w:rsidRPr="003B2321">
              <w:rPr>
                <w:i/>
                <w:color w:val="000000"/>
                <w:sz w:val="23"/>
                <w:szCs w:val="23"/>
              </w:rPr>
              <w:t xml:space="preserve">Общесадовые мероприятия: </w:t>
            </w:r>
          </w:p>
          <w:p w:rsidR="00A15D63" w:rsidRPr="003B2321" w:rsidRDefault="00A15D63" w:rsidP="00A15D63">
            <w:pPr>
              <w:adjustRightInd w:val="0"/>
              <w:jc w:val="both"/>
              <w:rPr>
                <w:color w:val="000000"/>
                <w:sz w:val="23"/>
                <w:szCs w:val="23"/>
              </w:rPr>
            </w:pPr>
            <w:r w:rsidRPr="003B2321">
              <w:rPr>
                <w:color w:val="000000"/>
                <w:sz w:val="23"/>
                <w:szCs w:val="23"/>
              </w:rPr>
              <w:t></w:t>
            </w:r>
            <w:r w:rsidRPr="003B2321">
              <w:rPr>
                <w:color w:val="000000"/>
                <w:sz w:val="23"/>
                <w:szCs w:val="23"/>
              </w:rPr>
              <w:t xml:space="preserve">праздники, развлечения: «Осенины», «Широкая Ярмарка», «Новый год у ворот», «День Защитника Отечества», «Масленица», «До свиданья, детский сад!» </w:t>
            </w:r>
          </w:p>
          <w:p w:rsidR="00A15D63" w:rsidRPr="003B2321" w:rsidRDefault="00A15D63" w:rsidP="00A15D63">
            <w:pPr>
              <w:adjustRightInd w:val="0"/>
              <w:jc w:val="both"/>
              <w:rPr>
                <w:color w:val="000000"/>
                <w:sz w:val="23"/>
                <w:szCs w:val="23"/>
              </w:rPr>
            </w:pPr>
            <w:r w:rsidRPr="003B2321">
              <w:rPr>
                <w:color w:val="000000"/>
                <w:sz w:val="23"/>
                <w:szCs w:val="23"/>
              </w:rPr>
              <w:t></w:t>
            </w:r>
            <w:r w:rsidRPr="003B2321">
              <w:rPr>
                <w:color w:val="000000"/>
                <w:sz w:val="23"/>
                <w:szCs w:val="23"/>
              </w:rPr>
              <w:t xml:space="preserve">«Волшебный мир театра» </w:t>
            </w:r>
          </w:p>
          <w:p w:rsidR="00A15D63" w:rsidRPr="003B2321" w:rsidRDefault="00A15D63" w:rsidP="00A15D63">
            <w:pPr>
              <w:adjustRightInd w:val="0"/>
              <w:jc w:val="both"/>
              <w:rPr>
                <w:color w:val="000000"/>
                <w:sz w:val="23"/>
                <w:szCs w:val="23"/>
              </w:rPr>
            </w:pPr>
            <w:r w:rsidRPr="003B2321">
              <w:rPr>
                <w:color w:val="000000"/>
                <w:sz w:val="23"/>
                <w:szCs w:val="23"/>
              </w:rPr>
              <w:t></w:t>
            </w:r>
            <w:r w:rsidRPr="003B2321">
              <w:rPr>
                <w:color w:val="000000"/>
                <w:sz w:val="23"/>
                <w:szCs w:val="23"/>
              </w:rPr>
              <w:t xml:space="preserve">«Чарующие звуки музыки»: Вокальная студия «Колокольчики», ансамбль народных инструментов «Ложкари».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Экологические сказки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Конкурсы рисунков, поделок. </w:t>
            </w:r>
          </w:p>
          <w:p w:rsidR="00A15D63" w:rsidRPr="003B2321" w:rsidRDefault="00A15D63" w:rsidP="00A15D63">
            <w:pPr>
              <w:adjustRightInd w:val="0"/>
              <w:jc w:val="both"/>
              <w:rPr>
                <w:sz w:val="24"/>
                <w:szCs w:val="24"/>
              </w:rPr>
            </w:pPr>
            <w:r w:rsidRPr="003B2321">
              <w:rPr>
                <w:color w:val="000000"/>
                <w:sz w:val="23"/>
                <w:szCs w:val="23"/>
              </w:rPr>
              <w:lastRenderedPageBreak/>
              <w:t></w:t>
            </w:r>
            <w:r w:rsidRPr="003B2321">
              <w:rPr>
                <w:color w:val="000000"/>
                <w:sz w:val="23"/>
                <w:szCs w:val="23"/>
              </w:rPr>
              <w:t></w:t>
            </w:r>
            <w:r w:rsidRPr="003B2321">
              <w:rPr>
                <w:color w:val="000000"/>
                <w:sz w:val="24"/>
                <w:szCs w:val="24"/>
              </w:rPr>
              <w:t xml:space="preserve">Проекты </w:t>
            </w:r>
          </w:p>
        </w:tc>
      </w:tr>
      <w:tr w:rsidR="00A15D63" w:rsidRPr="003B2321" w:rsidTr="00A15D63">
        <w:tc>
          <w:tcPr>
            <w:tcW w:w="436" w:type="dxa"/>
          </w:tcPr>
          <w:p w:rsidR="00A15D63" w:rsidRPr="003B2321" w:rsidRDefault="00A15D63" w:rsidP="00A15D63">
            <w:pPr>
              <w:rPr>
                <w:sz w:val="24"/>
                <w:szCs w:val="24"/>
              </w:rPr>
            </w:pPr>
            <w:r w:rsidRPr="003B2321">
              <w:rPr>
                <w:sz w:val="24"/>
                <w:szCs w:val="24"/>
              </w:rPr>
              <w:lastRenderedPageBreak/>
              <w:t>2.</w:t>
            </w:r>
          </w:p>
        </w:tc>
        <w:tc>
          <w:tcPr>
            <w:tcW w:w="2820"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center"/>
              <w:rPr>
                <w:b/>
                <w:bCs/>
                <w:color w:val="000000"/>
                <w:sz w:val="23"/>
                <w:szCs w:val="23"/>
              </w:rPr>
            </w:pPr>
            <w:r w:rsidRPr="003B2321">
              <w:rPr>
                <w:b/>
                <w:bCs/>
                <w:color w:val="000000"/>
                <w:sz w:val="23"/>
                <w:szCs w:val="23"/>
              </w:rPr>
              <w:t xml:space="preserve">Модуль </w:t>
            </w:r>
          </w:p>
          <w:p w:rsidR="00A15D63" w:rsidRPr="003B2321" w:rsidRDefault="00A15D63" w:rsidP="00A15D63">
            <w:pPr>
              <w:adjustRightInd w:val="0"/>
              <w:jc w:val="center"/>
              <w:rPr>
                <w:b/>
                <w:bCs/>
                <w:color w:val="000000"/>
                <w:sz w:val="23"/>
                <w:szCs w:val="23"/>
              </w:rPr>
            </w:pPr>
            <w:r w:rsidRPr="003B2321">
              <w:rPr>
                <w:b/>
                <w:bCs/>
                <w:color w:val="000000"/>
                <w:sz w:val="23"/>
                <w:szCs w:val="23"/>
              </w:rPr>
              <w:t xml:space="preserve">«Хочу все знать!» </w:t>
            </w:r>
          </w:p>
          <w:p w:rsidR="00A15D63" w:rsidRPr="003B2321" w:rsidRDefault="00A15D63" w:rsidP="00A15D63">
            <w:pPr>
              <w:adjustRightInd w:val="0"/>
              <w:jc w:val="center"/>
              <w:rPr>
                <w:color w:val="000000"/>
                <w:sz w:val="23"/>
                <w:szCs w:val="23"/>
              </w:rPr>
            </w:pPr>
            <w:r w:rsidRPr="003B2321">
              <w:rPr>
                <w:color w:val="000000"/>
                <w:sz w:val="23"/>
                <w:szCs w:val="23"/>
              </w:rPr>
              <w:t>(познавательное развитие)</w:t>
            </w:r>
          </w:p>
          <w:p w:rsidR="00A15D63" w:rsidRPr="003B2321" w:rsidRDefault="00A15D63" w:rsidP="00A15D63">
            <w:pPr>
              <w:rPr>
                <w:sz w:val="24"/>
                <w:szCs w:val="24"/>
              </w:rPr>
            </w:pPr>
          </w:p>
        </w:tc>
        <w:tc>
          <w:tcPr>
            <w:tcW w:w="6089"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both"/>
              <w:rPr>
                <w:color w:val="000000"/>
                <w:sz w:val="23"/>
                <w:szCs w:val="23"/>
              </w:rPr>
            </w:pPr>
            <w:r w:rsidRPr="003B2321">
              <w:rPr>
                <w:color w:val="000000"/>
                <w:sz w:val="23"/>
                <w:szCs w:val="23"/>
              </w:rPr>
              <w:t>предполагает - развитие интересов детей, любознательности и познавательной мотивации;</w:t>
            </w:r>
          </w:p>
          <w:p w:rsidR="00A15D63" w:rsidRPr="003B2321" w:rsidRDefault="00A15D63" w:rsidP="00A15D63">
            <w:pPr>
              <w:adjustRightInd w:val="0"/>
              <w:jc w:val="both"/>
              <w:rPr>
                <w:color w:val="000000"/>
                <w:sz w:val="23"/>
                <w:szCs w:val="23"/>
              </w:rPr>
            </w:pPr>
            <w:r w:rsidRPr="003B2321">
              <w:rPr>
                <w:color w:val="000000"/>
                <w:sz w:val="23"/>
                <w:szCs w:val="23"/>
              </w:rPr>
              <w:t xml:space="preserve">- формирование познавательных действий, становление сознания; </w:t>
            </w:r>
          </w:p>
          <w:p w:rsidR="00A15D63" w:rsidRPr="003B2321" w:rsidRDefault="00A15D63" w:rsidP="00A15D63">
            <w:pPr>
              <w:adjustRightInd w:val="0"/>
              <w:jc w:val="both"/>
              <w:rPr>
                <w:color w:val="000000"/>
                <w:sz w:val="23"/>
                <w:szCs w:val="23"/>
              </w:rPr>
            </w:pPr>
            <w:r w:rsidRPr="003B2321">
              <w:rPr>
                <w:color w:val="000000"/>
                <w:sz w:val="23"/>
                <w:szCs w:val="23"/>
              </w:rPr>
              <w:t>- развитие воображения и творческой активности;</w:t>
            </w:r>
          </w:p>
          <w:p w:rsidR="00A15D63" w:rsidRPr="003B2321" w:rsidRDefault="00A15D63" w:rsidP="00A15D63">
            <w:pPr>
              <w:adjustRightInd w:val="0"/>
              <w:jc w:val="both"/>
              <w:rPr>
                <w:color w:val="000000"/>
                <w:sz w:val="23"/>
                <w:szCs w:val="23"/>
              </w:rPr>
            </w:pPr>
            <w:r w:rsidRPr="003B2321">
              <w:rPr>
                <w:color w:val="000000"/>
                <w:sz w:val="23"/>
                <w:szCs w:val="23"/>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оботечественных традициях и праздниках, о планете Земля как общем доме людей, об особенностях ее природы, многообразии стран и народов мира. </w:t>
            </w:r>
          </w:p>
          <w:p w:rsidR="00A15D63" w:rsidRPr="003B2321" w:rsidRDefault="00A15D63" w:rsidP="00A15D63">
            <w:pPr>
              <w:rPr>
                <w:color w:val="000000"/>
                <w:sz w:val="23"/>
                <w:szCs w:val="23"/>
                <w:u w:val="single"/>
              </w:rPr>
            </w:pPr>
            <w:r w:rsidRPr="003B2321">
              <w:rPr>
                <w:color w:val="000000"/>
                <w:sz w:val="23"/>
                <w:szCs w:val="23"/>
                <w:u w:val="single"/>
              </w:rPr>
              <w:t>Основные направления модуля:</w:t>
            </w:r>
          </w:p>
          <w:p w:rsidR="00A15D63" w:rsidRPr="003B2321" w:rsidRDefault="00A15D63" w:rsidP="00A15D63">
            <w:pPr>
              <w:adjustRightInd w:val="0"/>
              <w:rPr>
                <w:i/>
                <w:color w:val="000000"/>
                <w:sz w:val="23"/>
                <w:szCs w:val="23"/>
              </w:rPr>
            </w:pPr>
            <w:r w:rsidRPr="003B2321">
              <w:rPr>
                <w:i/>
                <w:color w:val="000000"/>
                <w:sz w:val="23"/>
                <w:szCs w:val="23"/>
              </w:rPr>
              <w:t xml:space="preserve">Мероприятия, выходящие за пределы ДОУ: </w:t>
            </w:r>
          </w:p>
          <w:p w:rsidR="00A15D63" w:rsidRPr="003B2321" w:rsidRDefault="00A15D63" w:rsidP="00A15D63">
            <w:pPr>
              <w:adjustRightInd w:val="0"/>
              <w:jc w:val="both"/>
              <w:rPr>
                <w:color w:val="000000"/>
                <w:sz w:val="23"/>
                <w:szCs w:val="23"/>
              </w:rPr>
            </w:pPr>
            <w:r w:rsidRPr="003B2321">
              <w:rPr>
                <w:color w:val="000000"/>
                <w:sz w:val="23"/>
                <w:szCs w:val="23"/>
              </w:rPr>
              <w:t xml:space="preserve"> «Зеленая планета» (Всероссийский экологический форум»); </w:t>
            </w:r>
          </w:p>
          <w:p w:rsidR="00A15D63" w:rsidRPr="003B2321" w:rsidRDefault="00A15D63" w:rsidP="00A15D63">
            <w:pPr>
              <w:adjustRightInd w:val="0"/>
              <w:jc w:val="both"/>
              <w:rPr>
                <w:color w:val="000000"/>
                <w:sz w:val="23"/>
                <w:szCs w:val="23"/>
              </w:rPr>
            </w:pPr>
            <w:r w:rsidRPr="003B2321">
              <w:rPr>
                <w:color w:val="000000"/>
                <w:sz w:val="23"/>
                <w:szCs w:val="23"/>
              </w:rPr>
              <w:t xml:space="preserve">Экологические и благотворительные акции «Собери макулатуру – сохрани дерево!», «Поможем бездомным животным», «Охотники за батарейками», «Руки сердечное тепло», «Чудо-фантик» и др. </w:t>
            </w:r>
          </w:p>
          <w:p w:rsidR="00A15D63" w:rsidRPr="003B2321" w:rsidRDefault="00A15D63" w:rsidP="00A15D63">
            <w:pPr>
              <w:rPr>
                <w:i/>
                <w:color w:val="000000"/>
                <w:sz w:val="23"/>
                <w:szCs w:val="23"/>
              </w:rPr>
            </w:pPr>
            <w:r w:rsidRPr="003B2321">
              <w:rPr>
                <w:i/>
                <w:color w:val="000000"/>
                <w:sz w:val="23"/>
                <w:szCs w:val="23"/>
              </w:rPr>
              <w:t>Общесадовые мероприятия:</w:t>
            </w:r>
          </w:p>
          <w:p w:rsidR="00A15D63" w:rsidRPr="003B2321" w:rsidRDefault="00A15D63" w:rsidP="00A15D63">
            <w:pPr>
              <w:adjustRightInd w:val="0"/>
              <w:jc w:val="both"/>
              <w:rPr>
                <w:color w:val="000000"/>
                <w:sz w:val="23"/>
                <w:szCs w:val="23"/>
              </w:rPr>
            </w:pPr>
            <w:r w:rsidRPr="003B2321">
              <w:rPr>
                <w:color w:val="000000"/>
                <w:sz w:val="23"/>
                <w:szCs w:val="23"/>
              </w:rPr>
              <w:t></w:t>
            </w:r>
            <w:r w:rsidRPr="003B2321">
              <w:rPr>
                <w:color w:val="000000"/>
                <w:sz w:val="23"/>
                <w:szCs w:val="23"/>
              </w:rPr>
              <w:t></w:t>
            </w:r>
            <w:r w:rsidRPr="003B2321">
              <w:rPr>
                <w:color w:val="000000"/>
                <w:sz w:val="24"/>
                <w:szCs w:val="24"/>
              </w:rPr>
              <w:t>Экологические акции: «Покормите птиц зимой», «Сохраним первоцветы»,</w:t>
            </w:r>
            <w:r w:rsidRPr="003B2321">
              <w:rPr>
                <w:color w:val="000000"/>
                <w:sz w:val="23"/>
                <w:szCs w:val="23"/>
              </w:rPr>
              <w:t xml:space="preserve">«Растет березка в Верхних Сергах!» «Памятное дерево выпускников», «Елочка, живи!» «Экологический субботник», «Восхитительный цветник!» и др. </w:t>
            </w:r>
          </w:p>
          <w:p w:rsidR="00A15D63" w:rsidRPr="003B2321" w:rsidRDefault="00A15D63" w:rsidP="00A15D63">
            <w:pPr>
              <w:adjustRightInd w:val="0"/>
              <w:spacing w:after="11"/>
              <w:rPr>
                <w:color w:val="000000"/>
                <w:sz w:val="23"/>
                <w:szCs w:val="23"/>
              </w:rPr>
            </w:pPr>
            <w:r w:rsidRPr="003B2321">
              <w:rPr>
                <w:color w:val="000000"/>
                <w:sz w:val="23"/>
                <w:szCs w:val="23"/>
              </w:rPr>
              <w:t></w:t>
            </w:r>
            <w:r w:rsidRPr="003B2321">
              <w:rPr>
                <w:color w:val="000000"/>
                <w:sz w:val="23"/>
                <w:szCs w:val="23"/>
              </w:rPr>
              <w:t xml:space="preserve">Конкурсы, соревнования: «Турниры знатоков», «Юный изобретатель» и др. </w:t>
            </w:r>
          </w:p>
          <w:p w:rsidR="00A15D63" w:rsidRPr="003B2321" w:rsidRDefault="00A15D63" w:rsidP="00A15D63">
            <w:pPr>
              <w:adjustRightInd w:val="0"/>
              <w:jc w:val="both"/>
              <w:rPr>
                <w:color w:val="000000"/>
                <w:sz w:val="23"/>
                <w:szCs w:val="23"/>
              </w:rPr>
            </w:pPr>
            <w:r w:rsidRPr="003B2321">
              <w:rPr>
                <w:color w:val="000000"/>
                <w:sz w:val="23"/>
                <w:szCs w:val="23"/>
              </w:rPr>
              <w:t></w:t>
            </w:r>
            <w:r w:rsidRPr="003B2321">
              <w:rPr>
                <w:color w:val="000000"/>
                <w:sz w:val="23"/>
                <w:szCs w:val="23"/>
              </w:rPr>
              <w:t xml:space="preserve">Праздники, развлечения: «День Земли», «День птиц», «Синичкины именины», «День Победы» и др. и др. </w:t>
            </w:r>
          </w:p>
          <w:p w:rsidR="00A15D63" w:rsidRPr="003B2321" w:rsidRDefault="00A15D63" w:rsidP="00A15D63">
            <w:pPr>
              <w:adjustRightInd w:val="0"/>
              <w:rPr>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Проекты. </w:t>
            </w:r>
          </w:p>
        </w:tc>
      </w:tr>
      <w:tr w:rsidR="00A15D63" w:rsidRPr="003B2321" w:rsidTr="00A15D63">
        <w:tc>
          <w:tcPr>
            <w:tcW w:w="436" w:type="dxa"/>
          </w:tcPr>
          <w:p w:rsidR="00A15D63" w:rsidRPr="003B2321" w:rsidRDefault="00A15D63" w:rsidP="00A15D63">
            <w:pPr>
              <w:rPr>
                <w:sz w:val="24"/>
                <w:szCs w:val="24"/>
              </w:rPr>
            </w:pPr>
            <w:r w:rsidRPr="003B2321">
              <w:rPr>
                <w:sz w:val="24"/>
                <w:szCs w:val="24"/>
              </w:rPr>
              <w:t>3.</w:t>
            </w:r>
          </w:p>
        </w:tc>
        <w:tc>
          <w:tcPr>
            <w:tcW w:w="2820"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center"/>
              <w:rPr>
                <w:b/>
                <w:bCs/>
                <w:color w:val="000000"/>
                <w:sz w:val="23"/>
                <w:szCs w:val="23"/>
              </w:rPr>
            </w:pPr>
            <w:r w:rsidRPr="003B2321">
              <w:rPr>
                <w:b/>
                <w:bCs/>
                <w:color w:val="000000"/>
                <w:sz w:val="23"/>
                <w:szCs w:val="23"/>
              </w:rPr>
              <w:t>Модуль</w:t>
            </w:r>
          </w:p>
          <w:p w:rsidR="00A15D63" w:rsidRPr="003B2321" w:rsidRDefault="00A15D63" w:rsidP="00A15D63">
            <w:pPr>
              <w:adjustRightInd w:val="0"/>
              <w:jc w:val="center"/>
              <w:rPr>
                <w:b/>
                <w:bCs/>
                <w:color w:val="000000"/>
                <w:sz w:val="23"/>
                <w:szCs w:val="23"/>
              </w:rPr>
            </w:pPr>
            <w:r w:rsidRPr="003B2321">
              <w:rPr>
                <w:b/>
                <w:bCs/>
                <w:color w:val="000000"/>
                <w:sz w:val="23"/>
                <w:szCs w:val="23"/>
              </w:rPr>
              <w:t>«Детский сад – наш общий дом»</w:t>
            </w:r>
          </w:p>
          <w:p w:rsidR="00A15D63" w:rsidRPr="003B2321" w:rsidRDefault="00A15D63" w:rsidP="00A15D63">
            <w:pPr>
              <w:adjustRightInd w:val="0"/>
              <w:rPr>
                <w:color w:val="000000"/>
                <w:sz w:val="24"/>
                <w:szCs w:val="24"/>
              </w:rPr>
            </w:pPr>
          </w:p>
          <w:p w:rsidR="00A15D63" w:rsidRPr="003B2321" w:rsidRDefault="00A15D63" w:rsidP="00A15D63">
            <w:pPr>
              <w:adjustRightInd w:val="0"/>
              <w:jc w:val="center"/>
              <w:rPr>
                <w:color w:val="000000"/>
                <w:sz w:val="23"/>
                <w:szCs w:val="23"/>
              </w:rPr>
            </w:pPr>
            <w:r w:rsidRPr="003B2321">
              <w:rPr>
                <w:color w:val="000000"/>
                <w:sz w:val="23"/>
                <w:szCs w:val="23"/>
              </w:rPr>
              <w:t>(социально-коммуникативное развитие)</w:t>
            </w:r>
          </w:p>
          <w:p w:rsidR="00A15D63" w:rsidRPr="003B2321" w:rsidRDefault="00A15D63" w:rsidP="00A15D63">
            <w:pPr>
              <w:adjustRightInd w:val="0"/>
              <w:rPr>
                <w:color w:val="000000"/>
                <w:sz w:val="23"/>
                <w:szCs w:val="23"/>
              </w:rPr>
            </w:pPr>
          </w:p>
          <w:p w:rsidR="00A15D63" w:rsidRPr="003B2321" w:rsidRDefault="00A15D63" w:rsidP="00A15D63">
            <w:pPr>
              <w:rPr>
                <w:sz w:val="24"/>
                <w:szCs w:val="24"/>
              </w:rPr>
            </w:pPr>
          </w:p>
        </w:tc>
        <w:tc>
          <w:tcPr>
            <w:tcW w:w="6089" w:type="dxa"/>
          </w:tcPr>
          <w:p w:rsidR="00A15D63" w:rsidRPr="003B2321" w:rsidRDefault="00A15D63" w:rsidP="00A15D63">
            <w:pPr>
              <w:adjustRightInd w:val="0"/>
              <w:jc w:val="both"/>
              <w:rPr>
                <w:color w:val="000000"/>
                <w:sz w:val="24"/>
                <w:szCs w:val="24"/>
              </w:rPr>
            </w:pPr>
          </w:p>
          <w:p w:rsidR="00A15D63" w:rsidRPr="003B2321" w:rsidRDefault="00A15D63" w:rsidP="00A15D63">
            <w:pPr>
              <w:adjustRightInd w:val="0"/>
              <w:jc w:val="both"/>
              <w:rPr>
                <w:color w:val="000000"/>
                <w:sz w:val="24"/>
                <w:szCs w:val="24"/>
              </w:rPr>
            </w:pPr>
            <w:r w:rsidRPr="003B2321">
              <w:rPr>
                <w:color w:val="000000"/>
                <w:sz w:val="24"/>
                <w:szCs w:val="24"/>
              </w:rPr>
              <w:t xml:space="preserve">направлено -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w:t>
            </w:r>
          </w:p>
          <w:p w:rsidR="00A15D63" w:rsidRPr="003B2321" w:rsidRDefault="00A15D63" w:rsidP="00A15D63">
            <w:pPr>
              <w:adjustRightInd w:val="0"/>
              <w:jc w:val="both"/>
              <w:rPr>
                <w:color w:val="000000"/>
                <w:sz w:val="24"/>
                <w:szCs w:val="24"/>
              </w:rPr>
            </w:pPr>
            <w:r w:rsidRPr="003B2321">
              <w:rPr>
                <w:color w:val="000000"/>
                <w:sz w:val="24"/>
                <w:szCs w:val="24"/>
              </w:rPr>
              <w:t xml:space="preserve">- становление самостоятельности, целенаправленности и саморегуляции собственных действий; </w:t>
            </w:r>
          </w:p>
          <w:p w:rsidR="00A15D63" w:rsidRPr="003B2321" w:rsidRDefault="00A15D63" w:rsidP="00A15D63">
            <w:pPr>
              <w:adjustRightInd w:val="0"/>
              <w:jc w:val="both"/>
              <w:rPr>
                <w:color w:val="000000"/>
                <w:sz w:val="24"/>
                <w:szCs w:val="24"/>
              </w:rPr>
            </w:pPr>
            <w:r w:rsidRPr="003B2321">
              <w:rPr>
                <w:color w:val="000000"/>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 *; </w:t>
            </w:r>
          </w:p>
          <w:p w:rsidR="00A15D63" w:rsidRPr="003B2321" w:rsidRDefault="00A15D63" w:rsidP="00A15D63">
            <w:pPr>
              <w:adjustRightInd w:val="0"/>
              <w:jc w:val="both"/>
              <w:rPr>
                <w:color w:val="000000"/>
                <w:sz w:val="24"/>
                <w:szCs w:val="24"/>
              </w:rPr>
            </w:pPr>
            <w:r w:rsidRPr="003B2321">
              <w:rPr>
                <w:color w:val="000000"/>
                <w:sz w:val="24"/>
                <w:szCs w:val="24"/>
              </w:rPr>
              <w:t xml:space="preserve">- формирование позитивных установок к различным видам труда и творчества; формирование основ безопасного поведения в быту, социуме, природе. </w:t>
            </w:r>
          </w:p>
          <w:p w:rsidR="00A15D63" w:rsidRPr="003B2321" w:rsidRDefault="00A15D63" w:rsidP="00A15D63">
            <w:pPr>
              <w:jc w:val="both"/>
              <w:rPr>
                <w:color w:val="000000"/>
                <w:sz w:val="24"/>
                <w:szCs w:val="24"/>
                <w:u w:val="single"/>
              </w:rPr>
            </w:pPr>
            <w:r w:rsidRPr="003B2321">
              <w:rPr>
                <w:color w:val="000000"/>
                <w:sz w:val="24"/>
                <w:szCs w:val="24"/>
                <w:u w:val="single"/>
              </w:rPr>
              <w:t>Основные направления модуля:</w:t>
            </w:r>
          </w:p>
          <w:p w:rsidR="00A15D63" w:rsidRPr="003B2321" w:rsidRDefault="00A15D63" w:rsidP="00A15D63">
            <w:pPr>
              <w:jc w:val="both"/>
              <w:rPr>
                <w:color w:val="000000"/>
                <w:sz w:val="10"/>
                <w:szCs w:val="24"/>
                <w:u w:val="single"/>
              </w:rPr>
            </w:pPr>
          </w:p>
          <w:p w:rsidR="00A15D63" w:rsidRPr="003B2321" w:rsidRDefault="00A15D63" w:rsidP="00A15D63">
            <w:pPr>
              <w:jc w:val="both"/>
              <w:rPr>
                <w:i/>
                <w:sz w:val="24"/>
                <w:szCs w:val="24"/>
              </w:rPr>
            </w:pPr>
            <w:r w:rsidRPr="003B2321">
              <w:rPr>
                <w:i/>
                <w:sz w:val="24"/>
                <w:szCs w:val="24"/>
              </w:rPr>
              <w:t>Мероприятия, выходящие за пределы ДОУ:</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Районные, городские, региональные творческие конкурсы: «Все начинается с семьи», «СемьЯ» и др. </w:t>
            </w:r>
          </w:p>
          <w:p w:rsidR="00A15D63" w:rsidRPr="003B2321" w:rsidRDefault="00A15D63" w:rsidP="00A15D63">
            <w:pPr>
              <w:jc w:val="both"/>
              <w:rPr>
                <w:color w:val="000000"/>
                <w:sz w:val="12"/>
                <w:szCs w:val="24"/>
              </w:rPr>
            </w:pPr>
          </w:p>
          <w:p w:rsidR="00A15D63" w:rsidRPr="003B2321" w:rsidRDefault="00A15D63" w:rsidP="00A15D63">
            <w:pPr>
              <w:jc w:val="both"/>
              <w:rPr>
                <w:i/>
                <w:color w:val="000000"/>
                <w:sz w:val="24"/>
                <w:szCs w:val="24"/>
              </w:rPr>
            </w:pPr>
            <w:r w:rsidRPr="003B2321">
              <w:rPr>
                <w:i/>
                <w:color w:val="000000"/>
                <w:sz w:val="24"/>
                <w:szCs w:val="24"/>
              </w:rPr>
              <w:t>Общесадовые мероприятия:</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Праздники, развлечения: «День Семьи», «День матери», «День отца», «День пожилого человека», «День защиты детей» и др. </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Конкурсы детско-родительского творчества (рисунки, поделки, семейные газеты и альбомы и др.). </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Фото-выставки «Мой папа - герой», «Моя мама - лучшая на свете!», «Мое генеалогическое древо» и др. </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Соревнования «Мама, пап, я – спортивная семья!». </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Мероприятия в рамках семейного клуба: «Отчий дом», «Почитай мне, мама», «Доброта, что солнце», </w:t>
            </w:r>
            <w:r w:rsidRPr="003B2321">
              <w:rPr>
                <w:color w:val="000000"/>
                <w:sz w:val="24"/>
                <w:szCs w:val="24"/>
                <w:shd w:val="clear" w:color="auto" w:fill="FFFFFF"/>
              </w:rPr>
              <w:t xml:space="preserve">«Мама и я, счастливые мгновения», постановка совместных спектаклей </w:t>
            </w:r>
            <w:r w:rsidRPr="003B2321">
              <w:rPr>
                <w:color w:val="000000"/>
                <w:sz w:val="24"/>
                <w:szCs w:val="24"/>
              </w:rPr>
              <w:t xml:space="preserve">и др. </w:t>
            </w:r>
          </w:p>
          <w:p w:rsidR="00A15D63" w:rsidRPr="003B2321" w:rsidRDefault="00A15D63" w:rsidP="00A15D63">
            <w:pPr>
              <w:adjustRightInd w:val="0"/>
              <w:spacing w:after="6"/>
              <w:jc w:val="both"/>
              <w:rPr>
                <w:color w:val="000000"/>
                <w:sz w:val="24"/>
                <w:szCs w:val="24"/>
              </w:rPr>
            </w:pPr>
            <w:r w:rsidRPr="003B2321">
              <w:rPr>
                <w:color w:val="000000"/>
                <w:sz w:val="24"/>
                <w:szCs w:val="24"/>
              </w:rPr>
              <w:t>  Творческая гостиная для всей семьи «Оберег для дома»,   «Фоторамка для семейной фотографии своими руками», «Рисуем с мамой», «Волшебные краски», «Совместные поделки из бросового/природного материала» и др.</w:t>
            </w:r>
          </w:p>
          <w:p w:rsidR="00A15D63" w:rsidRPr="003B2321" w:rsidRDefault="00A15D63" w:rsidP="00A15D63">
            <w:pPr>
              <w:adjustRightInd w:val="0"/>
              <w:spacing w:after="6"/>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Экскурсии в мини-музее «Бабушкин сундучок», «Русская изба», «Русский быт». </w:t>
            </w:r>
          </w:p>
          <w:p w:rsidR="00A15D63" w:rsidRPr="003B2321" w:rsidRDefault="00A15D63" w:rsidP="00A15D63">
            <w:pPr>
              <w:adjustRightInd w:val="0"/>
              <w:jc w:val="both"/>
              <w:rPr>
                <w:sz w:val="24"/>
                <w:szCs w:val="24"/>
              </w:rPr>
            </w:pPr>
            <w:r w:rsidRPr="003B2321">
              <w:rPr>
                <w:color w:val="000000"/>
                <w:sz w:val="23"/>
                <w:szCs w:val="23"/>
              </w:rPr>
              <w:t></w:t>
            </w:r>
            <w:r w:rsidRPr="003B2321">
              <w:rPr>
                <w:color w:val="000000"/>
                <w:sz w:val="23"/>
                <w:szCs w:val="23"/>
              </w:rPr>
              <w:t></w:t>
            </w:r>
            <w:r w:rsidRPr="003B2321">
              <w:rPr>
                <w:sz w:val="24"/>
                <w:szCs w:val="24"/>
              </w:rPr>
              <w:t>Проекты</w:t>
            </w:r>
          </w:p>
        </w:tc>
      </w:tr>
      <w:tr w:rsidR="00A15D63" w:rsidRPr="003B2321" w:rsidTr="00A15D63">
        <w:tc>
          <w:tcPr>
            <w:tcW w:w="436" w:type="dxa"/>
          </w:tcPr>
          <w:p w:rsidR="00A15D63" w:rsidRPr="003B2321" w:rsidRDefault="00A15D63" w:rsidP="00A15D63">
            <w:pPr>
              <w:rPr>
                <w:sz w:val="24"/>
                <w:szCs w:val="24"/>
              </w:rPr>
            </w:pPr>
            <w:r w:rsidRPr="003B2321">
              <w:rPr>
                <w:sz w:val="24"/>
                <w:szCs w:val="24"/>
              </w:rPr>
              <w:lastRenderedPageBreak/>
              <w:t>4.</w:t>
            </w:r>
          </w:p>
        </w:tc>
        <w:tc>
          <w:tcPr>
            <w:tcW w:w="2820"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center"/>
              <w:rPr>
                <w:b/>
                <w:bCs/>
                <w:color w:val="000000"/>
                <w:sz w:val="23"/>
                <w:szCs w:val="23"/>
              </w:rPr>
            </w:pPr>
            <w:r w:rsidRPr="003B2321">
              <w:rPr>
                <w:b/>
                <w:bCs/>
                <w:color w:val="000000"/>
                <w:sz w:val="23"/>
                <w:szCs w:val="23"/>
              </w:rPr>
              <w:t>Модуль</w:t>
            </w:r>
          </w:p>
          <w:p w:rsidR="00A15D63" w:rsidRPr="003B2321" w:rsidRDefault="00A15D63" w:rsidP="00A15D63">
            <w:pPr>
              <w:adjustRightInd w:val="0"/>
              <w:jc w:val="center"/>
              <w:rPr>
                <w:b/>
                <w:bCs/>
                <w:color w:val="000000"/>
                <w:sz w:val="23"/>
                <w:szCs w:val="23"/>
              </w:rPr>
            </w:pPr>
            <w:r w:rsidRPr="003B2321">
              <w:rPr>
                <w:b/>
                <w:bCs/>
                <w:color w:val="000000"/>
                <w:sz w:val="23"/>
                <w:szCs w:val="23"/>
              </w:rPr>
              <w:t xml:space="preserve">«Культура речи» </w:t>
            </w:r>
          </w:p>
          <w:p w:rsidR="00A15D63" w:rsidRPr="003B2321" w:rsidRDefault="00A15D63" w:rsidP="00A15D63">
            <w:pPr>
              <w:adjustRightInd w:val="0"/>
              <w:jc w:val="center"/>
              <w:rPr>
                <w:color w:val="000000"/>
                <w:sz w:val="23"/>
                <w:szCs w:val="23"/>
              </w:rPr>
            </w:pPr>
            <w:r w:rsidRPr="003B2321">
              <w:rPr>
                <w:color w:val="000000"/>
                <w:sz w:val="23"/>
                <w:szCs w:val="23"/>
              </w:rPr>
              <w:t>(речевое развитие)</w:t>
            </w:r>
          </w:p>
          <w:p w:rsidR="00A15D63" w:rsidRPr="003B2321" w:rsidRDefault="00A15D63" w:rsidP="00A15D63">
            <w:pPr>
              <w:rPr>
                <w:sz w:val="24"/>
                <w:szCs w:val="24"/>
              </w:rPr>
            </w:pPr>
          </w:p>
        </w:tc>
        <w:tc>
          <w:tcPr>
            <w:tcW w:w="6089" w:type="dxa"/>
          </w:tcPr>
          <w:p w:rsidR="00A15D63" w:rsidRPr="003B2321" w:rsidRDefault="00A15D63" w:rsidP="00A15D63">
            <w:pPr>
              <w:adjustRightInd w:val="0"/>
              <w:jc w:val="both"/>
              <w:rPr>
                <w:color w:val="000000"/>
                <w:sz w:val="24"/>
                <w:szCs w:val="24"/>
              </w:rPr>
            </w:pPr>
          </w:p>
          <w:p w:rsidR="00A15D63" w:rsidRPr="003B2321" w:rsidRDefault="00A15D63" w:rsidP="00A15D63">
            <w:pPr>
              <w:adjustRightInd w:val="0"/>
              <w:jc w:val="both"/>
              <w:rPr>
                <w:color w:val="000000"/>
                <w:sz w:val="24"/>
                <w:szCs w:val="24"/>
              </w:rPr>
            </w:pPr>
            <w:r w:rsidRPr="003B2321">
              <w:rPr>
                <w:color w:val="000000"/>
                <w:sz w:val="24"/>
                <w:szCs w:val="24"/>
              </w:rPr>
              <w:t xml:space="preserve">включает - владение речью как средством общения и культуры; обогащение активного словаря; </w:t>
            </w:r>
          </w:p>
          <w:p w:rsidR="00A15D63" w:rsidRPr="003B2321" w:rsidRDefault="00A15D63" w:rsidP="00A15D63">
            <w:pPr>
              <w:adjustRightInd w:val="0"/>
              <w:jc w:val="both"/>
              <w:rPr>
                <w:color w:val="000000"/>
                <w:sz w:val="24"/>
                <w:szCs w:val="24"/>
              </w:rPr>
            </w:pPr>
            <w:r w:rsidRPr="003B2321">
              <w:rPr>
                <w:color w:val="000000"/>
                <w:sz w:val="24"/>
                <w:szCs w:val="24"/>
              </w:rPr>
              <w:t xml:space="preserve">- развитие связной, грамматически правильной диалогической и монологической речи; </w:t>
            </w:r>
          </w:p>
          <w:p w:rsidR="00A15D63" w:rsidRPr="003B2321" w:rsidRDefault="00A15D63" w:rsidP="00A15D63">
            <w:pPr>
              <w:adjustRightInd w:val="0"/>
              <w:jc w:val="both"/>
              <w:rPr>
                <w:color w:val="000000"/>
                <w:sz w:val="24"/>
                <w:szCs w:val="24"/>
              </w:rPr>
            </w:pPr>
            <w:r w:rsidRPr="003B2321">
              <w:rPr>
                <w:color w:val="000000"/>
                <w:sz w:val="24"/>
                <w:szCs w:val="24"/>
              </w:rPr>
              <w:t xml:space="preserve">- развитие речевого творчества; </w:t>
            </w:r>
          </w:p>
          <w:p w:rsidR="00A15D63" w:rsidRPr="003B2321" w:rsidRDefault="00A15D63" w:rsidP="00A15D63">
            <w:pPr>
              <w:adjustRightInd w:val="0"/>
              <w:jc w:val="both"/>
              <w:rPr>
                <w:color w:val="000000"/>
                <w:sz w:val="24"/>
                <w:szCs w:val="24"/>
              </w:rPr>
            </w:pPr>
            <w:r w:rsidRPr="003B2321">
              <w:rPr>
                <w:color w:val="000000"/>
                <w:sz w:val="24"/>
                <w:szCs w:val="24"/>
              </w:rPr>
              <w:t xml:space="preserve">- развитие звуковой и интонационной культуры речи, фонематического слуха; </w:t>
            </w:r>
          </w:p>
          <w:p w:rsidR="00A15D63" w:rsidRPr="003B2321" w:rsidRDefault="00A15D63" w:rsidP="00A15D63">
            <w:pPr>
              <w:adjustRightInd w:val="0"/>
              <w:jc w:val="both"/>
              <w:rPr>
                <w:color w:val="000000"/>
                <w:sz w:val="24"/>
                <w:szCs w:val="24"/>
              </w:rPr>
            </w:pPr>
            <w:r w:rsidRPr="003B2321">
              <w:rPr>
                <w:color w:val="000000"/>
                <w:sz w:val="24"/>
                <w:szCs w:val="24"/>
              </w:rPr>
              <w:t xml:space="preserve">- знакомство с книжной культурой, детской литературой, понимание на слух текстов различных жанров детской литературы; </w:t>
            </w:r>
          </w:p>
          <w:p w:rsidR="00A15D63" w:rsidRPr="003B2321" w:rsidRDefault="00A15D63" w:rsidP="00A15D63">
            <w:pPr>
              <w:adjustRightInd w:val="0"/>
              <w:jc w:val="both"/>
              <w:rPr>
                <w:color w:val="000000"/>
                <w:sz w:val="24"/>
                <w:szCs w:val="24"/>
              </w:rPr>
            </w:pPr>
            <w:r w:rsidRPr="003B2321">
              <w:rPr>
                <w:color w:val="000000"/>
                <w:sz w:val="24"/>
                <w:szCs w:val="24"/>
              </w:rPr>
              <w:t xml:space="preserve">- формирование звуковой аналитико-синтетической активности как предпосылки обучения грамоте. </w:t>
            </w:r>
          </w:p>
          <w:p w:rsidR="00A15D63" w:rsidRPr="003B2321" w:rsidRDefault="00A15D63" w:rsidP="00A15D63">
            <w:pPr>
              <w:pStyle w:val="Default"/>
              <w:jc w:val="both"/>
              <w:rPr>
                <w:u w:val="single"/>
              </w:rPr>
            </w:pPr>
            <w:r w:rsidRPr="003B2321">
              <w:rPr>
                <w:u w:val="single"/>
              </w:rPr>
              <w:t xml:space="preserve">Основные направления модуля: </w:t>
            </w:r>
          </w:p>
          <w:p w:rsidR="00A15D63" w:rsidRPr="003B2321" w:rsidRDefault="00A15D63" w:rsidP="00A15D63">
            <w:pPr>
              <w:pStyle w:val="Default"/>
              <w:jc w:val="both"/>
              <w:rPr>
                <w:i/>
              </w:rPr>
            </w:pPr>
            <w:r w:rsidRPr="003B2321">
              <w:rPr>
                <w:i/>
              </w:rPr>
              <w:t xml:space="preserve">Мероприятия, выходящие за пределы ДОУ: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Районный и городской конкурсы музыкально-театрализованных постановок «Родное слово» и др. </w:t>
            </w:r>
          </w:p>
          <w:p w:rsidR="00A15D63" w:rsidRPr="003B2321" w:rsidRDefault="00A15D63" w:rsidP="00A15D63">
            <w:pPr>
              <w:adjustRightInd w:val="0"/>
              <w:jc w:val="both"/>
              <w:rPr>
                <w:color w:val="000000"/>
                <w:sz w:val="16"/>
                <w:szCs w:val="24"/>
              </w:rPr>
            </w:pPr>
          </w:p>
          <w:p w:rsidR="00A15D63" w:rsidRPr="003B2321" w:rsidRDefault="00A15D63" w:rsidP="00A15D63">
            <w:pPr>
              <w:jc w:val="both"/>
              <w:rPr>
                <w:color w:val="000000"/>
                <w:sz w:val="24"/>
                <w:szCs w:val="24"/>
              </w:rPr>
            </w:pPr>
            <w:r w:rsidRPr="003B2321">
              <w:rPr>
                <w:color w:val="000000"/>
                <w:sz w:val="24"/>
                <w:szCs w:val="24"/>
              </w:rPr>
              <w:t>Общесадовые мероприятия:</w:t>
            </w:r>
          </w:p>
          <w:p w:rsidR="00A15D63" w:rsidRPr="003B2321" w:rsidRDefault="00A15D63" w:rsidP="00A15D63">
            <w:pPr>
              <w:adjustRightInd w:val="0"/>
              <w:jc w:val="both"/>
              <w:rPr>
                <w:color w:val="000000"/>
                <w:sz w:val="12"/>
                <w:szCs w:val="24"/>
              </w:rPr>
            </w:pPr>
          </w:p>
          <w:p w:rsidR="00A15D63" w:rsidRPr="003B2321" w:rsidRDefault="00A15D63" w:rsidP="00A15D63">
            <w:pPr>
              <w:adjustRightInd w:val="0"/>
              <w:spacing w:after="11"/>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Праздники, развлечения: «Книжкины именины», «Волшебные слова», «Ты мне сказку расскажи». </w:t>
            </w:r>
          </w:p>
          <w:p w:rsidR="00A15D63" w:rsidRPr="003B2321" w:rsidRDefault="00A15D63" w:rsidP="00A15D63">
            <w:pPr>
              <w:adjustRightInd w:val="0"/>
              <w:spacing w:after="11"/>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Конкурсы рисунков, поделок: «Мой любимый сказочный герой», «Юный иллюстратор», «Моя любимая книга», «Книжки-самоделки» и др., конкурсы чтецов. </w:t>
            </w:r>
          </w:p>
          <w:p w:rsidR="00A15D63" w:rsidRPr="003B2321" w:rsidRDefault="00A15D63" w:rsidP="00A15D63">
            <w:pPr>
              <w:adjustRightInd w:val="0"/>
              <w:jc w:val="both"/>
              <w:rPr>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Акции «Почитал – отдай другому», «Книга в </w:t>
            </w:r>
            <w:r w:rsidRPr="003B2321">
              <w:rPr>
                <w:color w:val="000000"/>
                <w:sz w:val="24"/>
                <w:szCs w:val="24"/>
              </w:rPr>
              <w:lastRenderedPageBreak/>
              <w:t xml:space="preserve">подарок», «Вылечим книги». </w:t>
            </w:r>
          </w:p>
        </w:tc>
      </w:tr>
      <w:tr w:rsidR="00A15D63" w:rsidRPr="003B2321" w:rsidTr="00A15D63">
        <w:tc>
          <w:tcPr>
            <w:tcW w:w="436" w:type="dxa"/>
          </w:tcPr>
          <w:p w:rsidR="00A15D63" w:rsidRPr="003B2321" w:rsidRDefault="00A15D63" w:rsidP="00A15D63">
            <w:pPr>
              <w:rPr>
                <w:sz w:val="24"/>
                <w:szCs w:val="24"/>
              </w:rPr>
            </w:pPr>
            <w:r w:rsidRPr="003B2321">
              <w:rPr>
                <w:sz w:val="24"/>
                <w:szCs w:val="24"/>
              </w:rPr>
              <w:lastRenderedPageBreak/>
              <w:t>5.</w:t>
            </w:r>
          </w:p>
        </w:tc>
        <w:tc>
          <w:tcPr>
            <w:tcW w:w="2820" w:type="dxa"/>
          </w:tcPr>
          <w:p w:rsidR="00A15D63" w:rsidRPr="003B2321" w:rsidRDefault="00A15D63" w:rsidP="00A15D63">
            <w:pPr>
              <w:adjustRightInd w:val="0"/>
              <w:rPr>
                <w:color w:val="000000"/>
                <w:sz w:val="24"/>
                <w:szCs w:val="24"/>
              </w:rPr>
            </w:pPr>
          </w:p>
          <w:p w:rsidR="00A15D63" w:rsidRPr="003B2321" w:rsidRDefault="00A15D63" w:rsidP="00A15D63">
            <w:pPr>
              <w:adjustRightInd w:val="0"/>
              <w:jc w:val="center"/>
              <w:rPr>
                <w:b/>
                <w:bCs/>
                <w:color w:val="000000"/>
                <w:sz w:val="24"/>
                <w:szCs w:val="24"/>
              </w:rPr>
            </w:pPr>
            <w:r w:rsidRPr="003B2321">
              <w:rPr>
                <w:b/>
                <w:bCs/>
                <w:color w:val="000000"/>
                <w:sz w:val="24"/>
                <w:szCs w:val="24"/>
              </w:rPr>
              <w:t xml:space="preserve">Модуль </w:t>
            </w:r>
          </w:p>
          <w:p w:rsidR="00A15D63" w:rsidRPr="003B2321" w:rsidRDefault="00A15D63" w:rsidP="00A15D63">
            <w:pPr>
              <w:adjustRightInd w:val="0"/>
              <w:jc w:val="center"/>
              <w:rPr>
                <w:b/>
                <w:bCs/>
                <w:color w:val="000000"/>
                <w:sz w:val="24"/>
                <w:szCs w:val="24"/>
              </w:rPr>
            </w:pPr>
            <w:r w:rsidRPr="003B2321">
              <w:rPr>
                <w:b/>
                <w:bCs/>
                <w:color w:val="000000"/>
                <w:sz w:val="24"/>
                <w:szCs w:val="24"/>
              </w:rPr>
              <w:t>«Вырасту здоровым!»</w:t>
            </w:r>
          </w:p>
          <w:p w:rsidR="00A15D63" w:rsidRPr="003B2321" w:rsidRDefault="00A15D63" w:rsidP="00A15D63">
            <w:pPr>
              <w:adjustRightInd w:val="0"/>
              <w:jc w:val="center"/>
              <w:rPr>
                <w:color w:val="000000"/>
                <w:sz w:val="24"/>
                <w:szCs w:val="24"/>
              </w:rPr>
            </w:pPr>
            <w:r w:rsidRPr="003B2321">
              <w:rPr>
                <w:color w:val="000000"/>
                <w:sz w:val="24"/>
                <w:szCs w:val="24"/>
              </w:rPr>
              <w:t>(физическое развитие)</w:t>
            </w:r>
          </w:p>
          <w:p w:rsidR="00A15D63" w:rsidRPr="003B2321" w:rsidRDefault="00A15D63" w:rsidP="00A15D63">
            <w:pPr>
              <w:rPr>
                <w:sz w:val="24"/>
                <w:szCs w:val="24"/>
              </w:rPr>
            </w:pPr>
          </w:p>
        </w:tc>
        <w:tc>
          <w:tcPr>
            <w:tcW w:w="6089" w:type="dxa"/>
          </w:tcPr>
          <w:p w:rsidR="00A15D63" w:rsidRPr="003B2321" w:rsidRDefault="00A15D63" w:rsidP="00A15D63">
            <w:pPr>
              <w:adjustRightInd w:val="0"/>
              <w:jc w:val="both"/>
              <w:rPr>
                <w:color w:val="000000"/>
                <w:sz w:val="24"/>
                <w:szCs w:val="24"/>
              </w:rPr>
            </w:pPr>
          </w:p>
          <w:p w:rsidR="00A15D63" w:rsidRPr="003B2321" w:rsidRDefault="00A15D63" w:rsidP="00A15D63">
            <w:pPr>
              <w:adjustRightInd w:val="0"/>
              <w:jc w:val="both"/>
              <w:rPr>
                <w:color w:val="000000"/>
                <w:sz w:val="24"/>
                <w:szCs w:val="24"/>
              </w:rPr>
            </w:pPr>
            <w:r w:rsidRPr="003B2321">
              <w:rPr>
                <w:color w:val="000000"/>
                <w:sz w:val="24"/>
                <w:szCs w:val="24"/>
              </w:rPr>
              <w:t>включает -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A15D63" w:rsidRPr="003B2321" w:rsidRDefault="00A15D63" w:rsidP="00A15D63">
            <w:pPr>
              <w:adjustRightInd w:val="0"/>
              <w:jc w:val="both"/>
              <w:rPr>
                <w:color w:val="000000"/>
                <w:sz w:val="24"/>
                <w:szCs w:val="24"/>
              </w:rPr>
            </w:pPr>
            <w:r w:rsidRPr="003B2321">
              <w:rPr>
                <w:color w:val="000000"/>
                <w:sz w:val="24"/>
                <w:szCs w:val="24"/>
              </w:rPr>
              <w:t>-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A15D63" w:rsidRPr="003B2321" w:rsidRDefault="00A15D63" w:rsidP="00A15D63">
            <w:pPr>
              <w:adjustRightInd w:val="0"/>
              <w:jc w:val="both"/>
              <w:rPr>
                <w:color w:val="000000"/>
                <w:sz w:val="24"/>
                <w:szCs w:val="24"/>
              </w:rPr>
            </w:pPr>
            <w:r w:rsidRPr="003B2321">
              <w:rPr>
                <w:color w:val="000000"/>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A15D63" w:rsidRPr="003B2321" w:rsidRDefault="00A15D63" w:rsidP="00A15D63">
            <w:pPr>
              <w:jc w:val="both"/>
              <w:rPr>
                <w:color w:val="000000"/>
                <w:sz w:val="24"/>
                <w:szCs w:val="24"/>
              </w:rPr>
            </w:pPr>
          </w:p>
          <w:p w:rsidR="00A15D63" w:rsidRPr="003B2321" w:rsidRDefault="00A15D63" w:rsidP="00A15D63">
            <w:pPr>
              <w:jc w:val="both"/>
              <w:rPr>
                <w:color w:val="000000"/>
                <w:sz w:val="24"/>
                <w:szCs w:val="24"/>
                <w:u w:val="single"/>
              </w:rPr>
            </w:pPr>
            <w:r w:rsidRPr="003B2321">
              <w:rPr>
                <w:color w:val="000000"/>
                <w:sz w:val="24"/>
                <w:szCs w:val="24"/>
                <w:u w:val="single"/>
              </w:rPr>
              <w:t>Основные направления модуля:</w:t>
            </w:r>
          </w:p>
          <w:p w:rsidR="00A15D63" w:rsidRPr="003B2321" w:rsidRDefault="00A15D63" w:rsidP="00A15D63">
            <w:pPr>
              <w:adjustRightInd w:val="0"/>
              <w:jc w:val="both"/>
              <w:rPr>
                <w:i/>
                <w:color w:val="000000"/>
                <w:sz w:val="24"/>
                <w:szCs w:val="24"/>
              </w:rPr>
            </w:pPr>
            <w:r w:rsidRPr="003B2321">
              <w:rPr>
                <w:i/>
                <w:color w:val="000000"/>
                <w:sz w:val="24"/>
                <w:szCs w:val="24"/>
              </w:rPr>
              <w:t xml:space="preserve">Мероприятия, выходящие за пределы ДОУ: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Общегородские и районные спортивные мероприятия </w:t>
            </w:r>
          </w:p>
          <w:p w:rsidR="00A15D63" w:rsidRPr="003B2321" w:rsidRDefault="00A15D63" w:rsidP="00A15D63">
            <w:pPr>
              <w:adjustRightInd w:val="0"/>
              <w:jc w:val="both"/>
              <w:rPr>
                <w:color w:val="000000"/>
                <w:sz w:val="10"/>
                <w:szCs w:val="24"/>
              </w:rPr>
            </w:pPr>
          </w:p>
          <w:p w:rsidR="00A15D63" w:rsidRPr="003B2321" w:rsidRDefault="00A15D63" w:rsidP="00A15D63">
            <w:pPr>
              <w:jc w:val="both"/>
              <w:rPr>
                <w:i/>
                <w:color w:val="000000"/>
                <w:sz w:val="24"/>
                <w:szCs w:val="24"/>
              </w:rPr>
            </w:pPr>
            <w:r w:rsidRPr="003B2321">
              <w:rPr>
                <w:i/>
                <w:color w:val="000000"/>
                <w:sz w:val="24"/>
                <w:szCs w:val="24"/>
              </w:rPr>
              <w:t>Общесадовые мероприятия:</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Спортивные соревнования, состязания: «Мама, папа, я – спортивная семья», «Богатырская наша сила»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 xml:space="preserve">Дни здоровья, День спорта </w:t>
            </w:r>
          </w:p>
          <w:p w:rsidR="00A15D63" w:rsidRPr="003B2321" w:rsidRDefault="00A15D63" w:rsidP="00A15D63">
            <w:pPr>
              <w:adjustRightInd w:val="0"/>
              <w:jc w:val="both"/>
              <w:rPr>
                <w:color w:val="000000"/>
                <w:sz w:val="24"/>
                <w:szCs w:val="24"/>
              </w:rPr>
            </w:pPr>
            <w:r w:rsidRPr="003B2321">
              <w:rPr>
                <w:color w:val="000000"/>
                <w:sz w:val="23"/>
                <w:szCs w:val="23"/>
              </w:rPr>
              <w:t></w:t>
            </w:r>
            <w:r w:rsidRPr="003B2321">
              <w:rPr>
                <w:color w:val="000000"/>
                <w:sz w:val="23"/>
                <w:szCs w:val="23"/>
              </w:rPr>
              <w:t></w:t>
            </w:r>
            <w:r w:rsidRPr="003B2321">
              <w:rPr>
                <w:color w:val="000000"/>
                <w:sz w:val="24"/>
                <w:szCs w:val="24"/>
              </w:rPr>
              <w:t>Конкурсы, фотовыставки</w:t>
            </w:r>
          </w:p>
          <w:p w:rsidR="00A15D63" w:rsidRPr="003B2321" w:rsidRDefault="00A15D63" w:rsidP="00A15D63">
            <w:pPr>
              <w:adjustRightInd w:val="0"/>
              <w:jc w:val="both"/>
              <w:rPr>
                <w:sz w:val="24"/>
                <w:szCs w:val="24"/>
              </w:rPr>
            </w:pPr>
            <w:r w:rsidRPr="003B2321">
              <w:rPr>
                <w:color w:val="000000"/>
                <w:sz w:val="23"/>
                <w:szCs w:val="23"/>
              </w:rPr>
              <w:t></w:t>
            </w:r>
            <w:r w:rsidRPr="003B2321">
              <w:rPr>
                <w:color w:val="000000"/>
                <w:sz w:val="23"/>
                <w:szCs w:val="23"/>
              </w:rPr>
              <w:t></w:t>
            </w:r>
            <w:r w:rsidRPr="003B2321">
              <w:rPr>
                <w:color w:val="000000"/>
                <w:sz w:val="24"/>
                <w:szCs w:val="23"/>
              </w:rPr>
              <w:t>П</w:t>
            </w:r>
            <w:r w:rsidRPr="003B2321">
              <w:rPr>
                <w:color w:val="000000"/>
                <w:sz w:val="24"/>
                <w:szCs w:val="24"/>
              </w:rPr>
              <w:t xml:space="preserve">роекты </w:t>
            </w:r>
          </w:p>
        </w:tc>
      </w:tr>
    </w:tbl>
    <w:p w:rsidR="00A15D63" w:rsidRPr="003B2321" w:rsidRDefault="00A15D63" w:rsidP="00A15D63">
      <w:pPr>
        <w:shd w:val="clear" w:color="auto" w:fill="FFFFFF"/>
        <w:ind w:firstLine="709"/>
        <w:jc w:val="both"/>
        <w:rPr>
          <w:bCs/>
        </w:rPr>
      </w:pPr>
      <w:r w:rsidRPr="003B2321">
        <w:rPr>
          <w:color w:val="000000"/>
        </w:rPr>
        <w:t>*</w:t>
      </w:r>
      <w:r w:rsidRPr="003B2321">
        <w:rPr>
          <w:bCs/>
          <w:sz w:val="20"/>
        </w:rPr>
        <w:t>Модель взаимодействия с родителями, создание условий для ситуативно –делового, личностно-ориентированного общения, методы, формы взаимодействия с семьей подробно описаны в Основной образовательной программе дошкольного образования МАДОУ  детского сада №24.</w:t>
      </w:r>
    </w:p>
    <w:p w:rsidR="00A15D63" w:rsidRPr="003B2321" w:rsidRDefault="00A15D63" w:rsidP="00A15D63">
      <w:pPr>
        <w:ind w:firstLine="709"/>
        <w:jc w:val="both"/>
        <w:rPr>
          <w:color w:val="000000"/>
        </w:rPr>
      </w:pPr>
    </w:p>
    <w:p w:rsidR="00A15D63" w:rsidRPr="003B2321" w:rsidRDefault="00A15D63" w:rsidP="00A15D63">
      <w:pPr>
        <w:ind w:firstLine="709"/>
        <w:jc w:val="center"/>
        <w:rPr>
          <w:b/>
          <w:color w:val="000000"/>
        </w:rPr>
      </w:pPr>
      <w:r w:rsidRPr="003B2321">
        <w:rPr>
          <w:b/>
          <w:color w:val="000000"/>
        </w:rPr>
        <w:t>Взаимодействие ДОУ с социальными партнерами в рамках реализации образовательно-воспитательных мероприятий:</w:t>
      </w:r>
    </w:p>
    <w:p w:rsidR="00A15D63" w:rsidRPr="003B2321" w:rsidRDefault="00A15D63" w:rsidP="00A15D63">
      <w:pPr>
        <w:ind w:firstLine="709"/>
        <w:jc w:val="center"/>
        <w:rPr>
          <w:color w:val="000000"/>
        </w:rPr>
      </w:pPr>
    </w:p>
    <w:tbl>
      <w:tblPr>
        <w:tblStyle w:val="af4"/>
        <w:tblW w:w="0" w:type="auto"/>
        <w:tblLook w:val="04A0"/>
      </w:tblPr>
      <w:tblGrid>
        <w:gridCol w:w="436"/>
        <w:gridCol w:w="4237"/>
        <w:gridCol w:w="4672"/>
      </w:tblGrid>
      <w:tr w:rsidR="00A15D63" w:rsidRPr="003B2321" w:rsidTr="00A15D63">
        <w:tc>
          <w:tcPr>
            <w:tcW w:w="436" w:type="dxa"/>
          </w:tcPr>
          <w:p w:rsidR="00A15D63" w:rsidRPr="003B2321" w:rsidRDefault="00A15D63" w:rsidP="00A15D63">
            <w:pPr>
              <w:jc w:val="center"/>
              <w:rPr>
                <w:b/>
                <w:i/>
                <w:color w:val="000000"/>
                <w:sz w:val="24"/>
                <w:szCs w:val="24"/>
              </w:rPr>
            </w:pPr>
            <w:r w:rsidRPr="003B2321">
              <w:rPr>
                <w:b/>
                <w:i/>
                <w:color w:val="000000"/>
                <w:sz w:val="24"/>
                <w:szCs w:val="24"/>
              </w:rPr>
              <w:t>№</w:t>
            </w:r>
          </w:p>
        </w:tc>
        <w:tc>
          <w:tcPr>
            <w:tcW w:w="4237" w:type="dxa"/>
          </w:tcPr>
          <w:p w:rsidR="00A15D63" w:rsidRPr="003B2321" w:rsidRDefault="00A15D63" w:rsidP="00A15D63">
            <w:pPr>
              <w:jc w:val="center"/>
              <w:rPr>
                <w:b/>
                <w:i/>
                <w:color w:val="000000"/>
                <w:sz w:val="24"/>
                <w:szCs w:val="24"/>
              </w:rPr>
            </w:pPr>
            <w:r w:rsidRPr="003B2321">
              <w:rPr>
                <w:b/>
                <w:i/>
                <w:color w:val="000000"/>
                <w:sz w:val="24"/>
                <w:szCs w:val="24"/>
              </w:rPr>
              <w:t>Направления</w:t>
            </w:r>
          </w:p>
        </w:tc>
        <w:tc>
          <w:tcPr>
            <w:tcW w:w="4672" w:type="dxa"/>
          </w:tcPr>
          <w:p w:rsidR="00A15D63" w:rsidRPr="003B2321" w:rsidRDefault="00A15D63" w:rsidP="00A15D63">
            <w:pPr>
              <w:jc w:val="center"/>
              <w:rPr>
                <w:b/>
                <w:i/>
                <w:color w:val="000000"/>
                <w:sz w:val="24"/>
                <w:szCs w:val="24"/>
              </w:rPr>
            </w:pPr>
            <w:r w:rsidRPr="003B2321">
              <w:rPr>
                <w:b/>
                <w:i/>
                <w:color w:val="000000"/>
                <w:sz w:val="24"/>
                <w:szCs w:val="24"/>
              </w:rPr>
              <w:t>Осуществление взаимодействия</w:t>
            </w:r>
          </w:p>
        </w:tc>
      </w:tr>
      <w:tr w:rsidR="00A15D63" w:rsidRPr="003B2321" w:rsidTr="00A15D63">
        <w:tc>
          <w:tcPr>
            <w:tcW w:w="436" w:type="dxa"/>
          </w:tcPr>
          <w:p w:rsidR="00A15D63" w:rsidRPr="003B2321" w:rsidRDefault="00A15D63" w:rsidP="00A15D63">
            <w:pPr>
              <w:rPr>
                <w:sz w:val="24"/>
                <w:szCs w:val="24"/>
              </w:rPr>
            </w:pPr>
            <w:r w:rsidRPr="003B2321">
              <w:rPr>
                <w:sz w:val="24"/>
                <w:szCs w:val="24"/>
              </w:rPr>
              <w:t>1.</w:t>
            </w:r>
          </w:p>
        </w:tc>
        <w:tc>
          <w:tcPr>
            <w:tcW w:w="4237" w:type="dxa"/>
          </w:tcPr>
          <w:p w:rsidR="00A15D63" w:rsidRPr="003B2321" w:rsidRDefault="00A15D63" w:rsidP="00A15D63">
            <w:pPr>
              <w:rPr>
                <w:sz w:val="24"/>
                <w:szCs w:val="24"/>
              </w:rPr>
            </w:pPr>
            <w:r w:rsidRPr="003B2321">
              <w:rPr>
                <w:spacing w:val="-2"/>
                <w:sz w:val="24"/>
                <w:szCs w:val="24"/>
              </w:rPr>
              <w:t>Региональные и территориальные особенности социокультурного окружения</w:t>
            </w:r>
          </w:p>
        </w:tc>
        <w:tc>
          <w:tcPr>
            <w:tcW w:w="4672" w:type="dxa"/>
          </w:tcPr>
          <w:p w:rsidR="00A15D63" w:rsidRPr="003B2321" w:rsidRDefault="00A15D63" w:rsidP="00A15D63">
            <w:pPr>
              <w:rPr>
                <w:sz w:val="24"/>
                <w:szCs w:val="24"/>
              </w:rPr>
            </w:pPr>
            <w:r w:rsidRPr="003B2321">
              <w:rPr>
                <w:sz w:val="24"/>
                <w:szCs w:val="24"/>
                <w:shd w:val="clear" w:color="auto" w:fill="FFFFFF"/>
              </w:rPr>
              <w:t>Социальное партнёрство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институтами.</w:t>
            </w:r>
          </w:p>
        </w:tc>
      </w:tr>
      <w:tr w:rsidR="00A15D63" w:rsidRPr="003B2321" w:rsidTr="00A15D63">
        <w:tc>
          <w:tcPr>
            <w:tcW w:w="436" w:type="dxa"/>
          </w:tcPr>
          <w:p w:rsidR="00A15D63" w:rsidRPr="003B2321" w:rsidRDefault="00A15D63" w:rsidP="00A15D63">
            <w:pPr>
              <w:rPr>
                <w:sz w:val="24"/>
                <w:szCs w:val="24"/>
              </w:rPr>
            </w:pPr>
            <w:r w:rsidRPr="003B2321">
              <w:rPr>
                <w:sz w:val="24"/>
                <w:szCs w:val="24"/>
              </w:rPr>
              <w:t>2.</w:t>
            </w:r>
          </w:p>
        </w:tc>
        <w:tc>
          <w:tcPr>
            <w:tcW w:w="4237" w:type="dxa"/>
          </w:tcPr>
          <w:p w:rsidR="00A15D63" w:rsidRPr="003B2321" w:rsidRDefault="00A15D63" w:rsidP="00A15D63">
            <w:pPr>
              <w:rPr>
                <w:sz w:val="24"/>
                <w:szCs w:val="24"/>
              </w:rPr>
            </w:pPr>
            <w:r w:rsidRPr="003B2321">
              <w:rPr>
                <w:sz w:val="24"/>
                <w:szCs w:val="24"/>
              </w:rPr>
              <w:t>Воспитательно значимые проекты и программы, в которых уже участвует ОО: федеральные, региональные, территориальные и т. д</w:t>
            </w:r>
          </w:p>
        </w:tc>
        <w:tc>
          <w:tcPr>
            <w:tcW w:w="4672" w:type="dxa"/>
          </w:tcPr>
          <w:p w:rsidR="00A15D63" w:rsidRPr="003B2321" w:rsidRDefault="00A15D63" w:rsidP="00A15D63">
            <w:pPr>
              <w:rPr>
                <w:sz w:val="24"/>
                <w:szCs w:val="24"/>
              </w:rPr>
            </w:pPr>
            <w:r w:rsidRPr="003B2321">
              <w:rPr>
                <w:sz w:val="24"/>
                <w:szCs w:val="24"/>
              </w:rPr>
              <w:t xml:space="preserve">Акция «Добрых дел», традиции, дни памяти, реализация образовательно-воспитательных проектов </w:t>
            </w:r>
          </w:p>
        </w:tc>
      </w:tr>
      <w:tr w:rsidR="00A15D63" w:rsidRPr="003B2321" w:rsidTr="00A15D63">
        <w:tc>
          <w:tcPr>
            <w:tcW w:w="436" w:type="dxa"/>
          </w:tcPr>
          <w:p w:rsidR="00A15D63" w:rsidRPr="003B2321" w:rsidRDefault="00A15D63" w:rsidP="00A15D63">
            <w:pPr>
              <w:rPr>
                <w:sz w:val="24"/>
                <w:szCs w:val="24"/>
              </w:rPr>
            </w:pPr>
            <w:r w:rsidRPr="003B2321">
              <w:rPr>
                <w:sz w:val="24"/>
                <w:szCs w:val="24"/>
              </w:rPr>
              <w:t>3.</w:t>
            </w:r>
          </w:p>
        </w:tc>
        <w:tc>
          <w:tcPr>
            <w:tcW w:w="4237" w:type="dxa"/>
          </w:tcPr>
          <w:p w:rsidR="00A15D63" w:rsidRPr="003B2321" w:rsidRDefault="00A15D63" w:rsidP="00A15D63">
            <w:pPr>
              <w:rPr>
                <w:sz w:val="24"/>
                <w:szCs w:val="24"/>
              </w:rPr>
            </w:pPr>
            <w:r w:rsidRPr="003B2321">
              <w:rPr>
                <w:sz w:val="24"/>
                <w:szCs w:val="24"/>
              </w:rPr>
              <w:t xml:space="preserve">Воспитательно значимые проекты и </w:t>
            </w:r>
            <w:r w:rsidRPr="003B2321">
              <w:rPr>
                <w:sz w:val="24"/>
                <w:szCs w:val="24"/>
              </w:rPr>
              <w:lastRenderedPageBreak/>
              <w:t>программы, в которых ОО намерена принять участие, дифференцируемые по признакам: федеральные, региональные, территориальные и т.д.;</w:t>
            </w:r>
          </w:p>
        </w:tc>
        <w:tc>
          <w:tcPr>
            <w:tcW w:w="4672" w:type="dxa"/>
          </w:tcPr>
          <w:p w:rsidR="00A15D63" w:rsidRPr="003B2321" w:rsidRDefault="00A15D63" w:rsidP="00A15D63">
            <w:pPr>
              <w:rPr>
                <w:sz w:val="24"/>
                <w:szCs w:val="24"/>
              </w:rPr>
            </w:pPr>
            <w:r w:rsidRPr="003B2321">
              <w:rPr>
                <w:sz w:val="24"/>
                <w:szCs w:val="24"/>
              </w:rPr>
              <w:lastRenderedPageBreak/>
              <w:t xml:space="preserve">Социальный российский проект </w:t>
            </w:r>
            <w:r w:rsidRPr="003B2321">
              <w:rPr>
                <w:sz w:val="24"/>
                <w:szCs w:val="24"/>
              </w:rPr>
              <w:lastRenderedPageBreak/>
              <w:t>«Культурный код России»;</w:t>
            </w:r>
          </w:p>
          <w:p w:rsidR="00A15D63" w:rsidRPr="003B2321" w:rsidRDefault="00A15D63" w:rsidP="00A15D63">
            <w:pPr>
              <w:rPr>
                <w:sz w:val="24"/>
                <w:szCs w:val="24"/>
                <w:shd w:val="clear" w:color="auto" w:fill="FFFFFF"/>
              </w:rPr>
            </w:pPr>
            <w:r w:rsidRPr="003B2321">
              <w:rPr>
                <w:sz w:val="24"/>
                <w:szCs w:val="24"/>
                <w:shd w:val="clear" w:color="auto" w:fill="FFFFFF"/>
              </w:rPr>
              <w:t>образовательная программа «Социокультурные истоки».</w:t>
            </w:r>
          </w:p>
          <w:p w:rsidR="00A15D63" w:rsidRPr="003B2321" w:rsidRDefault="00A15D63" w:rsidP="00A15D63">
            <w:pPr>
              <w:rPr>
                <w:sz w:val="24"/>
                <w:szCs w:val="24"/>
              </w:rPr>
            </w:pPr>
          </w:p>
        </w:tc>
      </w:tr>
      <w:tr w:rsidR="00A15D63" w:rsidRPr="003B2321" w:rsidTr="00A15D63">
        <w:tc>
          <w:tcPr>
            <w:tcW w:w="436" w:type="dxa"/>
          </w:tcPr>
          <w:p w:rsidR="00A15D63" w:rsidRPr="003B2321" w:rsidRDefault="00A15D63" w:rsidP="00A15D63">
            <w:pPr>
              <w:rPr>
                <w:sz w:val="24"/>
                <w:szCs w:val="24"/>
              </w:rPr>
            </w:pPr>
            <w:r w:rsidRPr="003B2321">
              <w:rPr>
                <w:sz w:val="24"/>
                <w:szCs w:val="24"/>
              </w:rPr>
              <w:lastRenderedPageBreak/>
              <w:t>4.</w:t>
            </w:r>
          </w:p>
        </w:tc>
        <w:tc>
          <w:tcPr>
            <w:tcW w:w="4237" w:type="dxa"/>
          </w:tcPr>
          <w:p w:rsidR="00A15D63" w:rsidRPr="003B2321" w:rsidRDefault="00A15D63" w:rsidP="00A15D63">
            <w:pPr>
              <w:rPr>
                <w:sz w:val="24"/>
                <w:szCs w:val="24"/>
              </w:rPr>
            </w:pPr>
            <w:r w:rsidRPr="003B2321">
              <w:rPr>
                <w:sz w:val="24"/>
                <w:szCs w:val="24"/>
              </w:rPr>
              <w:t>Ключевые элементы уклада ОО в соответствии со сложившейся моделью воспитательно значимой деятельности, накопленным опытом, достижениями, следованием традиции, укладом ее жизни</w:t>
            </w:r>
          </w:p>
        </w:tc>
        <w:tc>
          <w:tcPr>
            <w:tcW w:w="4672" w:type="dxa"/>
          </w:tcPr>
          <w:p w:rsidR="00A15D63" w:rsidRPr="003B2321" w:rsidRDefault="00A15D63" w:rsidP="00A15D63">
            <w:pPr>
              <w:rPr>
                <w:sz w:val="24"/>
                <w:szCs w:val="24"/>
              </w:rPr>
            </w:pPr>
            <w:r w:rsidRPr="003B2321">
              <w:rPr>
                <w:sz w:val="24"/>
                <w:szCs w:val="24"/>
                <w:shd w:val="clear" w:color="auto" w:fill="FFFFFF"/>
              </w:rPr>
              <w:t xml:space="preserve"> Образовательные темы и темы проектов: «Россия - Родина моя», «Люби и знай свой край!», «Символы нашей страны», </w:t>
            </w:r>
          </w:p>
        </w:tc>
      </w:tr>
      <w:tr w:rsidR="00A15D63" w:rsidRPr="003B2321" w:rsidTr="00A15D63">
        <w:tc>
          <w:tcPr>
            <w:tcW w:w="436" w:type="dxa"/>
          </w:tcPr>
          <w:p w:rsidR="00A15D63" w:rsidRPr="003B2321" w:rsidRDefault="00A15D63" w:rsidP="00A15D63">
            <w:pPr>
              <w:rPr>
                <w:sz w:val="24"/>
                <w:szCs w:val="24"/>
              </w:rPr>
            </w:pPr>
            <w:r w:rsidRPr="003B2321">
              <w:rPr>
                <w:sz w:val="24"/>
                <w:szCs w:val="24"/>
              </w:rPr>
              <w:t>5.</w:t>
            </w:r>
          </w:p>
        </w:tc>
        <w:tc>
          <w:tcPr>
            <w:tcW w:w="4237" w:type="dxa"/>
          </w:tcPr>
          <w:p w:rsidR="00A15D63" w:rsidRPr="003B2321" w:rsidRDefault="00A15D63" w:rsidP="00A15D63">
            <w:pPr>
              <w:rPr>
                <w:sz w:val="24"/>
                <w:szCs w:val="24"/>
              </w:rPr>
            </w:pPr>
            <w:r w:rsidRPr="003B2321">
              <w:rPr>
                <w:sz w:val="24"/>
                <w:szCs w:val="24"/>
              </w:rPr>
              <w:t>Наличие инновационных, опережающих, перспективных технологий воспитательно значимой деятельности, потенциальных «точек роста»</w:t>
            </w:r>
          </w:p>
        </w:tc>
        <w:tc>
          <w:tcPr>
            <w:tcW w:w="4672" w:type="dxa"/>
          </w:tcPr>
          <w:p w:rsidR="00A15D63" w:rsidRPr="003B2321" w:rsidRDefault="00A15D63" w:rsidP="00A15D63">
            <w:pPr>
              <w:rPr>
                <w:sz w:val="24"/>
                <w:szCs w:val="24"/>
              </w:rPr>
            </w:pPr>
            <w:r w:rsidRPr="003B2321">
              <w:rPr>
                <w:sz w:val="24"/>
                <w:szCs w:val="24"/>
              </w:rPr>
              <w:t xml:space="preserve">Реализация образовательной программы  (национально-регионального компонента) «Мы живем на Урале» </w:t>
            </w:r>
          </w:p>
        </w:tc>
      </w:tr>
      <w:tr w:rsidR="00A15D63" w:rsidRPr="003B2321" w:rsidTr="00A15D63">
        <w:tc>
          <w:tcPr>
            <w:tcW w:w="436" w:type="dxa"/>
          </w:tcPr>
          <w:p w:rsidR="00A15D63" w:rsidRPr="003B2321" w:rsidRDefault="00A15D63" w:rsidP="00A15D63">
            <w:pPr>
              <w:rPr>
                <w:sz w:val="24"/>
                <w:szCs w:val="24"/>
              </w:rPr>
            </w:pPr>
            <w:r w:rsidRPr="003B2321">
              <w:rPr>
                <w:sz w:val="24"/>
                <w:szCs w:val="24"/>
              </w:rPr>
              <w:t>6.</w:t>
            </w:r>
          </w:p>
        </w:tc>
        <w:tc>
          <w:tcPr>
            <w:tcW w:w="4237" w:type="dxa"/>
          </w:tcPr>
          <w:p w:rsidR="00A15D63" w:rsidRPr="003B2321" w:rsidRDefault="00A15D63" w:rsidP="00A15D63">
            <w:pPr>
              <w:rPr>
                <w:sz w:val="24"/>
                <w:szCs w:val="24"/>
              </w:rPr>
            </w:pPr>
            <w:r w:rsidRPr="003B2321">
              <w:rPr>
                <w:sz w:val="24"/>
                <w:szCs w:val="24"/>
              </w:rPr>
              <w:t>Особенности воспитательно значимого взаимодействия с социальными партнерами ОО</w:t>
            </w:r>
          </w:p>
        </w:tc>
        <w:tc>
          <w:tcPr>
            <w:tcW w:w="4672" w:type="dxa"/>
          </w:tcPr>
          <w:p w:rsidR="00A15D63" w:rsidRPr="003B2321" w:rsidRDefault="00A15D63" w:rsidP="00A15D63">
            <w:pPr>
              <w:rPr>
                <w:sz w:val="24"/>
                <w:szCs w:val="24"/>
              </w:rPr>
            </w:pPr>
            <w:r w:rsidRPr="003B2321">
              <w:rPr>
                <w:sz w:val="24"/>
                <w:szCs w:val="24"/>
                <w:shd w:val="clear" w:color="auto" w:fill="FFFFFF"/>
              </w:rPr>
              <w:t>Организация образовательно-воспитательного взаимодействия с детской библиотекой</w:t>
            </w:r>
            <w:r w:rsidR="006B7036" w:rsidRPr="003B2321">
              <w:rPr>
                <w:sz w:val="24"/>
                <w:szCs w:val="24"/>
                <w:shd w:val="clear" w:color="auto" w:fill="FFFFFF"/>
              </w:rPr>
              <w:t xml:space="preserve"> № 1, Краеведческим музеем, МАОУ С</w:t>
            </w:r>
            <w:r w:rsidRPr="003B2321">
              <w:rPr>
                <w:sz w:val="24"/>
                <w:szCs w:val="24"/>
                <w:shd w:val="clear" w:color="auto" w:fill="FFFFFF"/>
              </w:rPr>
              <w:t xml:space="preserve">ОШ №10, ДШИ, </w:t>
            </w:r>
          </w:p>
          <w:p w:rsidR="00A15D63" w:rsidRPr="003B2321" w:rsidRDefault="00A15D63" w:rsidP="00A15D63">
            <w:pPr>
              <w:rPr>
                <w:sz w:val="24"/>
                <w:szCs w:val="24"/>
              </w:rPr>
            </w:pPr>
          </w:p>
        </w:tc>
      </w:tr>
    </w:tbl>
    <w:p w:rsidR="00A15D63" w:rsidRPr="003B2321" w:rsidRDefault="00A15D63" w:rsidP="00A15D63">
      <w:pPr>
        <w:ind w:firstLine="709"/>
        <w:jc w:val="both"/>
        <w:rPr>
          <w:color w:val="000000"/>
        </w:rPr>
      </w:pPr>
    </w:p>
    <w:tbl>
      <w:tblPr>
        <w:tblStyle w:val="af4"/>
        <w:tblW w:w="9776" w:type="dxa"/>
        <w:tblLayout w:type="fixed"/>
        <w:tblLook w:val="04A0"/>
      </w:tblPr>
      <w:tblGrid>
        <w:gridCol w:w="1271"/>
        <w:gridCol w:w="1276"/>
        <w:gridCol w:w="1276"/>
        <w:gridCol w:w="1134"/>
        <w:gridCol w:w="1134"/>
        <w:gridCol w:w="1391"/>
        <w:gridCol w:w="874"/>
        <w:gridCol w:w="1420"/>
      </w:tblGrid>
      <w:tr w:rsidR="00A15D63" w:rsidRPr="003B2321" w:rsidTr="00A15D63">
        <w:tc>
          <w:tcPr>
            <w:tcW w:w="9776" w:type="dxa"/>
            <w:gridSpan w:val="8"/>
          </w:tcPr>
          <w:p w:rsidR="00A15D63" w:rsidRPr="003B2321" w:rsidRDefault="00A15D63" w:rsidP="00A15D63">
            <w:pPr>
              <w:jc w:val="center"/>
              <w:rPr>
                <w:b/>
                <w:bCs/>
                <w:sz w:val="24"/>
                <w:szCs w:val="24"/>
              </w:rPr>
            </w:pPr>
            <w:r w:rsidRPr="003B2321">
              <w:rPr>
                <w:b/>
                <w:bCs/>
                <w:sz w:val="24"/>
                <w:szCs w:val="24"/>
              </w:rPr>
              <w:t>Формы организации мероприятий</w:t>
            </w:r>
          </w:p>
        </w:tc>
      </w:tr>
      <w:tr w:rsidR="00A15D63" w:rsidRPr="003B2321" w:rsidTr="00A15D63">
        <w:trPr>
          <w:trHeight w:val="370"/>
        </w:trPr>
        <w:tc>
          <w:tcPr>
            <w:tcW w:w="2547" w:type="dxa"/>
            <w:gridSpan w:val="2"/>
          </w:tcPr>
          <w:p w:rsidR="00A15D63" w:rsidRPr="003B2321" w:rsidRDefault="00A15D63" w:rsidP="00A15D63">
            <w:pPr>
              <w:jc w:val="center"/>
              <w:rPr>
                <w:bCs/>
              </w:rPr>
            </w:pPr>
            <w:r w:rsidRPr="003B2321">
              <w:rPr>
                <w:color w:val="000000"/>
              </w:rPr>
              <w:t>творческие мероприятия</w:t>
            </w:r>
          </w:p>
        </w:tc>
        <w:tc>
          <w:tcPr>
            <w:tcW w:w="2410" w:type="dxa"/>
            <w:gridSpan w:val="2"/>
          </w:tcPr>
          <w:p w:rsidR="00A15D63" w:rsidRPr="003B2321" w:rsidRDefault="00A15D63" w:rsidP="00A15D63">
            <w:pPr>
              <w:jc w:val="center"/>
              <w:rPr>
                <w:bCs/>
              </w:rPr>
            </w:pPr>
            <w:r w:rsidRPr="003B2321">
              <w:rPr>
                <w:color w:val="000000"/>
              </w:rPr>
              <w:t>акции</w:t>
            </w:r>
          </w:p>
        </w:tc>
        <w:tc>
          <w:tcPr>
            <w:tcW w:w="2525" w:type="dxa"/>
            <w:gridSpan w:val="2"/>
          </w:tcPr>
          <w:p w:rsidR="00A15D63" w:rsidRPr="003B2321" w:rsidRDefault="00A15D63" w:rsidP="00A15D63">
            <w:pPr>
              <w:jc w:val="center"/>
              <w:rPr>
                <w:bCs/>
              </w:rPr>
            </w:pPr>
            <w:r w:rsidRPr="003B2321">
              <w:rPr>
                <w:bCs/>
              </w:rPr>
              <w:t>развлечения</w:t>
            </w:r>
          </w:p>
        </w:tc>
        <w:tc>
          <w:tcPr>
            <w:tcW w:w="2294" w:type="dxa"/>
            <w:gridSpan w:val="2"/>
          </w:tcPr>
          <w:p w:rsidR="00A15D63" w:rsidRPr="003B2321" w:rsidRDefault="00A15D63" w:rsidP="00A15D63">
            <w:pPr>
              <w:jc w:val="center"/>
              <w:rPr>
                <w:bCs/>
              </w:rPr>
            </w:pPr>
            <w:r w:rsidRPr="003B2321">
              <w:rPr>
                <w:bCs/>
              </w:rPr>
              <w:t>праздники</w:t>
            </w:r>
          </w:p>
        </w:tc>
      </w:tr>
      <w:tr w:rsidR="00A15D63" w:rsidRPr="003B2321" w:rsidTr="00A15D63">
        <w:tc>
          <w:tcPr>
            <w:tcW w:w="1271" w:type="dxa"/>
          </w:tcPr>
          <w:p w:rsidR="00A15D63" w:rsidRPr="003B2321" w:rsidRDefault="00A15D63" w:rsidP="00A15D63">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rPr>
                <w:color w:val="000000"/>
              </w:rPr>
            </w:pPr>
            <w:r w:rsidRPr="003B2321">
              <w:rPr>
                <w:color w:val="000000"/>
              </w:rPr>
              <w:t xml:space="preserve">- выставки </w:t>
            </w:r>
          </w:p>
          <w:p w:rsidR="00A15D63" w:rsidRPr="003B2321" w:rsidRDefault="00A15D63" w:rsidP="00A15D63">
            <w:pPr>
              <w:rPr>
                <w:bCs/>
              </w:rPr>
            </w:pPr>
            <w:r w:rsidRPr="003B2321">
              <w:rPr>
                <w:color w:val="000000"/>
              </w:rPr>
              <w:t>- конкурсы</w:t>
            </w:r>
          </w:p>
        </w:tc>
        <w:tc>
          <w:tcPr>
            <w:tcW w:w="1276" w:type="dxa"/>
          </w:tcPr>
          <w:p w:rsidR="00A15D63" w:rsidRPr="003B2321" w:rsidRDefault="00A15D63" w:rsidP="00A15D63">
            <w:pPr>
              <w:jc w:val="center"/>
              <w:rPr>
                <w:bCs/>
              </w:rPr>
            </w:pPr>
            <w:r w:rsidRPr="003B2321">
              <w:rPr>
                <w:color w:val="000000"/>
              </w:rPr>
              <w:t>-фестивали</w:t>
            </w:r>
          </w:p>
        </w:tc>
        <w:tc>
          <w:tcPr>
            <w:tcW w:w="1276" w:type="dxa"/>
          </w:tcPr>
          <w:p w:rsidR="00A15D63" w:rsidRPr="003B2321" w:rsidRDefault="00A15D63" w:rsidP="00A15D63">
            <w:pPr>
              <w:jc w:val="center"/>
              <w:rPr>
                <w:bCs/>
              </w:rPr>
            </w:pPr>
            <w:r w:rsidRPr="003B2321">
              <w:rPr>
                <w:color w:val="000000"/>
              </w:rPr>
              <w:t>социально значимые</w:t>
            </w:r>
          </w:p>
        </w:tc>
        <w:tc>
          <w:tcPr>
            <w:tcW w:w="1134" w:type="dxa"/>
          </w:tcPr>
          <w:p w:rsidR="00A15D63" w:rsidRPr="003B2321" w:rsidRDefault="00A15D63" w:rsidP="00A15D63">
            <w:pPr>
              <w:jc w:val="center"/>
              <w:rPr>
                <w:bCs/>
              </w:rPr>
            </w:pPr>
            <w:r w:rsidRPr="003B2321">
              <w:rPr>
                <w:color w:val="000000"/>
              </w:rPr>
              <w:t>тематические</w:t>
            </w:r>
          </w:p>
        </w:tc>
        <w:tc>
          <w:tcPr>
            <w:tcW w:w="1134" w:type="dxa"/>
          </w:tcPr>
          <w:p w:rsidR="00A15D63" w:rsidRPr="003B2321" w:rsidRDefault="00A15D63" w:rsidP="00A15D63">
            <w:pPr>
              <w:jc w:val="center"/>
              <w:rPr>
                <w:bCs/>
              </w:rPr>
            </w:pPr>
            <w:r w:rsidRPr="003B2321">
              <w:rPr>
                <w:bCs/>
              </w:rPr>
              <w:t>тематические</w:t>
            </w:r>
          </w:p>
        </w:tc>
        <w:tc>
          <w:tcPr>
            <w:tcW w:w="1391" w:type="dxa"/>
          </w:tcPr>
          <w:p w:rsidR="00A15D63" w:rsidRPr="003B2321" w:rsidRDefault="00A15D63" w:rsidP="00A15D63">
            <w:pPr>
              <w:jc w:val="center"/>
              <w:rPr>
                <w:bCs/>
              </w:rPr>
            </w:pPr>
            <w:r w:rsidRPr="003B2321">
              <w:rPr>
                <w:bCs/>
              </w:rPr>
              <w:t>спортивные</w:t>
            </w:r>
          </w:p>
        </w:tc>
        <w:tc>
          <w:tcPr>
            <w:tcW w:w="874" w:type="dxa"/>
          </w:tcPr>
          <w:p w:rsidR="00A15D63" w:rsidRPr="003B2321" w:rsidRDefault="00A15D63" w:rsidP="00A15D63">
            <w:pPr>
              <w:jc w:val="center"/>
              <w:rPr>
                <w:bCs/>
              </w:rPr>
            </w:pPr>
            <w:r w:rsidRPr="003B2321">
              <w:rPr>
                <w:bCs/>
              </w:rPr>
              <w:t>тематические</w:t>
            </w:r>
          </w:p>
        </w:tc>
        <w:tc>
          <w:tcPr>
            <w:tcW w:w="1420" w:type="dxa"/>
          </w:tcPr>
          <w:p w:rsidR="00A15D63" w:rsidRPr="003B2321" w:rsidRDefault="00A15D63" w:rsidP="00A15D63">
            <w:pPr>
              <w:jc w:val="center"/>
              <w:rPr>
                <w:bCs/>
              </w:rPr>
            </w:pPr>
            <w:r w:rsidRPr="003B2321">
              <w:rPr>
                <w:bCs/>
              </w:rPr>
              <w:t>семейные</w:t>
            </w:r>
          </w:p>
        </w:tc>
      </w:tr>
      <w:tr w:rsidR="00A15D63" w:rsidRPr="003B2321" w:rsidTr="00A15D63">
        <w:tc>
          <w:tcPr>
            <w:tcW w:w="1271" w:type="dxa"/>
          </w:tcPr>
          <w:p w:rsidR="00A15D63" w:rsidRPr="003B2321" w:rsidRDefault="00A15D63" w:rsidP="00A15D63">
            <w:pPr>
              <w:jc w:val="center"/>
              <w:rPr>
                <w:bCs/>
              </w:rPr>
            </w:pPr>
          </w:p>
        </w:tc>
        <w:tc>
          <w:tcPr>
            <w:tcW w:w="1276" w:type="dxa"/>
          </w:tcPr>
          <w:p w:rsidR="00A15D63" w:rsidRPr="003B2321" w:rsidRDefault="00A15D63" w:rsidP="00A15D63">
            <w:pPr>
              <w:jc w:val="center"/>
              <w:rPr>
                <w:bCs/>
              </w:rPr>
            </w:pPr>
          </w:p>
        </w:tc>
        <w:tc>
          <w:tcPr>
            <w:tcW w:w="1276" w:type="dxa"/>
          </w:tcPr>
          <w:p w:rsidR="00A15D63" w:rsidRPr="003B2321" w:rsidRDefault="00A15D63" w:rsidP="00A15D63">
            <w:pPr>
              <w:jc w:val="center"/>
              <w:rPr>
                <w:bCs/>
              </w:rPr>
            </w:pPr>
          </w:p>
        </w:tc>
        <w:tc>
          <w:tcPr>
            <w:tcW w:w="1134" w:type="dxa"/>
          </w:tcPr>
          <w:p w:rsidR="00A15D63" w:rsidRPr="003B2321" w:rsidRDefault="00A15D63" w:rsidP="00A15D63">
            <w:pPr>
              <w:jc w:val="center"/>
              <w:rPr>
                <w:bCs/>
              </w:rPr>
            </w:pPr>
          </w:p>
        </w:tc>
        <w:tc>
          <w:tcPr>
            <w:tcW w:w="1134" w:type="dxa"/>
          </w:tcPr>
          <w:p w:rsidR="00A15D63" w:rsidRPr="003B2321" w:rsidRDefault="00A15D63" w:rsidP="00A15D63">
            <w:pPr>
              <w:jc w:val="center"/>
              <w:rPr>
                <w:bCs/>
              </w:rPr>
            </w:pPr>
            <w:r w:rsidRPr="003B2321">
              <w:rPr>
                <w:bCs/>
              </w:rPr>
              <w:t>сезонные</w:t>
            </w:r>
          </w:p>
        </w:tc>
        <w:tc>
          <w:tcPr>
            <w:tcW w:w="1391" w:type="dxa"/>
          </w:tcPr>
          <w:p w:rsidR="00A15D63" w:rsidRPr="003B2321" w:rsidRDefault="00A15D63" w:rsidP="00A15D63">
            <w:pPr>
              <w:jc w:val="center"/>
              <w:rPr>
                <w:bCs/>
              </w:rPr>
            </w:pPr>
          </w:p>
        </w:tc>
        <w:tc>
          <w:tcPr>
            <w:tcW w:w="874" w:type="dxa"/>
          </w:tcPr>
          <w:p w:rsidR="00A15D63" w:rsidRPr="003B2321" w:rsidRDefault="00A15D63" w:rsidP="00A15D63">
            <w:pPr>
              <w:jc w:val="center"/>
              <w:rPr>
                <w:bCs/>
              </w:rPr>
            </w:pPr>
          </w:p>
        </w:tc>
        <w:tc>
          <w:tcPr>
            <w:tcW w:w="1420" w:type="dxa"/>
          </w:tcPr>
          <w:p w:rsidR="00A15D63" w:rsidRPr="003B2321" w:rsidRDefault="00A15D63" w:rsidP="00A15D63">
            <w:pPr>
              <w:jc w:val="center"/>
              <w:rPr>
                <w:bCs/>
              </w:rPr>
            </w:pPr>
            <w:r w:rsidRPr="003B2321">
              <w:rPr>
                <w:bCs/>
                <w:sz w:val="20"/>
              </w:rPr>
              <w:t>календарные</w:t>
            </w:r>
          </w:p>
        </w:tc>
      </w:tr>
    </w:tbl>
    <w:p w:rsidR="00A15D63" w:rsidRPr="003B2321" w:rsidRDefault="00A15D63" w:rsidP="00A15D63">
      <w:pPr>
        <w:shd w:val="clear" w:color="auto" w:fill="FFFFFF"/>
        <w:ind w:firstLine="709"/>
        <w:jc w:val="center"/>
        <w:rPr>
          <w:b/>
          <w:bCs/>
        </w:rPr>
      </w:pPr>
    </w:p>
    <w:p w:rsidR="00A15D63" w:rsidRPr="003B2321" w:rsidRDefault="00A15D63" w:rsidP="00A15D63">
      <w:pPr>
        <w:rPr>
          <w:bCs/>
        </w:rPr>
      </w:pPr>
      <w:r w:rsidRPr="003B2321">
        <w:rPr>
          <w:bCs/>
        </w:rPr>
        <w:br w:type="page"/>
      </w:r>
    </w:p>
    <w:p w:rsidR="00A15D63" w:rsidRPr="003B2321" w:rsidRDefault="00A15D63" w:rsidP="00A15D63">
      <w:pPr>
        <w:jc w:val="center"/>
        <w:rPr>
          <w:b/>
          <w:bCs/>
          <w:color w:val="000000"/>
        </w:rPr>
      </w:pPr>
      <w:r w:rsidRPr="003B2321">
        <w:rPr>
          <w:b/>
          <w:bCs/>
          <w:color w:val="000000"/>
        </w:rPr>
        <w:lastRenderedPageBreak/>
        <w:t xml:space="preserve"> Основные направления самоанализа воспитательной деятельности</w:t>
      </w:r>
    </w:p>
    <w:p w:rsidR="00A15D63" w:rsidRPr="003B2321" w:rsidRDefault="00A15D63" w:rsidP="00A15D63">
      <w:pPr>
        <w:jc w:val="both"/>
        <w:rPr>
          <w:b/>
          <w:bCs/>
          <w:color w:val="000000"/>
        </w:rPr>
      </w:pPr>
    </w:p>
    <w:p w:rsidR="00A15D63" w:rsidRPr="003B2321" w:rsidRDefault="00A15D63" w:rsidP="00D7754E">
      <w:pPr>
        <w:adjustRightInd w:val="0"/>
        <w:ind w:firstLine="708"/>
        <w:jc w:val="center"/>
        <w:rPr>
          <w:b/>
          <w:color w:val="000000"/>
        </w:rPr>
      </w:pPr>
      <w:r w:rsidRPr="003B2321">
        <w:rPr>
          <w:b/>
          <w:color w:val="000000"/>
        </w:rPr>
        <w:t>Самоанализ организуемой воспитательной работы</w:t>
      </w:r>
    </w:p>
    <w:p w:rsidR="00A15D63" w:rsidRPr="003B2321" w:rsidRDefault="00A15D63" w:rsidP="00A15D63">
      <w:pPr>
        <w:adjustRightInd w:val="0"/>
        <w:ind w:firstLine="708"/>
        <w:jc w:val="both"/>
        <w:rPr>
          <w:color w:val="000000"/>
        </w:rPr>
      </w:pPr>
      <w:r w:rsidRPr="003B2321">
        <w:rPr>
          <w:color w:val="000000"/>
        </w:rPr>
        <w:t xml:space="preserve">Самоанализ организуемой в МАДОУ </w:t>
      </w:r>
      <w:r w:rsidR="0061191F" w:rsidRPr="003B2321">
        <w:rPr>
          <w:color w:val="000000"/>
        </w:rPr>
        <w:t xml:space="preserve"> </w:t>
      </w:r>
      <w:r w:rsidRPr="003B2321">
        <w:rPr>
          <w:color w:val="000000"/>
        </w:rPr>
        <w:t xml:space="preserve">№24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 </w:t>
      </w:r>
    </w:p>
    <w:p w:rsidR="00A15D63" w:rsidRPr="003B2321" w:rsidRDefault="00A15D63" w:rsidP="00A15D63">
      <w:pPr>
        <w:adjustRightInd w:val="0"/>
        <w:ind w:firstLine="708"/>
        <w:jc w:val="both"/>
        <w:rPr>
          <w:color w:val="000000"/>
        </w:rPr>
      </w:pPr>
      <w:r w:rsidRPr="003B2321">
        <w:rPr>
          <w:color w:val="000000"/>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A15D63" w:rsidRPr="003B2321" w:rsidRDefault="00A15D63" w:rsidP="00A15D63">
      <w:pPr>
        <w:adjustRightInd w:val="0"/>
        <w:ind w:firstLine="708"/>
        <w:jc w:val="both"/>
        <w:rPr>
          <w:color w:val="000000"/>
        </w:rPr>
      </w:pPr>
      <w:r w:rsidRPr="003B2321">
        <w:rPr>
          <w:color w:val="000000"/>
        </w:rPr>
        <w:t xml:space="preserve">Основными объектами анализа, организуемого в МАДОУ №24 воспитательного процесса являются: </w:t>
      </w:r>
    </w:p>
    <w:p w:rsidR="00A15D63" w:rsidRPr="003B2321" w:rsidRDefault="00A15D63" w:rsidP="00A15D63">
      <w:pPr>
        <w:adjustRightInd w:val="0"/>
        <w:ind w:firstLine="708"/>
        <w:jc w:val="both"/>
        <w:rPr>
          <w:color w:val="000000"/>
        </w:rPr>
      </w:pPr>
      <w:r w:rsidRPr="003B2321">
        <w:rPr>
          <w:color w:val="000000"/>
        </w:rPr>
        <w:t xml:space="preserve">1. 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w:t>
      </w:r>
    </w:p>
    <w:p w:rsidR="00A15D63" w:rsidRPr="003B2321" w:rsidRDefault="00A15D63" w:rsidP="00A15D63">
      <w:pPr>
        <w:adjustRightInd w:val="0"/>
        <w:ind w:firstLine="708"/>
        <w:jc w:val="both"/>
        <w:rPr>
          <w:color w:val="000000"/>
        </w:rPr>
      </w:pPr>
      <w:r w:rsidRPr="003B2321">
        <w:rPr>
          <w:color w:val="000000"/>
        </w:rPr>
        <w:t xml:space="preserve">Анализ осуществляется воспитателем каждой возрастной группы ДОУ с последующим обсуждением его результатов на заседании педагогического совета. Способом получения информации о результатах воспитания, социализации и саморазвития воспитанников является педагогическое наблюдение. </w:t>
      </w:r>
    </w:p>
    <w:p w:rsidR="00A15D63" w:rsidRPr="003B2321" w:rsidRDefault="00A15D63" w:rsidP="00A15D63">
      <w:pPr>
        <w:adjustRightInd w:val="0"/>
        <w:ind w:firstLine="708"/>
        <w:jc w:val="both"/>
        <w:rPr>
          <w:color w:val="000000"/>
        </w:rPr>
      </w:pPr>
      <w:r w:rsidRPr="003B2321">
        <w:rPr>
          <w:color w:val="000000"/>
        </w:rPr>
        <w:t xml:space="preserve">Результатом анализа является получение представления (по каждой возрастной группе) на основе ответов на следующие вопросы: </w:t>
      </w:r>
    </w:p>
    <w:p w:rsidR="00A15D63" w:rsidRPr="003B2321" w:rsidRDefault="00A15D63" w:rsidP="00A15D63">
      <w:pPr>
        <w:adjustRightInd w:val="0"/>
        <w:ind w:firstLine="708"/>
        <w:jc w:val="both"/>
        <w:rPr>
          <w:color w:val="000000"/>
        </w:rPr>
      </w:pPr>
      <w:r w:rsidRPr="003B2321">
        <w:rPr>
          <w:color w:val="000000"/>
        </w:rPr>
        <w:t xml:space="preserve">- какие прежде существовавшие проблемы личностного развития воспитанников удалось решить за минувший учебный год; </w:t>
      </w:r>
    </w:p>
    <w:p w:rsidR="00A15D63" w:rsidRPr="003B2321" w:rsidRDefault="00A15D63" w:rsidP="00A15D63">
      <w:pPr>
        <w:adjustRightInd w:val="0"/>
        <w:ind w:firstLine="708"/>
        <w:jc w:val="both"/>
        <w:rPr>
          <w:color w:val="000000"/>
        </w:rPr>
      </w:pPr>
      <w:r w:rsidRPr="003B2321">
        <w:rPr>
          <w:color w:val="000000"/>
        </w:rPr>
        <w:t xml:space="preserve">- какие проблемы решить не удалось и почему; </w:t>
      </w:r>
    </w:p>
    <w:p w:rsidR="00A15D63" w:rsidRPr="003B2321" w:rsidRDefault="00A15D63" w:rsidP="00A15D63">
      <w:pPr>
        <w:adjustRightInd w:val="0"/>
        <w:ind w:firstLine="708"/>
        <w:jc w:val="both"/>
        <w:rPr>
          <w:color w:val="000000"/>
        </w:rPr>
      </w:pPr>
      <w:r w:rsidRPr="003B2321">
        <w:rPr>
          <w:color w:val="000000"/>
        </w:rPr>
        <w:t xml:space="preserve">- какие новые проблемы появились, над чем далее предстоит работать педагогическому коллективу. </w:t>
      </w:r>
    </w:p>
    <w:p w:rsidR="00A15D63" w:rsidRPr="003B2321" w:rsidRDefault="00A15D63" w:rsidP="00A15D63">
      <w:pPr>
        <w:adjustRightInd w:val="0"/>
        <w:ind w:firstLine="708"/>
        <w:jc w:val="both"/>
      </w:pPr>
      <w:r w:rsidRPr="003B2321">
        <w:rPr>
          <w:color w:val="000000"/>
        </w:rPr>
        <w:t xml:space="preserve">2. Состояние организуемой в МАДОУ  №24 совместной деятельности </w:t>
      </w:r>
      <w:r w:rsidRPr="003B2321">
        <w:t xml:space="preserve">детей и взрослых. </w:t>
      </w:r>
    </w:p>
    <w:p w:rsidR="00A15D63" w:rsidRPr="003B2321" w:rsidRDefault="00A15D63" w:rsidP="00A15D63">
      <w:pPr>
        <w:adjustRightInd w:val="0"/>
        <w:ind w:firstLine="708"/>
        <w:jc w:val="both"/>
      </w:pPr>
      <w:r w:rsidRPr="003B2321">
        <w:t xml:space="preserve">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w:t>
      </w:r>
    </w:p>
    <w:p w:rsidR="00A15D63" w:rsidRPr="003B2321" w:rsidRDefault="00A15D63" w:rsidP="00A15D63">
      <w:pPr>
        <w:adjustRightInd w:val="0"/>
        <w:ind w:firstLine="708"/>
        <w:jc w:val="both"/>
      </w:pPr>
      <w:r w:rsidRPr="003B2321">
        <w:rPr>
          <w:color w:val="000000"/>
        </w:rPr>
        <w:t xml:space="preserve">Анализ осуществляется воспитателем каждой возрастной группы ДОУ. </w:t>
      </w:r>
      <w:r w:rsidRPr="003B2321">
        <w:t xml:space="preserve">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w:t>
      </w:r>
    </w:p>
    <w:p w:rsidR="00A15D63" w:rsidRPr="003B2321" w:rsidRDefault="00A15D63" w:rsidP="00A15D63">
      <w:pPr>
        <w:adjustRightInd w:val="0"/>
        <w:ind w:firstLine="708"/>
        <w:jc w:val="both"/>
      </w:pPr>
      <w:r w:rsidRPr="003B2321">
        <w:t xml:space="preserve">Внимание при этом сосредотачивается на вопросах, связанных с: </w:t>
      </w:r>
    </w:p>
    <w:p w:rsidR="00A15D63" w:rsidRPr="003B2321" w:rsidRDefault="00A15D63" w:rsidP="00A15D63">
      <w:pPr>
        <w:pStyle w:val="Default"/>
        <w:jc w:val="both"/>
      </w:pPr>
      <w:r w:rsidRPr="003B2321">
        <w:t xml:space="preserve">- качеством проводимых общесадовых мероприятий; </w:t>
      </w:r>
    </w:p>
    <w:p w:rsidR="00A15D63" w:rsidRPr="003B2321" w:rsidRDefault="00A15D63" w:rsidP="00A15D63">
      <w:pPr>
        <w:pStyle w:val="Default"/>
        <w:jc w:val="both"/>
      </w:pPr>
      <w:r w:rsidRPr="003B2321">
        <w:t xml:space="preserve">- качеством совместной деятельности воспитателей и родителей; </w:t>
      </w:r>
    </w:p>
    <w:p w:rsidR="00A15D63" w:rsidRPr="003B2321" w:rsidRDefault="00A15D63" w:rsidP="00A15D63">
      <w:pPr>
        <w:pStyle w:val="Default"/>
        <w:jc w:val="both"/>
      </w:pPr>
      <w:r w:rsidRPr="003B2321">
        <w:t xml:space="preserve">- качеством проводимых экскурсий, экспедиций, походов; </w:t>
      </w:r>
    </w:p>
    <w:p w:rsidR="00A15D63" w:rsidRPr="003B2321" w:rsidRDefault="00A15D63" w:rsidP="00A15D63">
      <w:pPr>
        <w:pStyle w:val="Default"/>
        <w:jc w:val="both"/>
      </w:pPr>
      <w:r w:rsidRPr="003B2321">
        <w:t xml:space="preserve">- качеством организации творческих соревнований, праздников и фольклорных мероприятий. </w:t>
      </w:r>
    </w:p>
    <w:p w:rsidR="00A15D63" w:rsidRPr="003B2321" w:rsidRDefault="00A15D63" w:rsidP="00A15D63">
      <w:pPr>
        <w:pStyle w:val="Default"/>
        <w:ind w:firstLine="708"/>
        <w:jc w:val="both"/>
      </w:pPr>
      <w:r w:rsidRPr="003B2321">
        <w:t xml:space="preserve">Результатом анализа является 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образовательной организации по направлениям: </w:t>
      </w:r>
    </w:p>
    <w:p w:rsidR="00A15D63" w:rsidRPr="003B2321" w:rsidRDefault="00A15D63" w:rsidP="00A15D63">
      <w:pPr>
        <w:pStyle w:val="Default"/>
        <w:jc w:val="both"/>
      </w:pPr>
      <w:r w:rsidRPr="003B2321">
        <w:t xml:space="preserve">- патриотизм и гражданственность; </w:t>
      </w:r>
    </w:p>
    <w:p w:rsidR="00A15D63" w:rsidRPr="003B2321" w:rsidRDefault="00A15D63" w:rsidP="00A15D63">
      <w:pPr>
        <w:pStyle w:val="Default"/>
        <w:jc w:val="both"/>
      </w:pPr>
      <w:r w:rsidRPr="003B2321">
        <w:t xml:space="preserve">- социализация и духовно-нравственное развитие; </w:t>
      </w:r>
    </w:p>
    <w:p w:rsidR="00A15D63" w:rsidRPr="003B2321" w:rsidRDefault="00A15D63" w:rsidP="00A15D63">
      <w:pPr>
        <w:pStyle w:val="Default"/>
        <w:jc w:val="both"/>
      </w:pPr>
      <w:r w:rsidRPr="003B2321">
        <w:t xml:space="preserve">- окружающий мир: живая природа, культурное наследие и народные традиции; </w:t>
      </w:r>
    </w:p>
    <w:p w:rsidR="00A15D63" w:rsidRPr="003B2321" w:rsidRDefault="00A15D63" w:rsidP="00A15D63">
      <w:pPr>
        <w:pStyle w:val="Default"/>
        <w:jc w:val="both"/>
      </w:pPr>
      <w:r w:rsidRPr="003B2321">
        <w:t xml:space="preserve">- социальное партнерство в воспитательной деятельности образовательной организации. </w:t>
      </w:r>
    </w:p>
    <w:p w:rsidR="00A15D63" w:rsidRPr="003B2321" w:rsidRDefault="00A15D63" w:rsidP="00A15D63">
      <w:pPr>
        <w:shd w:val="clear" w:color="auto" w:fill="FFFFFF"/>
        <w:ind w:firstLine="709"/>
        <w:jc w:val="both"/>
        <w:rPr>
          <w:bCs/>
        </w:rPr>
      </w:pPr>
      <w:r w:rsidRPr="003B2321">
        <w:t>Итогом самоанализа организуемой воспитательной работы в МАДОУ  №24 является перечень выявленных проблем, над которыми предстоит работать педагогическому коллективу.</w:t>
      </w:r>
    </w:p>
    <w:p w:rsidR="00A15D63" w:rsidRPr="003B2321" w:rsidRDefault="00A15D63" w:rsidP="00A15D63">
      <w:pPr>
        <w:ind w:left="57" w:right="57" w:firstLine="720"/>
        <w:jc w:val="both"/>
        <w:rPr>
          <w:color w:val="000000"/>
        </w:rPr>
      </w:pPr>
    </w:p>
    <w:p w:rsidR="00A15D63" w:rsidRPr="003B2321" w:rsidRDefault="00A15D63" w:rsidP="00A15D63">
      <w:pPr>
        <w:pStyle w:val="1"/>
        <w:jc w:val="center"/>
        <w:rPr>
          <w:color w:val="000000"/>
        </w:rPr>
      </w:pPr>
    </w:p>
    <w:p w:rsidR="00A15D63" w:rsidRPr="003B2321" w:rsidRDefault="00A15D63" w:rsidP="0061191F">
      <w:pPr>
        <w:pStyle w:val="1"/>
        <w:spacing w:before="0" w:beforeAutospacing="0" w:after="0" w:afterAutospacing="0"/>
        <w:ind w:firstLine="709"/>
        <w:jc w:val="center"/>
        <w:rPr>
          <w:color w:val="000000"/>
          <w:sz w:val="28"/>
        </w:rPr>
      </w:pPr>
    </w:p>
    <w:p w:rsidR="00D7754E" w:rsidRDefault="00D7754E" w:rsidP="004C492D">
      <w:pPr>
        <w:pStyle w:val="1"/>
        <w:spacing w:before="0" w:beforeAutospacing="0" w:after="0" w:afterAutospacing="0"/>
        <w:ind w:firstLine="709"/>
        <w:jc w:val="center"/>
        <w:rPr>
          <w:color w:val="000000"/>
          <w:sz w:val="24"/>
        </w:rPr>
      </w:pPr>
      <w:r>
        <w:rPr>
          <w:color w:val="000000"/>
          <w:sz w:val="28"/>
        </w:rPr>
        <w:t>2.3.</w:t>
      </w:r>
      <w:r w:rsidR="00292BCB">
        <w:rPr>
          <w:color w:val="000000"/>
          <w:sz w:val="28"/>
        </w:rPr>
        <w:t>4.1</w:t>
      </w:r>
      <w:r>
        <w:rPr>
          <w:color w:val="000000"/>
          <w:sz w:val="28"/>
        </w:rPr>
        <w:t>.</w:t>
      </w:r>
      <w:r w:rsidR="00A15D63" w:rsidRPr="00D7754E">
        <w:rPr>
          <w:color w:val="000000"/>
          <w:sz w:val="24"/>
        </w:rPr>
        <w:t> </w:t>
      </w:r>
      <w:r>
        <w:rPr>
          <w:color w:val="000000"/>
          <w:sz w:val="24"/>
        </w:rPr>
        <w:t>Программа коррекционно-развивающей работы</w:t>
      </w:r>
    </w:p>
    <w:p w:rsidR="00D7754E" w:rsidRDefault="00D7754E" w:rsidP="004C492D">
      <w:pPr>
        <w:pStyle w:val="1"/>
        <w:spacing w:before="0" w:beforeAutospacing="0" w:after="0" w:afterAutospacing="0"/>
        <w:ind w:firstLine="709"/>
        <w:jc w:val="center"/>
        <w:rPr>
          <w:color w:val="000000"/>
          <w:sz w:val="24"/>
        </w:rPr>
      </w:pPr>
    </w:p>
    <w:p w:rsidR="00A15D63" w:rsidRPr="003B2321" w:rsidRDefault="00A15D63" w:rsidP="004C492D">
      <w:pPr>
        <w:pStyle w:val="1"/>
        <w:spacing w:before="0" w:beforeAutospacing="0" w:after="0" w:afterAutospacing="0"/>
        <w:ind w:firstLine="709"/>
        <w:jc w:val="center"/>
        <w:rPr>
          <w:b w:val="0"/>
          <w:bCs w:val="0"/>
          <w:color w:val="000000"/>
          <w:sz w:val="28"/>
        </w:rPr>
      </w:pPr>
      <w:r w:rsidRPr="00D7754E">
        <w:rPr>
          <w:color w:val="000000"/>
          <w:sz w:val="24"/>
        </w:rPr>
        <w:t>Требования к усло</w:t>
      </w:r>
      <w:r w:rsidR="004C492D" w:rsidRPr="00D7754E">
        <w:rPr>
          <w:color w:val="000000"/>
          <w:sz w:val="24"/>
        </w:rPr>
        <w:t xml:space="preserve">виям, обеспечивающим достижение </w:t>
      </w:r>
      <w:r w:rsidRPr="00D7754E">
        <w:rPr>
          <w:color w:val="000000"/>
          <w:sz w:val="24"/>
        </w:rPr>
        <w:t>планируемых личностных результатов в работе с воспитанниками с особыми образовательными потребностями</w:t>
      </w:r>
    </w:p>
    <w:p w:rsidR="00A15D63" w:rsidRPr="003B2321" w:rsidRDefault="00A15D63" w:rsidP="00A15D63">
      <w:pPr>
        <w:jc w:val="both"/>
      </w:pPr>
    </w:p>
    <w:p w:rsidR="00A15D63" w:rsidRPr="003B2321" w:rsidRDefault="00A15D63" w:rsidP="00A15D63">
      <w:pPr>
        <w:ind w:firstLine="709"/>
        <w:jc w:val="both"/>
        <w:rPr>
          <w:color w:val="000000"/>
        </w:rPr>
      </w:pPr>
      <w:r w:rsidRPr="003B2321">
        <w:rPr>
          <w:color w:val="000000"/>
        </w:rPr>
        <w:t>Инклюзия является ценностной основой уклада ДОО и основанием для проектирования воспитывающих сред, деятельностей и событий.</w:t>
      </w:r>
    </w:p>
    <w:p w:rsidR="00A15D63" w:rsidRPr="003B2321" w:rsidRDefault="00A15D63" w:rsidP="00A15D63">
      <w:pPr>
        <w:ind w:firstLine="709"/>
        <w:jc w:val="both"/>
        <w:rPr>
          <w:color w:val="000000"/>
        </w:rPr>
      </w:pPr>
      <w:r w:rsidRPr="003B2321">
        <w:rPr>
          <w:b/>
          <w:i/>
          <w:color w:val="000000"/>
        </w:rPr>
        <w:t>На уровне уклада</w:t>
      </w:r>
      <w:r w:rsidRPr="003B2321">
        <w:rPr>
          <w:color w:val="000000"/>
        </w:rPr>
        <w:t xml:space="preserve">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A15D63" w:rsidRPr="003B2321" w:rsidRDefault="00A15D63" w:rsidP="00A15D63">
      <w:pPr>
        <w:ind w:firstLine="709"/>
        <w:jc w:val="both"/>
        <w:rPr>
          <w:color w:val="000000"/>
        </w:rPr>
      </w:pPr>
      <w:r w:rsidRPr="003B2321">
        <w:rPr>
          <w:b/>
          <w:i/>
          <w:color w:val="000000"/>
        </w:rPr>
        <w:t>На уровне воспитывающих сред</w:t>
      </w:r>
      <w:r w:rsidRPr="003B2321">
        <w:rPr>
          <w:color w:val="000000"/>
        </w:rPr>
        <w:t>: предметно-пространственная среда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15D63" w:rsidRPr="003B2321" w:rsidRDefault="00A15D63" w:rsidP="00A15D63">
      <w:pPr>
        <w:ind w:firstLine="709"/>
        <w:jc w:val="both"/>
        <w:rPr>
          <w:color w:val="000000"/>
        </w:rPr>
      </w:pPr>
      <w:r w:rsidRPr="003B2321">
        <w:rPr>
          <w:b/>
          <w:i/>
          <w:color w:val="000000"/>
        </w:rPr>
        <w:t>На уровне общности</w:t>
      </w:r>
      <w:r w:rsidRPr="003B2321">
        <w:rPr>
          <w:color w:val="000000"/>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A15D63" w:rsidRPr="003B2321" w:rsidRDefault="00A15D63" w:rsidP="00A15D63">
      <w:pPr>
        <w:ind w:firstLine="709"/>
        <w:jc w:val="both"/>
        <w:rPr>
          <w:color w:val="000000"/>
        </w:rPr>
      </w:pPr>
      <w:r w:rsidRPr="003B2321">
        <w:rPr>
          <w:b/>
          <w:i/>
          <w:color w:val="000000"/>
        </w:rPr>
        <w:t>На уровне деятельностей</w:t>
      </w:r>
      <w:r w:rsidRPr="003B2321">
        <w:rPr>
          <w:color w:val="000000"/>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A15D63" w:rsidRPr="003B2321" w:rsidRDefault="00A15D63" w:rsidP="00A15D63">
      <w:pPr>
        <w:ind w:firstLine="709"/>
        <w:jc w:val="both"/>
        <w:rPr>
          <w:color w:val="000000"/>
        </w:rPr>
      </w:pPr>
      <w:r w:rsidRPr="003B2321">
        <w:rPr>
          <w:b/>
          <w:i/>
          <w:color w:val="000000"/>
        </w:rPr>
        <w:t>На уровне событий</w:t>
      </w:r>
      <w:r w:rsidRPr="003B2321">
        <w:rPr>
          <w:color w:val="000000"/>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A15D63" w:rsidRPr="003B2321" w:rsidRDefault="00A15D63" w:rsidP="00A15D63">
      <w:pPr>
        <w:pStyle w:val="a8"/>
        <w:tabs>
          <w:tab w:val="left" w:pos="851"/>
        </w:tabs>
        <w:ind w:left="0" w:firstLine="709"/>
        <w:jc w:val="both"/>
        <w:rPr>
          <w:color w:val="000000"/>
        </w:rPr>
      </w:pPr>
      <w:r w:rsidRPr="003B2321">
        <w:rPr>
          <w:color w:val="000000"/>
        </w:rPr>
        <w:t>Основными условиями реализации Программы воспитания в ДОУ, реализующую инклюзивное образование, являются:</w:t>
      </w:r>
    </w:p>
    <w:p w:rsidR="00A15D63" w:rsidRPr="003B2321" w:rsidRDefault="00A15D63" w:rsidP="00D942E5">
      <w:pPr>
        <w:pStyle w:val="a8"/>
        <w:numPr>
          <w:ilvl w:val="0"/>
          <w:numId w:val="83"/>
        </w:numPr>
        <w:tabs>
          <w:tab w:val="left" w:pos="709"/>
          <w:tab w:val="left" w:pos="993"/>
        </w:tabs>
        <w:ind w:left="0" w:firstLine="709"/>
        <w:jc w:val="both"/>
        <w:rPr>
          <w:color w:val="000000"/>
        </w:rPr>
      </w:pPr>
      <w:r w:rsidRPr="003B2321">
        <w:rPr>
          <w:color w:val="000000"/>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15D63" w:rsidRPr="003B2321" w:rsidRDefault="00A15D63" w:rsidP="00D942E5">
      <w:pPr>
        <w:pStyle w:val="a8"/>
        <w:numPr>
          <w:ilvl w:val="0"/>
          <w:numId w:val="83"/>
        </w:numPr>
        <w:tabs>
          <w:tab w:val="left" w:pos="709"/>
          <w:tab w:val="left" w:pos="993"/>
        </w:tabs>
        <w:ind w:left="0" w:firstLine="709"/>
        <w:jc w:val="both"/>
        <w:rPr>
          <w:color w:val="000000"/>
        </w:rPr>
      </w:pPr>
      <w:r w:rsidRPr="003B2321">
        <w:rPr>
          <w:color w:val="000000"/>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15D63" w:rsidRPr="003B2321" w:rsidRDefault="00A15D63" w:rsidP="00D942E5">
      <w:pPr>
        <w:pStyle w:val="a8"/>
        <w:numPr>
          <w:ilvl w:val="0"/>
          <w:numId w:val="83"/>
        </w:numPr>
        <w:tabs>
          <w:tab w:val="left" w:pos="709"/>
          <w:tab w:val="left" w:pos="993"/>
        </w:tabs>
        <w:ind w:left="0" w:firstLine="709"/>
        <w:jc w:val="both"/>
        <w:rPr>
          <w:color w:val="000000"/>
        </w:rPr>
      </w:pPr>
      <w:r w:rsidRPr="003B2321">
        <w:rPr>
          <w:color w:val="000000"/>
        </w:rPr>
        <w:t>содействие и сотрудничество детей и взрослых, признание ребенка полноценным участником (субъектом) образовательных отношений;</w:t>
      </w:r>
    </w:p>
    <w:p w:rsidR="00A15D63" w:rsidRPr="003B2321" w:rsidRDefault="00A15D63" w:rsidP="00D942E5">
      <w:pPr>
        <w:pStyle w:val="a8"/>
        <w:numPr>
          <w:ilvl w:val="0"/>
          <w:numId w:val="83"/>
        </w:numPr>
        <w:tabs>
          <w:tab w:val="left" w:pos="709"/>
          <w:tab w:val="left" w:pos="993"/>
        </w:tabs>
        <w:ind w:left="0" w:firstLine="709"/>
        <w:jc w:val="both"/>
        <w:rPr>
          <w:color w:val="000000"/>
        </w:rPr>
      </w:pPr>
      <w:r w:rsidRPr="003B2321">
        <w:rPr>
          <w:color w:val="000000"/>
        </w:rPr>
        <w:t>формирование и поддержка инициативы детей в различных видах детской деятельности;</w:t>
      </w:r>
    </w:p>
    <w:p w:rsidR="00A15D63" w:rsidRPr="003B2321" w:rsidRDefault="00A15D63" w:rsidP="00D942E5">
      <w:pPr>
        <w:pStyle w:val="a8"/>
        <w:numPr>
          <w:ilvl w:val="0"/>
          <w:numId w:val="83"/>
        </w:numPr>
        <w:tabs>
          <w:tab w:val="left" w:pos="709"/>
          <w:tab w:val="left" w:pos="993"/>
        </w:tabs>
        <w:ind w:left="0" w:firstLine="709"/>
        <w:jc w:val="both"/>
        <w:rPr>
          <w:color w:val="000000"/>
        </w:rPr>
      </w:pPr>
      <w:r w:rsidRPr="003B2321">
        <w:rPr>
          <w:color w:val="000000"/>
        </w:rPr>
        <w:t>активное привлечение ближайшего социального окружения к воспитанию ребенка.</w:t>
      </w:r>
    </w:p>
    <w:p w:rsidR="00A15D63" w:rsidRPr="003B2321" w:rsidRDefault="00A15D63" w:rsidP="00A15D63">
      <w:pPr>
        <w:ind w:firstLine="709"/>
        <w:jc w:val="both"/>
        <w:rPr>
          <w:color w:val="000000"/>
        </w:rPr>
      </w:pPr>
      <w:r w:rsidRPr="003B2321">
        <w:rPr>
          <w:color w:val="000000"/>
        </w:rPr>
        <w:t>Задачами воспитания детей с ОВЗ в условиях ДОУ являются:</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формирование доброжелательного отношения к детям с ОВЗ и их семьям со стороны всех участников образовательных отношений;</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lastRenderedPageBreak/>
        <w:t>налаживание эмоционально-положительного взаимодействия детей с окружающими в целях их успешной адаптации и интеграции в общество;</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расширение у детей с различными нарушениями развития знаний и представлений об окружающем мире;</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взаимодействие с семьей для обеспечения полноценного развития детей с ОВЗ;</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охрана и укрепление физического и психического здоровья детей, в том числе их эмоционального благополучия;</w:t>
      </w:r>
    </w:p>
    <w:p w:rsidR="00A15D63" w:rsidRPr="003B2321" w:rsidRDefault="00A15D63" w:rsidP="00D942E5">
      <w:pPr>
        <w:pStyle w:val="a8"/>
        <w:numPr>
          <w:ilvl w:val="0"/>
          <w:numId w:val="84"/>
        </w:numPr>
        <w:tabs>
          <w:tab w:val="left" w:pos="709"/>
          <w:tab w:val="left" w:pos="993"/>
        </w:tabs>
        <w:ind w:left="0" w:firstLine="709"/>
        <w:jc w:val="both"/>
        <w:rPr>
          <w:color w:val="000000"/>
        </w:rPr>
      </w:pPr>
      <w:r w:rsidRPr="003B2321">
        <w:rPr>
          <w:color w:val="000000"/>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15D63" w:rsidRPr="003B2321" w:rsidRDefault="00A15D63" w:rsidP="00A15D63">
      <w:pPr>
        <w:rPr>
          <w:color w:val="000000"/>
        </w:rPr>
      </w:pPr>
      <w:r w:rsidRPr="003B2321">
        <w:rPr>
          <w:color w:val="000000"/>
        </w:rPr>
        <w:br w:type="page"/>
      </w:r>
    </w:p>
    <w:p w:rsidR="00A15D63" w:rsidRPr="003B2321" w:rsidRDefault="00A15D63" w:rsidP="00A15D63">
      <w:pPr>
        <w:jc w:val="center"/>
        <w:rPr>
          <w:b/>
          <w:sz w:val="28"/>
          <w:szCs w:val="28"/>
        </w:rPr>
      </w:pPr>
    </w:p>
    <w:p w:rsidR="00A15D63" w:rsidRPr="003B2321" w:rsidRDefault="00D7754E" w:rsidP="00A15D63">
      <w:pPr>
        <w:jc w:val="center"/>
        <w:rPr>
          <w:b/>
          <w:sz w:val="28"/>
          <w:szCs w:val="28"/>
        </w:rPr>
      </w:pPr>
      <w:r>
        <w:rPr>
          <w:b/>
          <w:sz w:val="28"/>
          <w:szCs w:val="28"/>
        </w:rPr>
        <w:t>2.3.</w:t>
      </w:r>
      <w:r w:rsidR="00292BCB">
        <w:rPr>
          <w:b/>
          <w:sz w:val="28"/>
          <w:szCs w:val="28"/>
        </w:rPr>
        <w:t>4.2.</w:t>
      </w:r>
      <w:r>
        <w:rPr>
          <w:b/>
          <w:sz w:val="28"/>
          <w:szCs w:val="28"/>
        </w:rPr>
        <w:t xml:space="preserve">  </w:t>
      </w:r>
      <w:r w:rsidR="00A15D63" w:rsidRPr="003B2321">
        <w:rPr>
          <w:b/>
          <w:sz w:val="28"/>
          <w:szCs w:val="28"/>
        </w:rPr>
        <w:t xml:space="preserve">Календарный план воспитательной работы </w:t>
      </w:r>
    </w:p>
    <w:p w:rsidR="00A15D63" w:rsidRPr="003B2321" w:rsidRDefault="00A15D63" w:rsidP="00A15D63">
      <w:pPr>
        <w:ind w:firstLine="709"/>
        <w:jc w:val="both"/>
      </w:pPr>
      <w:r w:rsidRPr="003B2321">
        <w:t>Календарный план воспитательной работы МАДОУ  №</w:t>
      </w:r>
      <w:r w:rsidR="0061191F" w:rsidRPr="003B2321">
        <w:t xml:space="preserve"> </w:t>
      </w:r>
      <w:r w:rsidRPr="003B2321">
        <w:t xml:space="preserve">24 составлен с целью конкретизации форм и воспитательных мероприятий, проводимых работниками. </w:t>
      </w:r>
    </w:p>
    <w:p w:rsidR="00A15D63" w:rsidRPr="003B2321" w:rsidRDefault="00A15D63" w:rsidP="00A15D63">
      <w:pPr>
        <w:pStyle w:val="a7"/>
        <w:ind w:firstLine="709"/>
        <w:jc w:val="both"/>
        <w:rPr>
          <w:rFonts w:ascii="Times New Roman" w:hAnsi="Times New Roman" w:cs="Times New Roman"/>
          <w:sz w:val="24"/>
          <w:szCs w:val="24"/>
          <w:lang w:eastAsia="ru-RU"/>
        </w:rPr>
      </w:pPr>
      <w:r w:rsidRPr="003B2321">
        <w:rPr>
          <w:rFonts w:ascii="Times New Roman" w:hAnsi="Times New Roman" w:cs="Times New Roman"/>
          <w:sz w:val="24"/>
          <w:szCs w:val="24"/>
          <w:lang w:eastAsia="ru-RU"/>
        </w:rPr>
        <w:t>Календарный план воспитательной работы разделен на модули, которые отражают направления воспитательной работы детского сада в соответствии с рабочей программой воспитания МАДОУ  №24.</w:t>
      </w:r>
    </w:p>
    <w:p w:rsidR="00A15D63" w:rsidRPr="003B2321" w:rsidRDefault="00A15D63" w:rsidP="00A15D63">
      <w:pPr>
        <w:pStyle w:val="a7"/>
        <w:ind w:firstLine="708"/>
        <w:jc w:val="both"/>
        <w:rPr>
          <w:rFonts w:ascii="Times New Roman" w:hAnsi="Times New Roman" w:cs="Times New Roman"/>
          <w:sz w:val="24"/>
          <w:szCs w:val="24"/>
          <w:lang w:eastAsia="ru-RU"/>
        </w:rPr>
      </w:pPr>
    </w:p>
    <w:tbl>
      <w:tblPr>
        <w:tblStyle w:val="af4"/>
        <w:tblW w:w="9571" w:type="dxa"/>
        <w:tblLayout w:type="fixed"/>
        <w:tblLook w:val="04A0"/>
      </w:tblPr>
      <w:tblGrid>
        <w:gridCol w:w="3397"/>
        <w:gridCol w:w="1985"/>
        <w:gridCol w:w="2126"/>
        <w:gridCol w:w="2063"/>
      </w:tblGrid>
      <w:tr w:rsidR="00A15D63" w:rsidRPr="003B2321" w:rsidTr="00A15D63">
        <w:tc>
          <w:tcPr>
            <w:tcW w:w="3397"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1985"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2126"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2063"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c>
          <w:tcPr>
            <w:tcW w:w="9571" w:type="dxa"/>
            <w:gridSpan w:val="4"/>
          </w:tcPr>
          <w:p w:rsidR="00A15D63" w:rsidRPr="003B2321" w:rsidRDefault="00A15D63" w:rsidP="00A15D63">
            <w:pPr>
              <w:jc w:val="center"/>
              <w:rPr>
                <w:b/>
                <w:i/>
                <w:color w:val="000000"/>
                <w:sz w:val="24"/>
                <w:szCs w:val="24"/>
              </w:rPr>
            </w:pPr>
            <w:r w:rsidRPr="003B2321">
              <w:rPr>
                <w:b/>
                <w:i/>
                <w:color w:val="000000"/>
                <w:sz w:val="24"/>
                <w:szCs w:val="24"/>
              </w:rPr>
              <w:t>Творческие соревнования, конкурсы, акции</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Выставка детских рисунков «Золотая осень»</w:t>
            </w:r>
          </w:p>
        </w:tc>
        <w:tc>
          <w:tcPr>
            <w:tcW w:w="1985" w:type="dxa"/>
          </w:tcPr>
          <w:p w:rsidR="00A15D63" w:rsidRPr="003B2321" w:rsidRDefault="00A15D63" w:rsidP="00A15D63">
            <w:pPr>
              <w:jc w:val="center"/>
              <w:rPr>
                <w:color w:val="000000"/>
                <w:sz w:val="24"/>
                <w:szCs w:val="24"/>
              </w:rPr>
            </w:pPr>
            <w:r w:rsidRPr="003B2321">
              <w:rPr>
                <w:color w:val="000000"/>
                <w:sz w:val="24"/>
                <w:szCs w:val="24"/>
              </w:rPr>
              <w:t>4-7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родители</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Фотовыставка «Мой край родной, тобой любуюсь!»</w:t>
            </w:r>
          </w:p>
          <w:p w:rsidR="00A15D63" w:rsidRPr="003B2321" w:rsidRDefault="00A15D63" w:rsidP="00A15D63">
            <w:pPr>
              <w:rPr>
                <w:color w:val="000000"/>
                <w:sz w:val="24"/>
                <w:szCs w:val="24"/>
              </w:rPr>
            </w:pPr>
          </w:p>
        </w:tc>
        <w:tc>
          <w:tcPr>
            <w:tcW w:w="1985" w:type="dxa"/>
          </w:tcPr>
          <w:p w:rsidR="00A15D63" w:rsidRPr="003B2321" w:rsidRDefault="00A15D63" w:rsidP="00A15D63">
            <w:pPr>
              <w:jc w:val="center"/>
              <w:rPr>
                <w:color w:val="000000"/>
                <w:sz w:val="24"/>
                <w:szCs w:val="24"/>
              </w:rPr>
            </w:pPr>
            <w:r w:rsidRPr="003B2321">
              <w:rPr>
                <w:color w:val="000000"/>
                <w:sz w:val="24"/>
                <w:szCs w:val="24"/>
              </w:rPr>
              <w:t>6-7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Познавательно-спортивная эстафета «Юный пожарный»</w:t>
            </w:r>
          </w:p>
        </w:tc>
        <w:tc>
          <w:tcPr>
            <w:tcW w:w="1985" w:type="dxa"/>
          </w:tcPr>
          <w:p w:rsidR="00A15D63" w:rsidRPr="003B2321" w:rsidRDefault="00A15D63" w:rsidP="00A15D63">
            <w:pPr>
              <w:jc w:val="center"/>
              <w:rPr>
                <w:color w:val="000000"/>
                <w:sz w:val="24"/>
                <w:szCs w:val="24"/>
              </w:rPr>
            </w:pPr>
            <w:r w:rsidRPr="003B2321">
              <w:rPr>
                <w:color w:val="000000"/>
                <w:sz w:val="24"/>
                <w:szCs w:val="24"/>
              </w:rPr>
              <w:t>4-7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Конкурс Знатоков правил дорожного движения</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Конкурс поделок из природного материала/ фруктов и овощей «Осенние фантазии»</w:t>
            </w:r>
          </w:p>
          <w:p w:rsidR="00A15D63" w:rsidRPr="003B2321" w:rsidRDefault="00A15D63" w:rsidP="00A15D63">
            <w:pPr>
              <w:rPr>
                <w:color w:val="000000"/>
                <w:sz w:val="8"/>
                <w:szCs w:val="24"/>
              </w:rPr>
            </w:pPr>
          </w:p>
        </w:tc>
        <w:tc>
          <w:tcPr>
            <w:tcW w:w="1985" w:type="dxa"/>
          </w:tcPr>
          <w:p w:rsidR="00A15D63" w:rsidRPr="003B2321" w:rsidRDefault="00A15D63" w:rsidP="00A15D63">
            <w:pPr>
              <w:jc w:val="center"/>
              <w:rPr>
                <w:color w:val="000000"/>
                <w:sz w:val="24"/>
                <w:szCs w:val="24"/>
              </w:rPr>
            </w:pPr>
            <w:r w:rsidRPr="003B2321">
              <w:rPr>
                <w:color w:val="000000"/>
                <w:sz w:val="24"/>
                <w:szCs w:val="24"/>
              </w:rPr>
              <w:t>4-7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 xml:space="preserve">Конкурс детских рисунков «Страна Безопасности» </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Выставка детских рисунков «Моя мама»</w:t>
            </w:r>
          </w:p>
        </w:tc>
        <w:tc>
          <w:tcPr>
            <w:tcW w:w="1985"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Ноябрь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Конкурс поделок ко Дню Матери «Мамина нежность»</w:t>
            </w:r>
          </w:p>
        </w:tc>
        <w:tc>
          <w:tcPr>
            <w:tcW w:w="1985" w:type="dxa"/>
          </w:tcPr>
          <w:p w:rsidR="00A15D63" w:rsidRPr="003B2321" w:rsidRDefault="00A15D63" w:rsidP="00A15D63">
            <w:pPr>
              <w:jc w:val="center"/>
              <w:rPr>
                <w:color w:val="000000"/>
                <w:sz w:val="24"/>
                <w:szCs w:val="24"/>
              </w:rPr>
            </w:pPr>
            <w:r w:rsidRPr="003B2321">
              <w:rPr>
                <w:color w:val="000000"/>
                <w:sz w:val="24"/>
                <w:szCs w:val="24"/>
              </w:rPr>
              <w:t>1.5 – 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Ноябрь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родители</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Выставка-конкурс семейных поделок «Новогодняяигрушка»</w:t>
            </w:r>
          </w:p>
        </w:tc>
        <w:tc>
          <w:tcPr>
            <w:tcW w:w="1985" w:type="dxa"/>
          </w:tcPr>
          <w:p w:rsidR="00A15D63" w:rsidRPr="003B2321" w:rsidRDefault="00A15D63" w:rsidP="00A15D63">
            <w:pPr>
              <w:jc w:val="center"/>
              <w:rPr>
                <w:color w:val="000000"/>
                <w:sz w:val="24"/>
                <w:szCs w:val="24"/>
              </w:rPr>
            </w:pPr>
            <w:r w:rsidRPr="003B2321">
              <w:rPr>
                <w:color w:val="000000"/>
                <w:sz w:val="24"/>
                <w:szCs w:val="24"/>
              </w:rPr>
              <w:t>1.5 -7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Декабрь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Выставка детских рисунков и поделок из пластилина «Зимние забавы»</w:t>
            </w:r>
          </w:p>
        </w:tc>
        <w:tc>
          <w:tcPr>
            <w:tcW w:w="1985" w:type="dxa"/>
          </w:tcPr>
          <w:p w:rsidR="00A15D63" w:rsidRPr="003B2321" w:rsidRDefault="00A15D63" w:rsidP="00A15D63">
            <w:pPr>
              <w:jc w:val="center"/>
              <w:rPr>
                <w:color w:val="000000"/>
                <w:sz w:val="24"/>
                <w:szCs w:val="24"/>
              </w:rPr>
            </w:pPr>
            <w:r w:rsidRPr="003B2321">
              <w:rPr>
                <w:color w:val="000000"/>
                <w:sz w:val="24"/>
                <w:szCs w:val="24"/>
              </w:rPr>
              <w:t>4-7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Акция на актикоррупционную тему «Чистые ладошки»</w:t>
            </w:r>
          </w:p>
        </w:tc>
        <w:tc>
          <w:tcPr>
            <w:tcW w:w="1985" w:type="dxa"/>
          </w:tcPr>
          <w:p w:rsidR="00A15D63" w:rsidRPr="003B2321" w:rsidRDefault="00A15D63" w:rsidP="00A15D63">
            <w:pPr>
              <w:jc w:val="center"/>
              <w:rPr>
                <w:color w:val="000000"/>
                <w:sz w:val="24"/>
                <w:szCs w:val="24"/>
              </w:rPr>
            </w:pPr>
            <w:r w:rsidRPr="003B2321">
              <w:rPr>
                <w:color w:val="000000"/>
                <w:sz w:val="24"/>
                <w:szCs w:val="24"/>
              </w:rPr>
              <w:t>6-7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Изготовление коллективной стенгазеты «Наши защитники»</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Февраль</w:t>
            </w:r>
          </w:p>
        </w:tc>
        <w:tc>
          <w:tcPr>
            <w:tcW w:w="2063" w:type="dxa"/>
          </w:tcPr>
          <w:p w:rsidR="00A15D63" w:rsidRPr="003B2321" w:rsidRDefault="00A15D63" w:rsidP="00A15D63">
            <w:pPr>
              <w:rPr>
                <w:color w:val="000000"/>
                <w:sz w:val="24"/>
                <w:szCs w:val="24"/>
              </w:rPr>
            </w:pPr>
            <w:r w:rsidRPr="003B2321">
              <w:rPr>
                <w:color w:val="000000"/>
                <w:sz w:val="24"/>
                <w:szCs w:val="24"/>
              </w:rPr>
              <w:t xml:space="preserve">Воспитатель, родители, </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Выставка рисунков и открыток к празднику 8 Марта</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Март</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Изготовление коллективного коллажа ко Дню здоровья «Здоровье в порядке!»</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pStyle w:val="a7"/>
              <w:rPr>
                <w:rStyle w:val="affd"/>
                <w:rFonts w:ascii="Times New Roman" w:hAnsi="Times New Roman" w:cs="Times New Roman"/>
                <w:i w:val="0"/>
                <w:sz w:val="24"/>
                <w:szCs w:val="24"/>
              </w:rPr>
            </w:pPr>
            <w:r w:rsidRPr="003B2321">
              <w:rPr>
                <w:rStyle w:val="affd"/>
                <w:rFonts w:ascii="Times New Roman" w:hAnsi="Times New Roman" w:cs="Times New Roman"/>
                <w:sz w:val="24"/>
                <w:szCs w:val="24"/>
              </w:rPr>
              <w:t xml:space="preserve">Конкурс экологических плакатов «Человек природе </w:t>
            </w:r>
            <w:r w:rsidRPr="003B2321">
              <w:rPr>
                <w:rStyle w:val="affd"/>
                <w:rFonts w:ascii="Times New Roman" w:hAnsi="Times New Roman" w:cs="Times New Roman"/>
                <w:sz w:val="24"/>
                <w:szCs w:val="24"/>
              </w:rPr>
              <w:lastRenderedPageBreak/>
              <w:t>друг – пусть узнают все вокруг!»</w:t>
            </w:r>
          </w:p>
        </w:tc>
        <w:tc>
          <w:tcPr>
            <w:tcW w:w="1985" w:type="dxa"/>
          </w:tcPr>
          <w:p w:rsidR="00A15D63" w:rsidRPr="003B2321" w:rsidRDefault="00A15D63" w:rsidP="00A15D63">
            <w:pPr>
              <w:jc w:val="center"/>
              <w:rPr>
                <w:color w:val="000000"/>
                <w:sz w:val="24"/>
                <w:szCs w:val="24"/>
              </w:rPr>
            </w:pPr>
            <w:r w:rsidRPr="003B2321">
              <w:rPr>
                <w:color w:val="000000"/>
                <w:sz w:val="24"/>
                <w:szCs w:val="24"/>
              </w:rPr>
              <w:lastRenderedPageBreak/>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lastRenderedPageBreak/>
              <w:t>Выставка рисунков «Салют Победы»</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Май</w:t>
            </w:r>
          </w:p>
          <w:p w:rsidR="00A15D63" w:rsidRPr="003B2321" w:rsidRDefault="00A15D63" w:rsidP="00A15D63">
            <w:pPr>
              <w:rPr>
                <w:color w:val="000000"/>
                <w:sz w:val="24"/>
                <w:szCs w:val="24"/>
              </w:rPr>
            </w:pP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Акция «Дерево выпускников»</w:t>
            </w:r>
          </w:p>
          <w:p w:rsidR="00A15D63" w:rsidRPr="003B2321" w:rsidRDefault="00A15D63" w:rsidP="00A15D63">
            <w:pPr>
              <w:rPr>
                <w:color w:val="000000"/>
                <w:sz w:val="24"/>
                <w:szCs w:val="24"/>
              </w:rPr>
            </w:pPr>
          </w:p>
        </w:tc>
        <w:tc>
          <w:tcPr>
            <w:tcW w:w="1985" w:type="dxa"/>
          </w:tcPr>
          <w:p w:rsidR="00A15D63" w:rsidRPr="003B2321" w:rsidRDefault="00A15D63" w:rsidP="00A15D63">
            <w:pPr>
              <w:jc w:val="center"/>
              <w:rPr>
                <w:color w:val="000000"/>
                <w:sz w:val="24"/>
                <w:szCs w:val="24"/>
              </w:rPr>
            </w:pPr>
            <w:r w:rsidRPr="003B2321">
              <w:rPr>
                <w:color w:val="000000"/>
                <w:sz w:val="24"/>
                <w:szCs w:val="24"/>
              </w:rPr>
              <w:t>6-7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Май</w:t>
            </w:r>
          </w:p>
        </w:tc>
        <w:tc>
          <w:tcPr>
            <w:tcW w:w="2063" w:type="dxa"/>
          </w:tcPr>
          <w:p w:rsidR="00A15D63" w:rsidRPr="003B2321" w:rsidRDefault="00A15D63" w:rsidP="00A15D63">
            <w:pPr>
              <w:rPr>
                <w:color w:val="000000"/>
                <w:sz w:val="24"/>
                <w:szCs w:val="24"/>
              </w:rPr>
            </w:pPr>
            <w:r w:rsidRPr="003B2321">
              <w:rPr>
                <w:color w:val="000000"/>
                <w:sz w:val="24"/>
                <w:szCs w:val="24"/>
              </w:rPr>
              <w:t>Воспитатель</w:t>
            </w:r>
          </w:p>
        </w:tc>
      </w:tr>
    </w:tbl>
    <w:p w:rsidR="00A15D63" w:rsidRPr="003B2321" w:rsidRDefault="00A15D63" w:rsidP="00A15D63"/>
    <w:tbl>
      <w:tblPr>
        <w:tblStyle w:val="af4"/>
        <w:tblW w:w="9571" w:type="dxa"/>
        <w:tblLayout w:type="fixed"/>
        <w:tblLook w:val="04A0"/>
      </w:tblPr>
      <w:tblGrid>
        <w:gridCol w:w="3256"/>
        <w:gridCol w:w="2126"/>
        <w:gridCol w:w="2126"/>
        <w:gridCol w:w="2063"/>
      </w:tblGrid>
      <w:tr w:rsidR="00A15D63" w:rsidRPr="003B2321" w:rsidTr="00A15D63">
        <w:tc>
          <w:tcPr>
            <w:tcW w:w="3256"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2126"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2126"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2063"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c>
          <w:tcPr>
            <w:tcW w:w="9571" w:type="dxa"/>
            <w:gridSpan w:val="4"/>
          </w:tcPr>
          <w:p w:rsidR="00A15D63" w:rsidRPr="003B2321" w:rsidRDefault="00A15D63" w:rsidP="00A15D63">
            <w:pPr>
              <w:jc w:val="center"/>
              <w:rPr>
                <w:b/>
                <w:i/>
                <w:color w:val="000000"/>
                <w:sz w:val="24"/>
                <w:szCs w:val="24"/>
              </w:rPr>
            </w:pPr>
            <w:r w:rsidRPr="003B2321">
              <w:rPr>
                <w:b/>
                <w:i/>
                <w:color w:val="000000"/>
                <w:sz w:val="24"/>
                <w:szCs w:val="24"/>
              </w:rPr>
              <w:t>Праздники</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t>День Знаний, «Здравствуй, детский сад!»</w:t>
            </w: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2063" w:type="dxa"/>
          </w:tcPr>
          <w:p w:rsidR="00A15D63" w:rsidRPr="003B2321" w:rsidRDefault="00A15D63" w:rsidP="00A15D63">
            <w:pPr>
              <w:rPr>
                <w:color w:val="000000"/>
                <w:sz w:val="1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color w:val="000000"/>
                <w:sz w:val="14"/>
                <w:szCs w:val="24"/>
              </w:rPr>
            </w:pPr>
            <w:r w:rsidRPr="003B2321">
              <w:rPr>
                <w:rFonts w:eastAsia="Arial Unicode MS"/>
                <w:color w:val="000000"/>
                <w:sz w:val="24"/>
                <w:szCs w:val="24"/>
              </w:rPr>
              <w:t>Праздник Осени</w:t>
            </w: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2063" w:type="dxa"/>
          </w:tcPr>
          <w:p w:rsidR="00A15D63" w:rsidRPr="003B2321" w:rsidRDefault="00A15D63" w:rsidP="00A15D63">
            <w:pPr>
              <w:rPr>
                <w:color w:val="000000"/>
                <w:sz w:val="12"/>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Матери</w:t>
            </w:r>
          </w:p>
          <w:p w:rsidR="00A15D63" w:rsidRPr="003B2321" w:rsidRDefault="00A15D63" w:rsidP="00A15D63">
            <w:pPr>
              <w:rPr>
                <w:color w:val="000000"/>
                <w:sz w:val="10"/>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sz w:val="24"/>
                <w:szCs w:val="24"/>
              </w:rPr>
            </w:pPr>
            <w:r w:rsidRPr="003B2321">
              <w:rPr>
                <w:sz w:val="24"/>
                <w:szCs w:val="24"/>
              </w:rPr>
              <w:t>Ноябрь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t>День народного единства</w:t>
            </w:r>
          </w:p>
        </w:tc>
        <w:tc>
          <w:tcPr>
            <w:tcW w:w="2126" w:type="dxa"/>
          </w:tcPr>
          <w:p w:rsidR="00A15D63" w:rsidRPr="003B2321" w:rsidRDefault="00A15D63" w:rsidP="00A15D63">
            <w:pPr>
              <w:jc w:val="center"/>
              <w:rPr>
                <w:color w:val="000000"/>
                <w:sz w:val="24"/>
                <w:szCs w:val="24"/>
              </w:rPr>
            </w:pPr>
            <w:r w:rsidRPr="003B2321">
              <w:rPr>
                <w:color w:val="000000"/>
                <w:sz w:val="24"/>
                <w:szCs w:val="24"/>
              </w:rPr>
              <w:t>6-7 лет</w:t>
            </w:r>
          </w:p>
        </w:tc>
        <w:tc>
          <w:tcPr>
            <w:tcW w:w="2126" w:type="dxa"/>
          </w:tcPr>
          <w:p w:rsidR="00A15D63" w:rsidRPr="003B2321" w:rsidRDefault="00A15D63" w:rsidP="00A15D63">
            <w:pPr>
              <w:jc w:val="center"/>
              <w:rPr>
                <w:color w:val="000000"/>
                <w:sz w:val="24"/>
                <w:szCs w:val="24"/>
              </w:rPr>
            </w:pPr>
            <w:r w:rsidRPr="003B2321">
              <w:rPr>
                <w:sz w:val="24"/>
                <w:szCs w:val="24"/>
              </w:rPr>
              <w:t>Ноябрь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t>Новогодний праздник</w:t>
            </w:r>
          </w:p>
        </w:tc>
        <w:tc>
          <w:tcPr>
            <w:tcW w:w="2126" w:type="dxa"/>
          </w:tcPr>
          <w:p w:rsidR="00A15D63" w:rsidRPr="003B2321" w:rsidRDefault="00A15D63" w:rsidP="00A15D63">
            <w:pPr>
              <w:jc w:val="center"/>
              <w:rPr>
                <w:color w:val="000000"/>
                <w:sz w:val="24"/>
                <w:szCs w:val="24"/>
              </w:rPr>
            </w:pPr>
            <w:r w:rsidRPr="003B2321">
              <w:rPr>
                <w:color w:val="000000"/>
                <w:sz w:val="24"/>
                <w:szCs w:val="24"/>
              </w:rPr>
              <w:t>1.5 -7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Декабрь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256" w:type="dxa"/>
          </w:tcPr>
          <w:p w:rsidR="00A15D63" w:rsidRPr="003B2321" w:rsidRDefault="00A15D63" w:rsidP="00A15D63">
            <w:pPr>
              <w:rPr>
                <w:sz w:val="24"/>
                <w:szCs w:val="24"/>
              </w:rPr>
            </w:pPr>
            <w:r w:rsidRPr="003B2321">
              <w:rPr>
                <w:sz w:val="24"/>
                <w:szCs w:val="24"/>
              </w:rPr>
              <w:t>Спортивный флэшмоб «Спорт зимой»</w:t>
            </w:r>
          </w:p>
          <w:p w:rsidR="00A15D63" w:rsidRPr="003B2321" w:rsidRDefault="00A15D63" w:rsidP="00A15D63">
            <w:pPr>
              <w:rPr>
                <w:sz w:val="24"/>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t>День защитников Отечества</w:t>
            </w:r>
          </w:p>
        </w:tc>
        <w:tc>
          <w:tcPr>
            <w:tcW w:w="2126"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Февраль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256" w:type="dxa"/>
          </w:tcPr>
          <w:p w:rsidR="00A15D63" w:rsidRPr="003B2321" w:rsidRDefault="00A15D63" w:rsidP="00A15D63">
            <w:pPr>
              <w:rPr>
                <w:color w:val="000000"/>
                <w:sz w:val="24"/>
                <w:szCs w:val="24"/>
              </w:rPr>
            </w:pPr>
            <w:r w:rsidRPr="003B2321">
              <w:rPr>
                <w:color w:val="000000"/>
                <w:sz w:val="24"/>
                <w:szCs w:val="24"/>
              </w:rPr>
              <w:t>Международный женский день</w:t>
            </w: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Март</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256" w:type="dxa"/>
          </w:tcPr>
          <w:p w:rsidR="00A15D63" w:rsidRPr="003B2321" w:rsidRDefault="00A15D63" w:rsidP="00A15D63">
            <w:pPr>
              <w:rPr>
                <w:color w:val="000000"/>
                <w:sz w:val="24"/>
                <w:szCs w:val="24"/>
              </w:rPr>
            </w:pPr>
            <w:r w:rsidRPr="003B2321">
              <w:rPr>
                <w:color w:val="000000"/>
                <w:sz w:val="24"/>
                <w:szCs w:val="24"/>
              </w:rPr>
              <w:t xml:space="preserve">Неделя здоровья </w:t>
            </w:r>
          </w:p>
          <w:p w:rsidR="00A15D63" w:rsidRPr="003B2321" w:rsidRDefault="00A15D63" w:rsidP="00A15D63">
            <w:pPr>
              <w:rPr>
                <w:color w:val="000000"/>
                <w:sz w:val="24"/>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Март</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256"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Смеха</w:t>
            </w:r>
          </w:p>
          <w:p w:rsidR="00A15D63" w:rsidRPr="003B2321" w:rsidRDefault="00A15D63" w:rsidP="00A15D63">
            <w:pPr>
              <w:rPr>
                <w:rFonts w:eastAsia="Arial Unicode MS"/>
                <w:color w:val="000000"/>
                <w:sz w:val="24"/>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космонавтики</w:t>
            </w:r>
          </w:p>
          <w:p w:rsidR="00A15D63" w:rsidRPr="003B2321" w:rsidRDefault="00A15D63" w:rsidP="00A15D63">
            <w:pPr>
              <w:rPr>
                <w:color w:val="000000"/>
                <w:sz w:val="24"/>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Международный день книги</w:t>
            </w:r>
          </w:p>
          <w:p w:rsidR="00A15D63" w:rsidRPr="003B2321" w:rsidRDefault="00A15D63" w:rsidP="00A15D63">
            <w:pPr>
              <w:rPr>
                <w:rFonts w:eastAsia="Arial Unicode MS"/>
                <w:color w:val="000000"/>
                <w:sz w:val="24"/>
                <w:szCs w:val="24"/>
              </w:rPr>
            </w:pPr>
          </w:p>
        </w:tc>
        <w:tc>
          <w:tcPr>
            <w:tcW w:w="2126"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lastRenderedPageBreak/>
              <w:t>День Победы</w:t>
            </w:r>
          </w:p>
        </w:tc>
        <w:tc>
          <w:tcPr>
            <w:tcW w:w="2126"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Май</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Воспитатели,музыкальный руководитель</w:t>
            </w:r>
          </w:p>
        </w:tc>
      </w:tr>
      <w:tr w:rsidR="00A15D63" w:rsidRPr="003B2321" w:rsidTr="00A15D63">
        <w:tc>
          <w:tcPr>
            <w:tcW w:w="3256" w:type="dxa"/>
          </w:tcPr>
          <w:p w:rsidR="00A15D63" w:rsidRPr="003B2321" w:rsidRDefault="00A15D63" w:rsidP="00A15D63">
            <w:pPr>
              <w:rPr>
                <w:color w:val="000000"/>
                <w:sz w:val="24"/>
                <w:szCs w:val="24"/>
              </w:rPr>
            </w:pPr>
            <w:r w:rsidRPr="003B2321">
              <w:rPr>
                <w:sz w:val="24"/>
                <w:szCs w:val="24"/>
              </w:rPr>
              <w:t>Выпускной «До свидания, детский сад!»</w:t>
            </w:r>
          </w:p>
        </w:tc>
        <w:tc>
          <w:tcPr>
            <w:tcW w:w="2126" w:type="dxa"/>
          </w:tcPr>
          <w:p w:rsidR="00A15D63" w:rsidRPr="003B2321" w:rsidRDefault="00A15D63" w:rsidP="00A15D63">
            <w:pPr>
              <w:jc w:val="center"/>
              <w:rPr>
                <w:color w:val="000000"/>
                <w:sz w:val="24"/>
                <w:szCs w:val="24"/>
              </w:rPr>
            </w:pPr>
            <w:r w:rsidRPr="003B2321">
              <w:rPr>
                <w:color w:val="000000"/>
                <w:sz w:val="24"/>
                <w:szCs w:val="24"/>
              </w:rPr>
              <w:t>6-7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Май</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851"/>
        </w:trPr>
        <w:tc>
          <w:tcPr>
            <w:tcW w:w="3256" w:type="dxa"/>
          </w:tcPr>
          <w:p w:rsidR="00A15D63" w:rsidRPr="003B2321" w:rsidRDefault="00A15D63" w:rsidP="00A15D63">
            <w:pPr>
              <w:rPr>
                <w:color w:val="000000"/>
                <w:sz w:val="24"/>
                <w:szCs w:val="24"/>
              </w:rPr>
            </w:pPr>
            <w:r w:rsidRPr="003B2321">
              <w:rPr>
                <w:sz w:val="24"/>
                <w:szCs w:val="24"/>
              </w:rPr>
              <w:t>День защиты детей</w:t>
            </w:r>
          </w:p>
        </w:tc>
        <w:tc>
          <w:tcPr>
            <w:tcW w:w="212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Июнь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rPr>
          <w:sz w:val="6"/>
        </w:rPr>
      </w:pPr>
    </w:p>
    <w:tbl>
      <w:tblPr>
        <w:tblStyle w:val="af4"/>
        <w:tblW w:w="9571" w:type="dxa"/>
        <w:tblLayout w:type="fixed"/>
        <w:tblLook w:val="04A0"/>
      </w:tblPr>
      <w:tblGrid>
        <w:gridCol w:w="3397"/>
        <w:gridCol w:w="1985"/>
        <w:gridCol w:w="2126"/>
        <w:gridCol w:w="2063"/>
      </w:tblGrid>
      <w:tr w:rsidR="00A15D63" w:rsidRPr="003B2321" w:rsidTr="00A15D63">
        <w:tc>
          <w:tcPr>
            <w:tcW w:w="3397"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1985"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2126"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2063"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c>
          <w:tcPr>
            <w:tcW w:w="9571" w:type="dxa"/>
            <w:gridSpan w:val="4"/>
          </w:tcPr>
          <w:p w:rsidR="00A15D63" w:rsidRPr="003B2321" w:rsidRDefault="00A15D63" w:rsidP="00A15D63">
            <w:pPr>
              <w:jc w:val="center"/>
              <w:rPr>
                <w:b/>
                <w:i/>
                <w:color w:val="000000"/>
                <w:sz w:val="24"/>
                <w:szCs w:val="24"/>
              </w:rPr>
            </w:pPr>
            <w:r w:rsidRPr="003B2321">
              <w:rPr>
                <w:b/>
                <w:i/>
                <w:color w:val="000000"/>
                <w:sz w:val="24"/>
                <w:szCs w:val="24"/>
              </w:rPr>
              <w:t>Фольклорные мероприятия</w:t>
            </w:r>
          </w:p>
        </w:tc>
      </w:tr>
      <w:tr w:rsidR="00A15D63" w:rsidRPr="003B2321" w:rsidTr="00A15D63">
        <w:tc>
          <w:tcPr>
            <w:tcW w:w="3397"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Осенины</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sz w:val="24"/>
                <w:szCs w:val="24"/>
              </w:rPr>
            </w:pPr>
            <w:r w:rsidRPr="003B2321">
              <w:rPr>
                <w:sz w:val="24"/>
                <w:szCs w:val="24"/>
              </w:rPr>
              <w:t>Октябрь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rFonts w:eastAsia="Arial Unicode MS"/>
                <w:color w:val="000000"/>
                <w:sz w:val="24"/>
                <w:szCs w:val="24"/>
              </w:rPr>
              <w:t>День народных песен и хороводов</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sz w:val="24"/>
                <w:szCs w:val="24"/>
              </w:rPr>
            </w:pPr>
            <w:r w:rsidRPr="003B2321">
              <w:rPr>
                <w:sz w:val="24"/>
                <w:szCs w:val="24"/>
              </w:rPr>
              <w:t>Ноябрь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c>
          <w:tcPr>
            <w:tcW w:w="3397" w:type="dxa"/>
          </w:tcPr>
          <w:p w:rsidR="00A15D63" w:rsidRPr="003B2321" w:rsidRDefault="00A15D63" w:rsidP="00A15D63">
            <w:pPr>
              <w:rPr>
                <w:color w:val="000000"/>
                <w:sz w:val="24"/>
                <w:szCs w:val="24"/>
              </w:rPr>
            </w:pPr>
            <w:r w:rsidRPr="003B2321">
              <w:rPr>
                <w:sz w:val="24"/>
                <w:szCs w:val="24"/>
              </w:rPr>
              <w:t>Рождество, «Колядки», Прощание с ёлкой</w:t>
            </w:r>
          </w:p>
        </w:tc>
        <w:tc>
          <w:tcPr>
            <w:tcW w:w="1985" w:type="dxa"/>
          </w:tcPr>
          <w:p w:rsidR="00A15D63" w:rsidRPr="003B2321" w:rsidRDefault="00A15D63" w:rsidP="00A15D63">
            <w:pPr>
              <w:jc w:val="center"/>
              <w:rPr>
                <w:color w:val="000000"/>
                <w:sz w:val="24"/>
                <w:szCs w:val="24"/>
              </w:rPr>
            </w:pPr>
            <w:r w:rsidRPr="003B2321">
              <w:rPr>
                <w:color w:val="000000"/>
                <w:sz w:val="24"/>
                <w:szCs w:val="24"/>
              </w:rPr>
              <w:t>4-7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Масленица</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Март</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color w:val="000000"/>
                <w:sz w:val="24"/>
                <w:szCs w:val="24"/>
              </w:rPr>
              <w:t>«В гостях у сказки»</w:t>
            </w:r>
          </w:p>
        </w:tc>
        <w:tc>
          <w:tcPr>
            <w:tcW w:w="1985"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c>
          <w:tcPr>
            <w:tcW w:w="3397" w:type="dxa"/>
          </w:tcPr>
          <w:p w:rsidR="00A15D63" w:rsidRPr="003B2321" w:rsidRDefault="00A15D63" w:rsidP="00A15D63">
            <w:pPr>
              <w:rPr>
                <w:color w:val="000000"/>
                <w:sz w:val="24"/>
                <w:szCs w:val="24"/>
              </w:rPr>
            </w:pPr>
            <w:r w:rsidRPr="003B2321">
              <w:rPr>
                <w:sz w:val="24"/>
              </w:rPr>
              <w:t>«Здравствуй, лето красное!»</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color w:val="000000"/>
                <w:sz w:val="24"/>
                <w:szCs w:val="24"/>
              </w:rPr>
            </w:pPr>
            <w:r w:rsidRPr="003B2321">
              <w:rPr>
                <w:color w:val="000000"/>
                <w:sz w:val="24"/>
                <w:szCs w:val="24"/>
              </w:rPr>
              <w:t>Июнь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shd w:val="clear" w:color="auto" w:fill="FFFFFF"/>
        <w:rPr>
          <w:b/>
          <w:color w:val="000000"/>
          <w:sz w:val="32"/>
        </w:rPr>
      </w:pPr>
    </w:p>
    <w:tbl>
      <w:tblPr>
        <w:tblStyle w:val="af4"/>
        <w:tblW w:w="9571" w:type="dxa"/>
        <w:tblLayout w:type="fixed"/>
        <w:tblLook w:val="04A0"/>
      </w:tblPr>
      <w:tblGrid>
        <w:gridCol w:w="3397"/>
        <w:gridCol w:w="1985"/>
        <w:gridCol w:w="2126"/>
        <w:gridCol w:w="2063"/>
      </w:tblGrid>
      <w:tr w:rsidR="00A15D63" w:rsidRPr="003B2321" w:rsidTr="00A15D63">
        <w:tc>
          <w:tcPr>
            <w:tcW w:w="3397"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1985"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2126"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2063"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c>
          <w:tcPr>
            <w:tcW w:w="9571" w:type="dxa"/>
            <w:gridSpan w:val="4"/>
          </w:tcPr>
          <w:p w:rsidR="00A15D63" w:rsidRPr="003B2321" w:rsidRDefault="00A15D63" w:rsidP="00A15D63">
            <w:pPr>
              <w:jc w:val="center"/>
              <w:rPr>
                <w:b/>
                <w:i/>
                <w:color w:val="000000"/>
                <w:sz w:val="24"/>
                <w:szCs w:val="24"/>
              </w:rPr>
            </w:pPr>
            <w:r w:rsidRPr="003B2321">
              <w:rPr>
                <w:b/>
                <w:i/>
                <w:color w:val="000000"/>
                <w:sz w:val="24"/>
                <w:szCs w:val="24"/>
              </w:rPr>
              <w:t>Проектная деятельность</w:t>
            </w:r>
          </w:p>
        </w:tc>
      </w:tr>
      <w:tr w:rsidR="00A15D63" w:rsidRPr="003B2321" w:rsidTr="00A15D63">
        <w:tc>
          <w:tcPr>
            <w:tcW w:w="3397" w:type="dxa"/>
          </w:tcPr>
          <w:p w:rsidR="00A15D63" w:rsidRPr="003B2321" w:rsidRDefault="00A15D63" w:rsidP="00A15D63">
            <w:pPr>
              <w:rPr>
                <w:rFonts w:eastAsia="Arial Unicode MS"/>
                <w:color w:val="000000"/>
                <w:sz w:val="24"/>
                <w:szCs w:val="24"/>
              </w:rPr>
            </w:pPr>
            <w:r w:rsidRPr="003B2321">
              <w:rPr>
                <w:sz w:val="24"/>
                <w:szCs w:val="24"/>
              </w:rPr>
              <w:t>«Книга - мостик в мир чудес»</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sz w:val="24"/>
                <w:szCs w:val="24"/>
              </w:rPr>
            </w:pPr>
            <w:r w:rsidRPr="003B2321">
              <w:rPr>
                <w:sz w:val="24"/>
                <w:szCs w:val="24"/>
              </w:rPr>
              <w:t>Октябрь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c>
          <w:tcPr>
            <w:tcW w:w="3397" w:type="dxa"/>
          </w:tcPr>
          <w:p w:rsidR="00A15D63" w:rsidRPr="003B2321" w:rsidRDefault="00A15D63" w:rsidP="00A15D63">
            <w:pPr>
              <w:rPr>
                <w:sz w:val="24"/>
                <w:szCs w:val="24"/>
              </w:rPr>
            </w:pPr>
            <w:r w:rsidRPr="003B2321">
              <w:rPr>
                <w:sz w:val="24"/>
                <w:szCs w:val="24"/>
              </w:rPr>
              <w:t>«Мир профессий»</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sz w:val="24"/>
                <w:szCs w:val="24"/>
              </w:rPr>
            </w:pPr>
            <w:r w:rsidRPr="003B2321">
              <w:rPr>
                <w:sz w:val="24"/>
                <w:szCs w:val="24"/>
              </w:rPr>
              <w:t>Декабрь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c>
          <w:tcPr>
            <w:tcW w:w="3397" w:type="dxa"/>
          </w:tcPr>
          <w:p w:rsidR="00A15D63" w:rsidRPr="003B2321" w:rsidRDefault="00A15D63" w:rsidP="00A15D63">
            <w:pPr>
              <w:rPr>
                <w:sz w:val="24"/>
                <w:szCs w:val="24"/>
              </w:rPr>
            </w:pPr>
            <w:r w:rsidRPr="003B2321">
              <w:rPr>
                <w:sz w:val="24"/>
                <w:szCs w:val="24"/>
              </w:rPr>
              <w:t>«Покормите птиц зимой»</w:t>
            </w:r>
          </w:p>
        </w:tc>
        <w:tc>
          <w:tcPr>
            <w:tcW w:w="1985"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sz w:val="24"/>
                <w:szCs w:val="24"/>
              </w:rPr>
            </w:pPr>
            <w:r w:rsidRPr="003B2321">
              <w:rPr>
                <w:sz w:val="24"/>
                <w:szCs w:val="24"/>
              </w:rPr>
              <w:t>Январь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c>
          <w:tcPr>
            <w:tcW w:w="3397" w:type="dxa"/>
          </w:tcPr>
          <w:p w:rsidR="00A15D63" w:rsidRPr="003B2321" w:rsidRDefault="00A15D63" w:rsidP="00A15D63">
            <w:pPr>
              <w:rPr>
                <w:sz w:val="24"/>
                <w:szCs w:val="24"/>
              </w:rPr>
            </w:pPr>
            <w:r w:rsidRPr="003B2321">
              <w:rPr>
                <w:sz w:val="24"/>
                <w:szCs w:val="24"/>
              </w:rPr>
              <w:t>«За здоровьем в детский сад»</w:t>
            </w:r>
          </w:p>
        </w:tc>
        <w:tc>
          <w:tcPr>
            <w:tcW w:w="198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2126" w:type="dxa"/>
          </w:tcPr>
          <w:p w:rsidR="00A15D63" w:rsidRPr="003B2321" w:rsidRDefault="00A15D63" w:rsidP="00A15D63">
            <w:pPr>
              <w:jc w:val="center"/>
              <w:rPr>
                <w:sz w:val="24"/>
                <w:szCs w:val="24"/>
              </w:rPr>
            </w:pPr>
            <w:r w:rsidRPr="003B2321">
              <w:rPr>
                <w:sz w:val="24"/>
                <w:szCs w:val="24"/>
              </w:rPr>
              <w:t xml:space="preserve">Март </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c>
          <w:tcPr>
            <w:tcW w:w="3397" w:type="dxa"/>
          </w:tcPr>
          <w:p w:rsidR="00A15D63" w:rsidRPr="003B2321" w:rsidRDefault="00A15D63" w:rsidP="00A15D63">
            <w:pPr>
              <w:rPr>
                <w:sz w:val="24"/>
                <w:szCs w:val="24"/>
              </w:rPr>
            </w:pPr>
            <w:r w:rsidRPr="003B2321">
              <w:rPr>
                <w:sz w:val="24"/>
                <w:szCs w:val="24"/>
              </w:rPr>
              <w:t>«Огород на подоконнике»</w:t>
            </w:r>
          </w:p>
        </w:tc>
        <w:tc>
          <w:tcPr>
            <w:tcW w:w="1985" w:type="dxa"/>
          </w:tcPr>
          <w:p w:rsidR="00A15D63" w:rsidRPr="003B2321" w:rsidRDefault="00A15D63" w:rsidP="00A15D63">
            <w:pPr>
              <w:jc w:val="center"/>
              <w:rPr>
                <w:color w:val="000000"/>
                <w:sz w:val="24"/>
                <w:szCs w:val="24"/>
              </w:rPr>
            </w:pPr>
            <w:r w:rsidRPr="003B2321">
              <w:rPr>
                <w:color w:val="000000"/>
                <w:sz w:val="24"/>
                <w:szCs w:val="24"/>
              </w:rPr>
              <w:t>3-7 лет</w:t>
            </w:r>
          </w:p>
        </w:tc>
        <w:tc>
          <w:tcPr>
            <w:tcW w:w="2126" w:type="dxa"/>
          </w:tcPr>
          <w:p w:rsidR="00A15D63" w:rsidRPr="003B2321" w:rsidRDefault="00A15D63" w:rsidP="00A15D63">
            <w:pPr>
              <w:jc w:val="center"/>
              <w:rPr>
                <w:sz w:val="24"/>
                <w:szCs w:val="24"/>
              </w:rPr>
            </w:pPr>
            <w:r w:rsidRPr="003B2321">
              <w:rPr>
                <w:sz w:val="24"/>
                <w:szCs w:val="24"/>
              </w:rPr>
              <w:t>Апрель</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c>
          <w:tcPr>
            <w:tcW w:w="3397" w:type="dxa"/>
          </w:tcPr>
          <w:p w:rsidR="00A15D63" w:rsidRPr="003B2321" w:rsidRDefault="00A15D63" w:rsidP="00A15D63">
            <w:pPr>
              <w:rPr>
                <w:sz w:val="24"/>
                <w:szCs w:val="24"/>
              </w:rPr>
            </w:pPr>
            <w:r w:rsidRPr="003B2321">
              <w:rPr>
                <w:sz w:val="24"/>
                <w:szCs w:val="24"/>
              </w:rPr>
              <w:t>«Этих дней не смолкнет слава!»</w:t>
            </w:r>
          </w:p>
        </w:tc>
        <w:tc>
          <w:tcPr>
            <w:tcW w:w="1985" w:type="dxa"/>
          </w:tcPr>
          <w:p w:rsidR="00A15D63" w:rsidRPr="003B2321" w:rsidRDefault="00A15D63" w:rsidP="00A15D63">
            <w:pPr>
              <w:jc w:val="center"/>
              <w:rPr>
                <w:color w:val="000000"/>
                <w:sz w:val="24"/>
                <w:szCs w:val="24"/>
              </w:rPr>
            </w:pPr>
            <w:r w:rsidRPr="003B2321">
              <w:rPr>
                <w:color w:val="000000"/>
                <w:sz w:val="24"/>
                <w:szCs w:val="24"/>
              </w:rPr>
              <w:t>5-7 лет</w:t>
            </w:r>
          </w:p>
        </w:tc>
        <w:tc>
          <w:tcPr>
            <w:tcW w:w="2126" w:type="dxa"/>
          </w:tcPr>
          <w:p w:rsidR="00A15D63" w:rsidRPr="003B2321" w:rsidRDefault="00A15D63" w:rsidP="00A15D63">
            <w:pPr>
              <w:jc w:val="center"/>
              <w:rPr>
                <w:sz w:val="24"/>
                <w:szCs w:val="24"/>
              </w:rPr>
            </w:pPr>
            <w:r w:rsidRPr="003B2321">
              <w:rPr>
                <w:sz w:val="24"/>
                <w:szCs w:val="24"/>
              </w:rPr>
              <w:t>Май</w:t>
            </w:r>
          </w:p>
        </w:tc>
        <w:tc>
          <w:tcPr>
            <w:tcW w:w="2063"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pStyle w:val="a8"/>
        <w:tabs>
          <w:tab w:val="left" w:pos="709"/>
          <w:tab w:val="left" w:pos="993"/>
        </w:tabs>
        <w:ind w:left="709"/>
        <w:rPr>
          <w:color w:val="000000"/>
          <w:lang w:val="en-US"/>
        </w:rPr>
      </w:pPr>
    </w:p>
    <w:p w:rsidR="00A15D63" w:rsidRPr="003B2321" w:rsidRDefault="00A15D63" w:rsidP="00A15D63">
      <w:pPr>
        <w:pStyle w:val="a4"/>
        <w:spacing w:before="5"/>
        <w:ind w:firstLine="709"/>
        <w:jc w:val="left"/>
        <w:rPr>
          <w:sz w:val="27"/>
        </w:rPr>
      </w:pPr>
    </w:p>
    <w:p w:rsidR="00A15D63" w:rsidRPr="003B2321" w:rsidRDefault="00A15D63" w:rsidP="00A15D63">
      <w:pPr>
        <w:pStyle w:val="a4"/>
        <w:spacing w:before="5"/>
        <w:ind w:firstLine="709"/>
        <w:jc w:val="left"/>
        <w:rPr>
          <w:sz w:val="27"/>
        </w:rPr>
      </w:pPr>
    </w:p>
    <w:p w:rsidR="00A15D63" w:rsidRPr="003B2321" w:rsidRDefault="00A15D63" w:rsidP="00A15D63">
      <w:pPr>
        <w:pStyle w:val="a4"/>
        <w:spacing w:before="5"/>
        <w:ind w:firstLine="709"/>
        <w:jc w:val="left"/>
        <w:rPr>
          <w:sz w:val="27"/>
        </w:rPr>
      </w:pPr>
    </w:p>
    <w:p w:rsidR="00A15D63" w:rsidRPr="003B2321" w:rsidRDefault="00A15D63" w:rsidP="00A15D63">
      <w:pPr>
        <w:pStyle w:val="a4"/>
        <w:spacing w:before="5"/>
        <w:ind w:firstLine="709"/>
        <w:jc w:val="left"/>
        <w:rPr>
          <w:sz w:val="27"/>
        </w:rPr>
      </w:pPr>
    </w:p>
    <w:p w:rsidR="00A15D63" w:rsidRPr="003B2321" w:rsidRDefault="00A15D63" w:rsidP="00A15D63">
      <w:pPr>
        <w:pStyle w:val="a4"/>
        <w:spacing w:before="5"/>
        <w:ind w:firstLine="709"/>
        <w:jc w:val="left"/>
        <w:rPr>
          <w:sz w:val="27"/>
        </w:rPr>
      </w:pPr>
    </w:p>
    <w:p w:rsidR="00A15D63" w:rsidRPr="003B2321" w:rsidRDefault="004C492D" w:rsidP="004C492D">
      <w:pPr>
        <w:pStyle w:val="1"/>
        <w:widowControl w:val="0"/>
        <w:tabs>
          <w:tab w:val="left" w:pos="567"/>
          <w:tab w:val="left" w:pos="814"/>
        </w:tabs>
        <w:autoSpaceDE w:val="0"/>
        <w:autoSpaceDN w:val="0"/>
        <w:spacing w:before="0" w:beforeAutospacing="0" w:after="0" w:afterAutospacing="0"/>
        <w:ind w:left="993"/>
        <w:jc w:val="center"/>
        <w:rPr>
          <w:sz w:val="24"/>
          <w:szCs w:val="26"/>
        </w:rPr>
      </w:pPr>
      <w:r w:rsidRPr="003B2321">
        <w:rPr>
          <w:sz w:val="24"/>
          <w:szCs w:val="26"/>
          <w:lang w:val="en-US"/>
        </w:rPr>
        <w:lastRenderedPageBreak/>
        <w:t>III</w:t>
      </w:r>
      <w:r w:rsidRPr="003B2321">
        <w:rPr>
          <w:sz w:val="24"/>
          <w:szCs w:val="26"/>
        </w:rPr>
        <w:t xml:space="preserve">. </w:t>
      </w:r>
      <w:r w:rsidR="00A15D63" w:rsidRPr="003B2321">
        <w:rPr>
          <w:sz w:val="24"/>
          <w:szCs w:val="26"/>
        </w:rPr>
        <w:t>ОРГАНИЗАЦИОННЫЙРАЗДЕЛ</w:t>
      </w:r>
    </w:p>
    <w:p w:rsidR="00A15D63" w:rsidRPr="003B2321" w:rsidRDefault="00A15D63" w:rsidP="005B1063">
      <w:pPr>
        <w:pStyle w:val="a4"/>
        <w:spacing w:after="0" w:line="240" w:lineRule="auto"/>
        <w:ind w:firstLine="709"/>
        <w:jc w:val="left"/>
        <w:rPr>
          <w:b/>
          <w:bCs/>
          <w:sz w:val="20"/>
        </w:rPr>
      </w:pPr>
    </w:p>
    <w:p w:rsidR="00A15D63" w:rsidRPr="003B2321" w:rsidRDefault="00A15D63" w:rsidP="005B1063">
      <w:pPr>
        <w:pStyle w:val="a4"/>
        <w:spacing w:after="0" w:line="240" w:lineRule="auto"/>
        <w:ind w:firstLine="709"/>
        <w:jc w:val="left"/>
        <w:rPr>
          <w:b/>
          <w:bCs/>
          <w:sz w:val="24"/>
          <w:szCs w:val="26"/>
        </w:rPr>
      </w:pPr>
      <w:r w:rsidRPr="003B2321">
        <w:rPr>
          <w:b/>
          <w:bCs/>
          <w:sz w:val="24"/>
          <w:szCs w:val="26"/>
        </w:rPr>
        <w:t>3.1. Особенности организации развивающей предметно-пространственной среды</w:t>
      </w:r>
    </w:p>
    <w:p w:rsidR="004C492D" w:rsidRPr="003B2321" w:rsidRDefault="00A15D63" w:rsidP="004C492D">
      <w:pPr>
        <w:pStyle w:val="a4"/>
        <w:spacing w:line="276" w:lineRule="auto"/>
        <w:ind w:firstLine="709"/>
        <w:jc w:val="both"/>
        <w:rPr>
          <w:sz w:val="24"/>
          <w:szCs w:val="24"/>
        </w:rPr>
      </w:pPr>
      <w:r w:rsidRPr="003B2321">
        <w:rPr>
          <w:sz w:val="24"/>
          <w:szCs w:val="24"/>
        </w:rPr>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A15D63" w:rsidRPr="003B2321" w:rsidRDefault="00A15D63" w:rsidP="004C492D">
      <w:pPr>
        <w:pStyle w:val="a4"/>
        <w:spacing w:line="276" w:lineRule="auto"/>
        <w:ind w:firstLine="709"/>
        <w:jc w:val="both"/>
        <w:rPr>
          <w:sz w:val="24"/>
          <w:szCs w:val="24"/>
        </w:rPr>
      </w:pPr>
      <w:r w:rsidRPr="003B2321">
        <w:rPr>
          <w:sz w:val="24"/>
          <w:szCs w:val="24"/>
        </w:rPr>
        <w:t>Развивающаяпредме</w:t>
      </w:r>
      <w:r w:rsidR="004C492D" w:rsidRPr="003B2321">
        <w:rPr>
          <w:sz w:val="24"/>
          <w:szCs w:val="24"/>
        </w:rPr>
        <w:t xml:space="preserve">тно-пространственнаясреда(далее </w:t>
      </w:r>
      <w:r w:rsidRPr="003B2321">
        <w:rPr>
          <w:sz w:val="24"/>
          <w:szCs w:val="24"/>
        </w:rPr>
        <w:t>РППС)представляет</w:t>
      </w:r>
      <w:r w:rsidR="004C492D" w:rsidRPr="003B2321">
        <w:rPr>
          <w:sz w:val="24"/>
          <w:szCs w:val="24"/>
        </w:rPr>
        <w:t xml:space="preserve"> </w:t>
      </w:r>
      <w:r w:rsidRPr="003B2321">
        <w:rPr>
          <w:sz w:val="24"/>
          <w:szCs w:val="24"/>
        </w:rPr>
        <w:t>собой</w:t>
      </w:r>
      <w:r w:rsidR="004C492D" w:rsidRPr="003B2321">
        <w:rPr>
          <w:sz w:val="24"/>
          <w:szCs w:val="24"/>
        </w:rPr>
        <w:t xml:space="preserve"> </w:t>
      </w:r>
      <w:r w:rsidRPr="003B2321">
        <w:rPr>
          <w:sz w:val="24"/>
          <w:szCs w:val="24"/>
        </w:rPr>
        <w:t>единство</w:t>
      </w:r>
      <w:r w:rsidR="004C492D" w:rsidRPr="003B2321">
        <w:rPr>
          <w:sz w:val="24"/>
          <w:szCs w:val="24"/>
        </w:rPr>
        <w:t xml:space="preserve"> </w:t>
      </w:r>
      <w:r w:rsidRPr="003B2321">
        <w:rPr>
          <w:sz w:val="24"/>
          <w:szCs w:val="24"/>
        </w:rPr>
        <w:t>специально</w:t>
      </w:r>
      <w:r w:rsidR="004C492D" w:rsidRPr="003B2321">
        <w:rPr>
          <w:sz w:val="24"/>
          <w:szCs w:val="24"/>
        </w:rPr>
        <w:t xml:space="preserve"> </w:t>
      </w:r>
      <w:r w:rsidRPr="003B2321">
        <w:rPr>
          <w:sz w:val="24"/>
          <w:szCs w:val="24"/>
        </w:rPr>
        <w:t>организованного</w:t>
      </w:r>
      <w:r w:rsidR="004C492D" w:rsidRPr="003B2321">
        <w:rPr>
          <w:sz w:val="24"/>
          <w:szCs w:val="24"/>
        </w:rPr>
        <w:t xml:space="preserve"> </w:t>
      </w:r>
      <w:r w:rsidRPr="003B2321">
        <w:rPr>
          <w:sz w:val="24"/>
          <w:szCs w:val="24"/>
        </w:rPr>
        <w:t>пространства</w:t>
      </w:r>
      <w:r w:rsidR="004C492D" w:rsidRPr="003B2321">
        <w:rPr>
          <w:sz w:val="24"/>
          <w:szCs w:val="24"/>
        </w:rPr>
        <w:t xml:space="preserve"> </w:t>
      </w:r>
      <w:r w:rsidRPr="003B2321">
        <w:rPr>
          <w:sz w:val="24"/>
          <w:szCs w:val="24"/>
        </w:rPr>
        <w:t>как</w:t>
      </w:r>
      <w:r w:rsidR="004C492D" w:rsidRPr="003B2321">
        <w:rPr>
          <w:sz w:val="24"/>
          <w:szCs w:val="24"/>
        </w:rPr>
        <w:t xml:space="preserve"> </w:t>
      </w:r>
      <w:r w:rsidRPr="003B2321">
        <w:rPr>
          <w:sz w:val="24"/>
          <w:szCs w:val="24"/>
        </w:rPr>
        <w:t>внешнего(территория),так</w:t>
      </w:r>
      <w:r w:rsidR="004C492D" w:rsidRPr="003B2321">
        <w:rPr>
          <w:sz w:val="24"/>
          <w:szCs w:val="24"/>
        </w:rPr>
        <w:t xml:space="preserve"> </w:t>
      </w:r>
      <w:r w:rsidRPr="003B2321">
        <w:rPr>
          <w:sz w:val="24"/>
          <w:szCs w:val="24"/>
        </w:rPr>
        <w:t>и</w:t>
      </w:r>
      <w:r w:rsidR="004C492D" w:rsidRPr="003B2321">
        <w:rPr>
          <w:sz w:val="24"/>
          <w:szCs w:val="24"/>
        </w:rPr>
        <w:t xml:space="preserve"> </w:t>
      </w:r>
      <w:r w:rsidRPr="003B2321">
        <w:rPr>
          <w:sz w:val="24"/>
          <w:szCs w:val="24"/>
        </w:rPr>
        <w:t>внутреннего(групповые,специализированные,технологические,административные</w:t>
      </w:r>
      <w:r w:rsidR="004C492D" w:rsidRPr="003B2321">
        <w:rPr>
          <w:sz w:val="24"/>
          <w:szCs w:val="24"/>
        </w:rPr>
        <w:t xml:space="preserve"> </w:t>
      </w:r>
      <w:r w:rsidRPr="003B2321">
        <w:rPr>
          <w:sz w:val="24"/>
          <w:szCs w:val="24"/>
        </w:rPr>
        <w:t>и</w:t>
      </w:r>
      <w:r w:rsidR="004C492D" w:rsidRPr="003B2321">
        <w:rPr>
          <w:sz w:val="24"/>
          <w:szCs w:val="24"/>
        </w:rPr>
        <w:t xml:space="preserve"> </w:t>
      </w:r>
      <w:r w:rsidR="003B2321" w:rsidRPr="003B2321">
        <w:rPr>
          <w:sz w:val="24"/>
          <w:szCs w:val="24"/>
        </w:rPr>
        <w:t xml:space="preserve"> </w:t>
      </w:r>
      <w:r w:rsidRPr="003B2321">
        <w:rPr>
          <w:sz w:val="24"/>
          <w:szCs w:val="24"/>
        </w:rPr>
        <w:t>иные</w:t>
      </w:r>
      <w:r w:rsidR="004C492D" w:rsidRPr="003B2321">
        <w:rPr>
          <w:sz w:val="24"/>
          <w:szCs w:val="24"/>
        </w:rPr>
        <w:t xml:space="preserve"> </w:t>
      </w:r>
      <w:r w:rsidRPr="003B2321">
        <w:rPr>
          <w:sz w:val="24"/>
          <w:szCs w:val="24"/>
        </w:rPr>
        <w:t>пространства),</w:t>
      </w:r>
      <w:r w:rsidR="004C492D" w:rsidRPr="003B2321">
        <w:rPr>
          <w:sz w:val="24"/>
          <w:szCs w:val="24"/>
        </w:rPr>
        <w:t xml:space="preserve"> </w:t>
      </w:r>
      <w:r w:rsidRPr="003B2321">
        <w:rPr>
          <w:sz w:val="24"/>
          <w:szCs w:val="24"/>
        </w:rPr>
        <w:t>материалов,</w:t>
      </w:r>
      <w:r w:rsidR="004C492D" w:rsidRPr="003B2321">
        <w:rPr>
          <w:sz w:val="24"/>
          <w:szCs w:val="24"/>
        </w:rPr>
        <w:t xml:space="preserve"> </w:t>
      </w:r>
      <w:r w:rsidRPr="003B2321">
        <w:rPr>
          <w:sz w:val="24"/>
          <w:szCs w:val="24"/>
        </w:rPr>
        <w:t>оборудования,</w:t>
      </w:r>
      <w:r w:rsidR="004C492D" w:rsidRPr="003B2321">
        <w:rPr>
          <w:sz w:val="24"/>
          <w:szCs w:val="24"/>
        </w:rPr>
        <w:t xml:space="preserve"> </w:t>
      </w:r>
      <w:r w:rsidRPr="003B2321">
        <w:rPr>
          <w:sz w:val="24"/>
          <w:szCs w:val="24"/>
        </w:rPr>
        <w:t>электронных</w:t>
      </w:r>
      <w:r w:rsidR="004C492D" w:rsidRPr="003B2321">
        <w:rPr>
          <w:sz w:val="24"/>
          <w:szCs w:val="24"/>
        </w:rPr>
        <w:t xml:space="preserve"> </w:t>
      </w:r>
      <w:r w:rsidRPr="003B2321">
        <w:rPr>
          <w:sz w:val="24"/>
          <w:szCs w:val="24"/>
        </w:rPr>
        <w:t>образовательных</w:t>
      </w:r>
      <w:r w:rsidR="004C492D" w:rsidRPr="003B2321">
        <w:rPr>
          <w:sz w:val="24"/>
          <w:szCs w:val="24"/>
        </w:rPr>
        <w:t xml:space="preserve"> </w:t>
      </w:r>
      <w:r w:rsidRPr="003B2321">
        <w:rPr>
          <w:sz w:val="24"/>
          <w:szCs w:val="24"/>
        </w:rPr>
        <w:t>ресурсов</w:t>
      </w:r>
      <w:r w:rsidR="004C492D" w:rsidRPr="003B2321">
        <w:rPr>
          <w:sz w:val="24"/>
          <w:szCs w:val="24"/>
        </w:rPr>
        <w:t xml:space="preserve"> </w:t>
      </w:r>
      <w:r w:rsidRPr="003B2321">
        <w:rPr>
          <w:sz w:val="24"/>
          <w:szCs w:val="24"/>
        </w:rPr>
        <w:t>и</w:t>
      </w:r>
      <w:r w:rsidR="004C492D" w:rsidRPr="003B2321">
        <w:rPr>
          <w:sz w:val="24"/>
          <w:szCs w:val="24"/>
        </w:rPr>
        <w:t xml:space="preserve"> </w:t>
      </w:r>
      <w:r w:rsidRPr="003B2321">
        <w:rPr>
          <w:sz w:val="24"/>
          <w:szCs w:val="24"/>
        </w:rPr>
        <w:t>средств</w:t>
      </w:r>
      <w:r w:rsidR="004C492D" w:rsidRPr="003B2321">
        <w:rPr>
          <w:sz w:val="24"/>
          <w:szCs w:val="24"/>
        </w:rPr>
        <w:t xml:space="preserve"> </w:t>
      </w:r>
      <w:r w:rsidRPr="003B2321">
        <w:rPr>
          <w:sz w:val="24"/>
          <w:szCs w:val="24"/>
        </w:rPr>
        <w:t>обучения</w:t>
      </w:r>
      <w:r w:rsidR="004C492D" w:rsidRPr="003B2321">
        <w:rPr>
          <w:sz w:val="24"/>
          <w:szCs w:val="24"/>
        </w:rPr>
        <w:t xml:space="preserve"> </w:t>
      </w:r>
      <w:r w:rsidRPr="003B2321">
        <w:rPr>
          <w:sz w:val="24"/>
          <w:szCs w:val="24"/>
        </w:rPr>
        <w:t>и</w:t>
      </w:r>
      <w:r w:rsidR="004C492D" w:rsidRPr="003B2321">
        <w:rPr>
          <w:sz w:val="24"/>
          <w:szCs w:val="24"/>
        </w:rPr>
        <w:t xml:space="preserve"> </w:t>
      </w:r>
      <w:r w:rsidRPr="003B2321">
        <w:rPr>
          <w:sz w:val="24"/>
          <w:szCs w:val="24"/>
        </w:rPr>
        <w:t>воспитания</w:t>
      </w:r>
      <w:r w:rsidR="004C492D" w:rsidRPr="003B2321">
        <w:rPr>
          <w:sz w:val="24"/>
          <w:szCs w:val="24"/>
        </w:rPr>
        <w:t xml:space="preserve"> </w:t>
      </w:r>
      <w:r w:rsidRPr="003B2321">
        <w:rPr>
          <w:sz w:val="24"/>
          <w:szCs w:val="24"/>
        </w:rPr>
        <w:t>детей</w:t>
      </w:r>
      <w:r w:rsidR="004C492D" w:rsidRPr="003B2321">
        <w:rPr>
          <w:sz w:val="24"/>
          <w:szCs w:val="24"/>
        </w:rPr>
        <w:t xml:space="preserve"> </w:t>
      </w:r>
      <w:r w:rsidRPr="003B2321">
        <w:rPr>
          <w:sz w:val="24"/>
          <w:szCs w:val="24"/>
        </w:rPr>
        <w:t>дошкольного</w:t>
      </w:r>
      <w:r w:rsidR="004C492D" w:rsidRPr="003B2321">
        <w:rPr>
          <w:sz w:val="24"/>
          <w:szCs w:val="24"/>
        </w:rPr>
        <w:t xml:space="preserve"> </w:t>
      </w:r>
      <w:r w:rsidRPr="003B2321">
        <w:rPr>
          <w:sz w:val="24"/>
          <w:szCs w:val="24"/>
        </w:rPr>
        <w:t>возраста,</w:t>
      </w:r>
      <w:r w:rsidR="004C492D" w:rsidRPr="003B2321">
        <w:rPr>
          <w:sz w:val="24"/>
          <w:szCs w:val="24"/>
        </w:rPr>
        <w:t xml:space="preserve"> </w:t>
      </w:r>
      <w:r w:rsidRPr="003B2321">
        <w:rPr>
          <w:sz w:val="24"/>
          <w:szCs w:val="24"/>
        </w:rPr>
        <w:t>охраны</w:t>
      </w:r>
      <w:r w:rsidR="004C492D" w:rsidRPr="003B2321">
        <w:rPr>
          <w:sz w:val="24"/>
          <w:szCs w:val="24"/>
        </w:rPr>
        <w:t xml:space="preserve"> </w:t>
      </w:r>
      <w:r w:rsidRPr="003B2321">
        <w:rPr>
          <w:sz w:val="24"/>
          <w:szCs w:val="24"/>
        </w:rPr>
        <w:t>и</w:t>
      </w:r>
      <w:r w:rsidR="004C492D" w:rsidRPr="003B2321">
        <w:rPr>
          <w:sz w:val="24"/>
          <w:szCs w:val="24"/>
        </w:rPr>
        <w:t xml:space="preserve"> укрепления </w:t>
      </w:r>
      <w:r w:rsidRPr="003B2321">
        <w:rPr>
          <w:sz w:val="24"/>
          <w:szCs w:val="24"/>
        </w:rPr>
        <w:t>их</w:t>
      </w:r>
      <w:r w:rsidR="004C492D" w:rsidRPr="003B2321">
        <w:rPr>
          <w:sz w:val="24"/>
          <w:szCs w:val="24"/>
        </w:rPr>
        <w:t xml:space="preserve"> </w:t>
      </w:r>
      <w:r w:rsidRPr="003B2321">
        <w:rPr>
          <w:sz w:val="24"/>
          <w:szCs w:val="24"/>
        </w:rPr>
        <w:t>здоровья,</w:t>
      </w:r>
      <w:r w:rsidR="004C492D" w:rsidRPr="003B2321">
        <w:rPr>
          <w:sz w:val="24"/>
          <w:szCs w:val="24"/>
        </w:rPr>
        <w:t xml:space="preserve"> </w:t>
      </w:r>
      <w:r w:rsidRPr="003B2321">
        <w:rPr>
          <w:sz w:val="24"/>
          <w:szCs w:val="24"/>
        </w:rPr>
        <w:t>материалов</w:t>
      </w:r>
      <w:r w:rsidR="004C492D" w:rsidRPr="003B2321">
        <w:rPr>
          <w:sz w:val="24"/>
          <w:szCs w:val="24"/>
        </w:rPr>
        <w:t xml:space="preserve"> </w:t>
      </w:r>
      <w:r w:rsidRPr="003B2321">
        <w:rPr>
          <w:sz w:val="24"/>
          <w:szCs w:val="24"/>
        </w:rPr>
        <w:t>для</w:t>
      </w:r>
      <w:r w:rsidR="004C492D" w:rsidRPr="003B2321">
        <w:rPr>
          <w:sz w:val="24"/>
          <w:szCs w:val="24"/>
        </w:rPr>
        <w:t xml:space="preserve"> </w:t>
      </w:r>
      <w:r w:rsidRPr="003B2321">
        <w:rPr>
          <w:sz w:val="24"/>
          <w:szCs w:val="24"/>
        </w:rPr>
        <w:t>организации</w:t>
      </w:r>
      <w:r w:rsidR="004C492D" w:rsidRPr="003B2321">
        <w:rPr>
          <w:sz w:val="24"/>
          <w:szCs w:val="24"/>
        </w:rPr>
        <w:t xml:space="preserve"> </w:t>
      </w:r>
      <w:r w:rsidRPr="003B2321">
        <w:rPr>
          <w:sz w:val="24"/>
          <w:szCs w:val="24"/>
        </w:rPr>
        <w:t>самостоятельной</w:t>
      </w:r>
      <w:r w:rsidR="004C492D" w:rsidRPr="003B2321">
        <w:rPr>
          <w:sz w:val="24"/>
          <w:szCs w:val="24"/>
        </w:rPr>
        <w:t xml:space="preserve"> </w:t>
      </w:r>
      <w:r w:rsidRPr="003B2321">
        <w:rPr>
          <w:sz w:val="24"/>
          <w:szCs w:val="24"/>
        </w:rPr>
        <w:t>творческой</w:t>
      </w:r>
      <w:r w:rsidR="004C492D" w:rsidRPr="003B2321">
        <w:rPr>
          <w:sz w:val="24"/>
          <w:szCs w:val="24"/>
        </w:rPr>
        <w:t xml:space="preserve"> </w:t>
      </w:r>
      <w:r w:rsidRPr="003B2321">
        <w:rPr>
          <w:sz w:val="24"/>
          <w:szCs w:val="24"/>
        </w:rPr>
        <w:t>деятельности</w:t>
      </w:r>
      <w:r w:rsidR="004C492D" w:rsidRPr="003B2321">
        <w:rPr>
          <w:sz w:val="24"/>
          <w:szCs w:val="24"/>
        </w:rPr>
        <w:t xml:space="preserve"> </w:t>
      </w:r>
      <w:r w:rsidRPr="003B2321">
        <w:rPr>
          <w:sz w:val="24"/>
          <w:szCs w:val="24"/>
        </w:rPr>
        <w:t>детей.</w:t>
      </w:r>
      <w:r w:rsidR="004C492D" w:rsidRPr="003B2321">
        <w:rPr>
          <w:sz w:val="24"/>
          <w:szCs w:val="24"/>
        </w:rPr>
        <w:t xml:space="preserve"> </w:t>
      </w:r>
      <w:r w:rsidRPr="003B2321">
        <w:rPr>
          <w:sz w:val="24"/>
          <w:szCs w:val="24"/>
        </w:rPr>
        <w:t>РППС</w:t>
      </w:r>
      <w:r w:rsidR="004C492D" w:rsidRPr="003B2321">
        <w:rPr>
          <w:sz w:val="24"/>
          <w:szCs w:val="24"/>
        </w:rPr>
        <w:t xml:space="preserve"> </w:t>
      </w:r>
      <w:r w:rsidRPr="003B2321">
        <w:rPr>
          <w:sz w:val="24"/>
          <w:szCs w:val="24"/>
        </w:rPr>
        <w:t>создает</w:t>
      </w:r>
      <w:r w:rsidR="004C492D" w:rsidRPr="003B2321">
        <w:rPr>
          <w:sz w:val="24"/>
          <w:szCs w:val="24"/>
        </w:rPr>
        <w:t xml:space="preserve"> </w:t>
      </w:r>
      <w:r w:rsidRPr="003B2321">
        <w:rPr>
          <w:sz w:val="24"/>
          <w:szCs w:val="24"/>
        </w:rPr>
        <w:t>возможности для учета особенностей, возможностей и интересов детей, коррекции недостатков ихразвития.</w:t>
      </w:r>
    </w:p>
    <w:p w:rsidR="00A15D63" w:rsidRPr="003B2321" w:rsidRDefault="00A15D63" w:rsidP="005B1063">
      <w:pPr>
        <w:pStyle w:val="a4"/>
        <w:spacing w:line="276" w:lineRule="auto"/>
        <w:ind w:firstLine="709"/>
        <w:jc w:val="both"/>
        <w:rPr>
          <w:sz w:val="24"/>
          <w:szCs w:val="24"/>
        </w:rPr>
      </w:pPr>
      <w:r w:rsidRPr="003B2321">
        <w:rPr>
          <w:sz w:val="24"/>
          <w:szCs w:val="24"/>
        </w:rPr>
        <w:t>РППС организована как единое пространство, все компоненты которого согласованы между собой по содержанию, масштабу, художественномурешению.</w:t>
      </w:r>
    </w:p>
    <w:p w:rsidR="00A15D63" w:rsidRPr="003B2321" w:rsidRDefault="00A15D63" w:rsidP="005B1063">
      <w:pPr>
        <w:pStyle w:val="a4"/>
        <w:spacing w:line="276" w:lineRule="auto"/>
        <w:ind w:firstLine="709"/>
        <w:jc w:val="both"/>
        <w:rPr>
          <w:sz w:val="24"/>
          <w:szCs w:val="24"/>
        </w:rPr>
      </w:pPr>
      <w:r w:rsidRPr="003B2321">
        <w:rPr>
          <w:sz w:val="24"/>
          <w:szCs w:val="24"/>
        </w:rPr>
        <w:t>ПрипроектированииРППСучтены:</w:t>
      </w:r>
    </w:p>
    <w:p w:rsidR="00A15D63" w:rsidRPr="003B2321" w:rsidRDefault="00A15D63" w:rsidP="00D942E5">
      <w:pPr>
        <w:pStyle w:val="a8"/>
        <w:widowControl w:val="0"/>
        <w:numPr>
          <w:ilvl w:val="0"/>
          <w:numId w:val="71"/>
        </w:numPr>
        <w:tabs>
          <w:tab w:val="left" w:pos="1114"/>
        </w:tabs>
        <w:autoSpaceDE w:val="0"/>
        <w:autoSpaceDN w:val="0"/>
        <w:spacing w:line="276" w:lineRule="auto"/>
        <w:ind w:left="0" w:firstLine="709"/>
        <w:contextualSpacing w:val="0"/>
        <w:jc w:val="both"/>
      </w:pPr>
      <w:r w:rsidRPr="003B2321">
        <w:t>этнопсихологические, социокультурные, культурно-исторические и природно-климатические условия;</w:t>
      </w:r>
    </w:p>
    <w:p w:rsidR="00A15D63" w:rsidRPr="003B2321" w:rsidRDefault="00A15D63" w:rsidP="00D942E5">
      <w:pPr>
        <w:pStyle w:val="a8"/>
        <w:widowControl w:val="0"/>
        <w:numPr>
          <w:ilvl w:val="0"/>
          <w:numId w:val="71"/>
        </w:numPr>
        <w:tabs>
          <w:tab w:val="left" w:pos="1118"/>
        </w:tabs>
        <w:autoSpaceDE w:val="0"/>
        <w:autoSpaceDN w:val="0"/>
        <w:spacing w:line="276" w:lineRule="auto"/>
        <w:ind w:left="0" w:firstLine="709"/>
        <w:contextualSpacing w:val="0"/>
        <w:jc w:val="both"/>
      </w:pPr>
      <w:r w:rsidRPr="003B2321">
        <w:t>возраст, опыт,уровень развития детей и особенностей ихдеятельности- содержаниевоспитанияи образования;</w:t>
      </w:r>
    </w:p>
    <w:p w:rsidR="00A15D63" w:rsidRPr="003B2321" w:rsidRDefault="00A15D63" w:rsidP="00D942E5">
      <w:pPr>
        <w:pStyle w:val="a8"/>
        <w:widowControl w:val="0"/>
        <w:numPr>
          <w:ilvl w:val="0"/>
          <w:numId w:val="71"/>
        </w:numPr>
        <w:tabs>
          <w:tab w:val="left" w:pos="1061"/>
        </w:tabs>
        <w:autoSpaceDE w:val="0"/>
        <w:autoSpaceDN w:val="0"/>
        <w:spacing w:line="276" w:lineRule="auto"/>
        <w:ind w:left="0" w:firstLine="709"/>
        <w:contextualSpacing w:val="0"/>
        <w:jc w:val="both"/>
      </w:pPr>
      <w:r w:rsidRPr="003B2321">
        <w:t>задачиобразовательнойпрограммыдляразныхвозрастныхгрупп;</w:t>
      </w:r>
    </w:p>
    <w:p w:rsidR="00A15D63" w:rsidRPr="003B2321" w:rsidRDefault="00A15D63" w:rsidP="00D942E5">
      <w:pPr>
        <w:pStyle w:val="a8"/>
        <w:widowControl w:val="0"/>
        <w:numPr>
          <w:ilvl w:val="0"/>
          <w:numId w:val="71"/>
        </w:numPr>
        <w:tabs>
          <w:tab w:val="left" w:pos="1071"/>
        </w:tabs>
        <w:autoSpaceDE w:val="0"/>
        <w:autoSpaceDN w:val="0"/>
        <w:spacing w:line="276" w:lineRule="auto"/>
        <w:ind w:left="0" w:firstLine="709"/>
        <w:contextualSpacing w:val="0"/>
        <w:jc w:val="both"/>
      </w:pPr>
      <w:r w:rsidRPr="003B2321">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A15D63" w:rsidRPr="003B2321" w:rsidRDefault="00A15D63" w:rsidP="005B1063">
      <w:pPr>
        <w:pStyle w:val="a4"/>
        <w:spacing w:line="276" w:lineRule="auto"/>
        <w:ind w:firstLine="709"/>
        <w:jc w:val="both"/>
        <w:rPr>
          <w:sz w:val="24"/>
          <w:szCs w:val="24"/>
        </w:rPr>
      </w:pPr>
      <w:r w:rsidRPr="003B2321">
        <w:rPr>
          <w:sz w:val="24"/>
          <w:szCs w:val="24"/>
        </w:rPr>
        <w:t>РППС соответствует:</w:t>
      </w:r>
    </w:p>
    <w:p w:rsidR="00A15D63" w:rsidRPr="003B2321" w:rsidRDefault="00A15D63" w:rsidP="005B1063">
      <w:pPr>
        <w:pStyle w:val="a4"/>
        <w:spacing w:line="276" w:lineRule="auto"/>
        <w:ind w:firstLine="709"/>
        <w:jc w:val="both"/>
        <w:rPr>
          <w:sz w:val="24"/>
          <w:szCs w:val="24"/>
        </w:rPr>
      </w:pPr>
      <w:r w:rsidRPr="003B2321">
        <w:rPr>
          <w:sz w:val="24"/>
          <w:szCs w:val="24"/>
        </w:rPr>
        <w:t>требованиямФГОСДО;</w:t>
      </w:r>
    </w:p>
    <w:p w:rsidR="00A15D63" w:rsidRPr="003B2321" w:rsidRDefault="00A15D63" w:rsidP="005B1063">
      <w:pPr>
        <w:pStyle w:val="a4"/>
        <w:spacing w:line="276" w:lineRule="auto"/>
        <w:ind w:firstLine="709"/>
        <w:jc w:val="both"/>
        <w:rPr>
          <w:sz w:val="24"/>
          <w:szCs w:val="24"/>
        </w:rPr>
      </w:pPr>
      <w:r w:rsidRPr="003B2321">
        <w:rPr>
          <w:sz w:val="24"/>
          <w:szCs w:val="24"/>
        </w:rPr>
        <w:t>Программе;</w:t>
      </w:r>
    </w:p>
    <w:p w:rsidR="00A15D63" w:rsidRPr="003B2321" w:rsidRDefault="00A15D63" w:rsidP="005B1063">
      <w:pPr>
        <w:pStyle w:val="a4"/>
        <w:spacing w:line="276" w:lineRule="auto"/>
        <w:ind w:firstLine="709"/>
        <w:jc w:val="both"/>
        <w:rPr>
          <w:sz w:val="24"/>
          <w:szCs w:val="24"/>
        </w:rPr>
      </w:pPr>
      <w:r w:rsidRPr="003B2321">
        <w:rPr>
          <w:sz w:val="24"/>
          <w:szCs w:val="24"/>
        </w:rPr>
        <w:t>материально-техническим и медико-социальным условиям пребывания детей в ДОО;возрастнымособенностям детей;</w:t>
      </w:r>
    </w:p>
    <w:p w:rsidR="00A15D63" w:rsidRPr="003B2321" w:rsidRDefault="00A15D63" w:rsidP="005B1063">
      <w:pPr>
        <w:pStyle w:val="a4"/>
        <w:spacing w:line="276" w:lineRule="auto"/>
        <w:ind w:firstLine="709"/>
        <w:jc w:val="both"/>
        <w:rPr>
          <w:sz w:val="24"/>
          <w:szCs w:val="24"/>
        </w:rPr>
      </w:pPr>
      <w:r w:rsidRPr="003B2321">
        <w:rPr>
          <w:sz w:val="24"/>
          <w:szCs w:val="24"/>
        </w:rPr>
        <w:t>воспитывающему характеру образования детей;требованиямбезопасностии надежности.</w:t>
      </w:r>
    </w:p>
    <w:p w:rsidR="00A15D63" w:rsidRPr="003B2321" w:rsidRDefault="00A15D63" w:rsidP="005B1063">
      <w:pPr>
        <w:pStyle w:val="a4"/>
        <w:spacing w:line="276" w:lineRule="auto"/>
        <w:ind w:firstLine="709"/>
        <w:jc w:val="both"/>
        <w:rPr>
          <w:sz w:val="24"/>
          <w:szCs w:val="24"/>
        </w:rPr>
      </w:pPr>
      <w:r w:rsidRPr="003B2321">
        <w:rPr>
          <w:sz w:val="24"/>
          <w:szCs w:val="24"/>
        </w:rPr>
        <w:t>РППС обеспечивает:</w:t>
      </w:r>
    </w:p>
    <w:p w:rsidR="00A15D63" w:rsidRPr="003B2321" w:rsidRDefault="00A15D63" w:rsidP="005B1063">
      <w:pPr>
        <w:pStyle w:val="a4"/>
        <w:spacing w:line="276" w:lineRule="auto"/>
        <w:ind w:firstLine="709"/>
        <w:jc w:val="both"/>
        <w:rPr>
          <w:sz w:val="24"/>
          <w:szCs w:val="24"/>
        </w:rPr>
      </w:pPr>
      <w:r w:rsidRPr="003B2321">
        <w:rPr>
          <w:sz w:val="24"/>
          <w:szCs w:val="24"/>
        </w:rPr>
        <w:t>целостностьобразовательногопроцесса и включает всё необходимое для реализации содержания каждого из направлений развития иобразованиядетей (согласноФГОСДО.)</w:t>
      </w:r>
    </w:p>
    <w:p w:rsidR="00A15D63" w:rsidRPr="003B2321" w:rsidRDefault="00A15D63" w:rsidP="005B1063">
      <w:pPr>
        <w:pStyle w:val="a4"/>
        <w:spacing w:line="276" w:lineRule="auto"/>
        <w:ind w:firstLine="709"/>
        <w:jc w:val="both"/>
        <w:rPr>
          <w:sz w:val="24"/>
          <w:szCs w:val="24"/>
        </w:rPr>
      </w:pPr>
      <w:r w:rsidRPr="003B2321">
        <w:rPr>
          <w:sz w:val="24"/>
          <w:szCs w:val="24"/>
        </w:rPr>
        <w:t>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A15D63" w:rsidRPr="003B2321" w:rsidRDefault="00A15D63" w:rsidP="005B1063">
      <w:pPr>
        <w:pStyle w:val="a4"/>
        <w:spacing w:line="276" w:lineRule="auto"/>
        <w:ind w:firstLine="709"/>
        <w:jc w:val="both"/>
        <w:rPr>
          <w:spacing w:val="1"/>
          <w:sz w:val="24"/>
          <w:szCs w:val="24"/>
        </w:rPr>
      </w:pPr>
      <w:r w:rsidRPr="003B2321">
        <w:rPr>
          <w:sz w:val="24"/>
          <w:szCs w:val="24"/>
        </w:rPr>
        <w:t>ВсоответствиисФГОСДО,РППС</w:t>
      </w:r>
      <w:r w:rsidRPr="003B2321">
        <w:rPr>
          <w:spacing w:val="1"/>
          <w:sz w:val="24"/>
          <w:szCs w:val="24"/>
        </w:rPr>
        <w:t>:</w:t>
      </w:r>
    </w:p>
    <w:p w:rsidR="00A15D63" w:rsidRPr="003B2321" w:rsidRDefault="00A15D63" w:rsidP="005B1063">
      <w:pPr>
        <w:pStyle w:val="a4"/>
        <w:spacing w:line="276" w:lineRule="auto"/>
        <w:ind w:firstLine="709"/>
        <w:jc w:val="both"/>
        <w:rPr>
          <w:spacing w:val="1"/>
          <w:sz w:val="24"/>
          <w:szCs w:val="24"/>
        </w:rPr>
      </w:pPr>
      <w:r w:rsidRPr="003B2321">
        <w:rPr>
          <w:sz w:val="24"/>
          <w:szCs w:val="24"/>
        </w:rPr>
        <w:t>1)содержательно-насыщенная;</w:t>
      </w:r>
    </w:p>
    <w:p w:rsidR="00A15D63" w:rsidRPr="003B2321" w:rsidRDefault="00A15D63" w:rsidP="005B1063">
      <w:pPr>
        <w:pStyle w:val="a4"/>
        <w:spacing w:line="276" w:lineRule="auto"/>
        <w:ind w:firstLine="709"/>
        <w:jc w:val="both"/>
        <w:rPr>
          <w:spacing w:val="-1"/>
          <w:sz w:val="24"/>
          <w:szCs w:val="24"/>
        </w:rPr>
      </w:pPr>
      <w:r w:rsidRPr="003B2321">
        <w:rPr>
          <w:sz w:val="24"/>
          <w:szCs w:val="24"/>
        </w:rPr>
        <w:lastRenderedPageBreak/>
        <w:t>2)трансформируемая;</w:t>
      </w:r>
    </w:p>
    <w:p w:rsidR="00A15D63" w:rsidRPr="003B2321" w:rsidRDefault="00A15D63" w:rsidP="005B1063">
      <w:pPr>
        <w:pStyle w:val="a4"/>
        <w:spacing w:line="276" w:lineRule="auto"/>
        <w:ind w:firstLine="709"/>
        <w:jc w:val="both"/>
        <w:rPr>
          <w:spacing w:val="-3"/>
          <w:sz w:val="24"/>
          <w:szCs w:val="24"/>
        </w:rPr>
      </w:pPr>
      <w:r w:rsidRPr="003B2321">
        <w:rPr>
          <w:sz w:val="24"/>
          <w:szCs w:val="24"/>
        </w:rPr>
        <w:t>3)полифункциональная;</w:t>
      </w:r>
    </w:p>
    <w:p w:rsidR="00A15D63" w:rsidRPr="003B2321" w:rsidRDefault="00A15D63" w:rsidP="005B1063">
      <w:pPr>
        <w:pStyle w:val="a4"/>
        <w:spacing w:line="276" w:lineRule="auto"/>
        <w:ind w:firstLine="709"/>
        <w:jc w:val="both"/>
        <w:rPr>
          <w:sz w:val="24"/>
          <w:szCs w:val="24"/>
        </w:rPr>
      </w:pPr>
      <w:r w:rsidRPr="003B2321">
        <w:rPr>
          <w:sz w:val="24"/>
          <w:szCs w:val="24"/>
        </w:rPr>
        <w:t>4) вариативная;</w:t>
      </w:r>
    </w:p>
    <w:p w:rsidR="00A15D63" w:rsidRPr="003B2321" w:rsidRDefault="00A15D63" w:rsidP="005B1063">
      <w:pPr>
        <w:pStyle w:val="a4"/>
        <w:spacing w:line="276" w:lineRule="auto"/>
        <w:ind w:firstLine="709"/>
        <w:jc w:val="both"/>
        <w:rPr>
          <w:sz w:val="24"/>
          <w:szCs w:val="24"/>
        </w:rPr>
      </w:pPr>
      <w:r w:rsidRPr="003B2321">
        <w:rPr>
          <w:sz w:val="24"/>
          <w:szCs w:val="24"/>
        </w:rPr>
        <w:t>5) доступная;</w:t>
      </w:r>
    </w:p>
    <w:p w:rsidR="00A15D63" w:rsidRPr="003B2321" w:rsidRDefault="00A15D63" w:rsidP="005B1063">
      <w:pPr>
        <w:pStyle w:val="a4"/>
        <w:spacing w:line="276" w:lineRule="auto"/>
        <w:ind w:firstLine="709"/>
        <w:jc w:val="both"/>
        <w:rPr>
          <w:sz w:val="24"/>
          <w:szCs w:val="24"/>
        </w:rPr>
      </w:pPr>
      <w:r w:rsidRPr="003B2321">
        <w:rPr>
          <w:sz w:val="24"/>
          <w:szCs w:val="24"/>
        </w:rPr>
        <w:t>6) безопасная.</w:t>
      </w:r>
    </w:p>
    <w:p w:rsidR="00A15D63" w:rsidRPr="003B2321" w:rsidRDefault="00A15D63" w:rsidP="005B1063">
      <w:pPr>
        <w:pStyle w:val="a4"/>
        <w:spacing w:line="276" w:lineRule="auto"/>
        <w:ind w:firstLine="709"/>
        <w:jc w:val="both"/>
        <w:rPr>
          <w:sz w:val="24"/>
          <w:szCs w:val="24"/>
        </w:rPr>
      </w:pPr>
      <w:r w:rsidRPr="003B2321">
        <w:rPr>
          <w:sz w:val="24"/>
          <w:szCs w:val="24"/>
        </w:rPr>
        <w:t>Развивающая предметно-пространственная среда организована в виде мобильных центров детской активности:</w:t>
      </w:r>
    </w:p>
    <w:p w:rsidR="00A15D63" w:rsidRPr="003B2321" w:rsidRDefault="00A15D63" w:rsidP="00A15D63">
      <w:pPr>
        <w:pStyle w:val="25"/>
        <w:shd w:val="clear" w:color="auto" w:fill="auto"/>
        <w:tabs>
          <w:tab w:val="left" w:pos="1498"/>
        </w:tabs>
        <w:spacing w:before="0" w:after="0" w:line="276" w:lineRule="auto"/>
        <w:ind w:firstLine="709"/>
        <w:jc w:val="both"/>
        <w:rPr>
          <w:sz w:val="24"/>
          <w:szCs w:val="24"/>
        </w:rPr>
      </w:pPr>
      <w:r w:rsidRPr="003B2321">
        <w:rPr>
          <w:sz w:val="24"/>
          <w:szCs w:val="24"/>
        </w:rPr>
        <w:t>В группах раннего возраста:</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двигательной активности для развития основных движений детей;</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для организации предметных и предметно-манипуляторных игр, совместных играх со сверстниками под руководством взрослого;</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познания и коммуникации (книжный уголок), восприятия смысла сказок, стихов, рассматривания картинок;</w:t>
      </w:r>
    </w:p>
    <w:p w:rsidR="00A15D63" w:rsidRPr="003B2321" w:rsidRDefault="00A15D63" w:rsidP="00D942E5">
      <w:pPr>
        <w:pStyle w:val="a8"/>
        <w:widowControl w:val="0"/>
        <w:numPr>
          <w:ilvl w:val="0"/>
          <w:numId w:val="28"/>
        </w:numPr>
        <w:tabs>
          <w:tab w:val="left" w:pos="993"/>
        </w:tabs>
        <w:autoSpaceDE w:val="0"/>
        <w:autoSpaceDN w:val="0"/>
        <w:adjustRightInd w:val="0"/>
        <w:spacing w:line="276" w:lineRule="auto"/>
        <w:ind w:left="0" w:firstLine="709"/>
        <w:jc w:val="both"/>
        <w:rPr>
          <w:kern w:val="1"/>
        </w:rPr>
      </w:pPr>
      <w:r w:rsidRPr="003B2321">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A15D63" w:rsidRPr="003B2321" w:rsidRDefault="00A15D63" w:rsidP="00A15D63">
      <w:pPr>
        <w:pStyle w:val="25"/>
        <w:shd w:val="clear" w:color="auto" w:fill="auto"/>
        <w:tabs>
          <w:tab w:val="left" w:pos="1498"/>
        </w:tabs>
        <w:spacing w:before="0" w:after="0" w:line="276" w:lineRule="auto"/>
        <w:ind w:firstLine="709"/>
        <w:jc w:val="both"/>
        <w:rPr>
          <w:sz w:val="24"/>
          <w:szCs w:val="24"/>
        </w:rPr>
      </w:pPr>
      <w:r w:rsidRPr="003B2321">
        <w:rPr>
          <w:sz w:val="24"/>
          <w:szCs w:val="24"/>
        </w:rPr>
        <w:t>В группах для детей дошкольного возраста (от 3 до 7 лет) предусматривается следующий комплекс центров детской активности:</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уединения предназначен для снятия психоэмоционального напряжения воспитанников;</w:t>
      </w:r>
    </w:p>
    <w:p w:rsidR="00A15D63" w:rsidRPr="003B2321" w:rsidRDefault="00A15D63" w:rsidP="00D942E5">
      <w:pPr>
        <w:pStyle w:val="a8"/>
        <w:widowControl w:val="0"/>
        <w:numPr>
          <w:ilvl w:val="0"/>
          <w:numId w:val="29"/>
        </w:numPr>
        <w:tabs>
          <w:tab w:val="left" w:pos="993"/>
        </w:tabs>
        <w:autoSpaceDE w:val="0"/>
        <w:autoSpaceDN w:val="0"/>
        <w:adjustRightInd w:val="0"/>
        <w:spacing w:line="276" w:lineRule="auto"/>
        <w:ind w:left="0" w:firstLine="709"/>
        <w:jc w:val="both"/>
        <w:rPr>
          <w:kern w:val="1"/>
        </w:rPr>
      </w:pPr>
      <w:r w:rsidRPr="003B2321">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B2321">
        <w:rPr>
          <w:rStyle w:val="af8"/>
          <w:kern w:val="1"/>
        </w:rPr>
        <w:footnoteReference w:id="6"/>
      </w:r>
      <w:r w:rsidRPr="003B2321">
        <w:rPr>
          <w:kern w:val="1"/>
        </w:rPr>
        <w:t>.</w:t>
      </w:r>
    </w:p>
    <w:p w:rsidR="00A15D63" w:rsidRPr="003B2321" w:rsidRDefault="005B1063" w:rsidP="005B1063">
      <w:pPr>
        <w:pStyle w:val="a4"/>
        <w:spacing w:after="0" w:line="240" w:lineRule="auto"/>
        <w:ind w:firstLine="709"/>
        <w:jc w:val="both"/>
        <w:rPr>
          <w:sz w:val="24"/>
        </w:rPr>
      </w:pPr>
      <w:r w:rsidRPr="003B2321">
        <w:rPr>
          <w:sz w:val="24"/>
        </w:rPr>
        <w:t>Предметно-</w:t>
      </w:r>
      <w:r w:rsidR="00A15D63" w:rsidRPr="003B2321">
        <w:rPr>
          <w:sz w:val="24"/>
        </w:rPr>
        <w:t>пространственная</w:t>
      </w:r>
      <w:r w:rsidRPr="003B2321">
        <w:rPr>
          <w:sz w:val="24"/>
        </w:rPr>
        <w:t xml:space="preserve"> </w:t>
      </w:r>
      <w:r w:rsidR="00A15D63" w:rsidRPr="003B2321">
        <w:rPr>
          <w:sz w:val="24"/>
        </w:rPr>
        <w:t>среда</w:t>
      </w:r>
      <w:r w:rsidRPr="003B2321">
        <w:rPr>
          <w:sz w:val="24"/>
        </w:rPr>
        <w:t xml:space="preserve"> </w:t>
      </w:r>
      <w:r w:rsidR="00A15D63" w:rsidRPr="003B2321">
        <w:rPr>
          <w:sz w:val="24"/>
        </w:rPr>
        <w:t>обеспечивает</w:t>
      </w:r>
      <w:r w:rsidRPr="003B2321">
        <w:rPr>
          <w:sz w:val="24"/>
        </w:rPr>
        <w:t xml:space="preserve"> </w:t>
      </w:r>
      <w:r w:rsidR="00A15D63" w:rsidRPr="003B2321">
        <w:rPr>
          <w:sz w:val="24"/>
        </w:rPr>
        <w:t>условия</w:t>
      </w:r>
      <w:r w:rsidRPr="003B2321">
        <w:rPr>
          <w:sz w:val="24"/>
        </w:rPr>
        <w:t xml:space="preserve"> </w:t>
      </w:r>
      <w:r w:rsidR="00A15D63" w:rsidRPr="003B2321">
        <w:rPr>
          <w:sz w:val="24"/>
        </w:rPr>
        <w:t>для</w:t>
      </w:r>
      <w:r w:rsidRPr="003B2321">
        <w:rPr>
          <w:sz w:val="24"/>
        </w:rPr>
        <w:t xml:space="preserve"> </w:t>
      </w:r>
      <w:r w:rsidR="00A15D63" w:rsidRPr="003B2321">
        <w:rPr>
          <w:sz w:val="24"/>
        </w:rPr>
        <w:t>эмоционального</w:t>
      </w:r>
      <w:r w:rsidRPr="003B2321">
        <w:rPr>
          <w:sz w:val="24"/>
        </w:rPr>
        <w:t xml:space="preserve"> </w:t>
      </w:r>
      <w:r w:rsidR="00A15D63" w:rsidRPr="003B2321">
        <w:rPr>
          <w:sz w:val="24"/>
        </w:rPr>
        <w:t>благополучия</w:t>
      </w:r>
      <w:r w:rsidRPr="003B2321">
        <w:rPr>
          <w:sz w:val="24"/>
        </w:rPr>
        <w:t xml:space="preserve"> </w:t>
      </w:r>
      <w:r w:rsidR="00A15D63" w:rsidRPr="003B2321">
        <w:rPr>
          <w:sz w:val="24"/>
        </w:rPr>
        <w:t>детей</w:t>
      </w:r>
      <w:r w:rsidRPr="003B2321">
        <w:rPr>
          <w:sz w:val="24"/>
        </w:rPr>
        <w:t xml:space="preserve"> </w:t>
      </w:r>
      <w:r w:rsidR="00A15D63" w:rsidRPr="003B2321">
        <w:rPr>
          <w:sz w:val="24"/>
        </w:rPr>
        <w:t>и</w:t>
      </w:r>
      <w:r w:rsidRPr="003B2321">
        <w:rPr>
          <w:sz w:val="24"/>
        </w:rPr>
        <w:t xml:space="preserve"> </w:t>
      </w:r>
      <w:r w:rsidR="00A15D63" w:rsidRPr="003B2321">
        <w:rPr>
          <w:sz w:val="24"/>
        </w:rPr>
        <w:t>комфортной</w:t>
      </w:r>
      <w:r w:rsidRPr="003B2321">
        <w:rPr>
          <w:sz w:val="24"/>
        </w:rPr>
        <w:t xml:space="preserve"> </w:t>
      </w:r>
      <w:r w:rsidR="00A15D63" w:rsidRPr="003B2321">
        <w:rPr>
          <w:sz w:val="24"/>
        </w:rPr>
        <w:t>работы</w:t>
      </w:r>
      <w:r w:rsidRPr="003B2321">
        <w:rPr>
          <w:sz w:val="24"/>
        </w:rPr>
        <w:t xml:space="preserve"> </w:t>
      </w:r>
      <w:r w:rsidR="00A15D63" w:rsidRPr="003B2321">
        <w:rPr>
          <w:sz w:val="24"/>
        </w:rPr>
        <w:t>педагогических</w:t>
      </w:r>
      <w:r w:rsidRPr="003B2321">
        <w:rPr>
          <w:sz w:val="24"/>
        </w:rPr>
        <w:t xml:space="preserve"> </w:t>
      </w:r>
      <w:r w:rsidR="00A15D63" w:rsidRPr="003B2321">
        <w:rPr>
          <w:sz w:val="24"/>
        </w:rPr>
        <w:t>и</w:t>
      </w:r>
      <w:r w:rsidRPr="003B2321">
        <w:rPr>
          <w:sz w:val="24"/>
        </w:rPr>
        <w:t xml:space="preserve"> </w:t>
      </w:r>
      <w:r w:rsidR="00A15D63" w:rsidRPr="003B2321">
        <w:rPr>
          <w:sz w:val="24"/>
        </w:rPr>
        <w:t>учебно-вспомогательных сотрудников.</w:t>
      </w:r>
    </w:p>
    <w:p w:rsidR="00A15D63" w:rsidRPr="003B2321" w:rsidRDefault="00A15D63" w:rsidP="005B1063">
      <w:pPr>
        <w:pStyle w:val="a4"/>
        <w:spacing w:after="0" w:line="240" w:lineRule="auto"/>
        <w:ind w:firstLine="709"/>
        <w:jc w:val="both"/>
        <w:rPr>
          <w:sz w:val="24"/>
        </w:rPr>
      </w:pPr>
      <w:r w:rsidRPr="003B2321">
        <w:rPr>
          <w:sz w:val="24"/>
        </w:rPr>
        <w:t>В</w:t>
      </w:r>
      <w:r w:rsidR="005B1063" w:rsidRPr="003B2321">
        <w:rPr>
          <w:sz w:val="24"/>
        </w:rPr>
        <w:t xml:space="preserve"> </w:t>
      </w:r>
      <w:r w:rsidRPr="003B2321">
        <w:rPr>
          <w:sz w:val="24"/>
        </w:rPr>
        <w:t>ДОО</w:t>
      </w:r>
      <w:r w:rsidR="005B1063" w:rsidRPr="003B2321">
        <w:rPr>
          <w:sz w:val="24"/>
        </w:rPr>
        <w:t xml:space="preserve"> </w:t>
      </w:r>
      <w:r w:rsidRPr="003B2321">
        <w:rPr>
          <w:sz w:val="24"/>
        </w:rPr>
        <w:t>созданы</w:t>
      </w:r>
      <w:r w:rsidR="005B1063" w:rsidRPr="003B2321">
        <w:rPr>
          <w:sz w:val="24"/>
        </w:rPr>
        <w:t xml:space="preserve"> </w:t>
      </w:r>
      <w:r w:rsidRPr="003B2321">
        <w:rPr>
          <w:sz w:val="24"/>
        </w:rPr>
        <w:t>условия</w:t>
      </w:r>
      <w:r w:rsidR="005B1063" w:rsidRPr="003B2321">
        <w:rPr>
          <w:sz w:val="24"/>
        </w:rPr>
        <w:t xml:space="preserve"> </w:t>
      </w:r>
      <w:r w:rsidRPr="003B2321">
        <w:rPr>
          <w:sz w:val="24"/>
        </w:rPr>
        <w:t>для</w:t>
      </w:r>
      <w:r w:rsidR="005B1063" w:rsidRPr="003B2321">
        <w:rPr>
          <w:sz w:val="24"/>
        </w:rPr>
        <w:t xml:space="preserve"> </w:t>
      </w:r>
      <w:r w:rsidRPr="003B2321">
        <w:rPr>
          <w:sz w:val="24"/>
        </w:rPr>
        <w:t>информатизации</w:t>
      </w:r>
      <w:r w:rsidR="005B1063" w:rsidRPr="003B2321">
        <w:rPr>
          <w:sz w:val="24"/>
        </w:rPr>
        <w:t xml:space="preserve"> </w:t>
      </w:r>
      <w:r w:rsidRPr="003B2321">
        <w:rPr>
          <w:sz w:val="24"/>
        </w:rPr>
        <w:t>образовательного</w:t>
      </w:r>
      <w:r w:rsidR="005B1063" w:rsidRPr="003B2321">
        <w:rPr>
          <w:sz w:val="24"/>
        </w:rPr>
        <w:t xml:space="preserve"> </w:t>
      </w:r>
      <w:r w:rsidRPr="003B2321">
        <w:rPr>
          <w:sz w:val="24"/>
        </w:rPr>
        <w:t>процесса.</w:t>
      </w:r>
      <w:r w:rsidR="005B1063" w:rsidRPr="003B2321">
        <w:rPr>
          <w:sz w:val="24"/>
        </w:rPr>
        <w:t xml:space="preserve"> </w:t>
      </w:r>
      <w:r w:rsidRPr="003B2321">
        <w:rPr>
          <w:sz w:val="24"/>
        </w:rPr>
        <w:t>Для</w:t>
      </w:r>
      <w:r w:rsidR="005B1063" w:rsidRPr="003B2321">
        <w:rPr>
          <w:sz w:val="24"/>
        </w:rPr>
        <w:t xml:space="preserve"> </w:t>
      </w:r>
      <w:r w:rsidRPr="003B2321">
        <w:rPr>
          <w:sz w:val="24"/>
        </w:rPr>
        <w:t>этого</w:t>
      </w:r>
      <w:r w:rsidR="005B1063" w:rsidRPr="003B2321">
        <w:rPr>
          <w:sz w:val="24"/>
        </w:rPr>
        <w:t xml:space="preserve"> </w:t>
      </w:r>
      <w:r w:rsidRPr="003B2321">
        <w:rPr>
          <w:sz w:val="24"/>
        </w:rPr>
        <w:t>в</w:t>
      </w:r>
      <w:r w:rsidR="005B1063" w:rsidRPr="003B2321">
        <w:rPr>
          <w:sz w:val="24"/>
        </w:rPr>
        <w:t xml:space="preserve"> </w:t>
      </w:r>
      <w:r w:rsidRPr="003B2321">
        <w:rPr>
          <w:sz w:val="24"/>
        </w:rPr>
        <w:t>групповых</w:t>
      </w:r>
      <w:r w:rsidR="005B1063" w:rsidRPr="003B2321">
        <w:rPr>
          <w:sz w:val="24"/>
        </w:rPr>
        <w:t xml:space="preserve"> </w:t>
      </w:r>
      <w:r w:rsidRPr="003B2321">
        <w:rPr>
          <w:sz w:val="24"/>
        </w:rPr>
        <w:t>и</w:t>
      </w:r>
      <w:r w:rsidR="005B1063" w:rsidRPr="003B2321">
        <w:rPr>
          <w:sz w:val="24"/>
        </w:rPr>
        <w:t xml:space="preserve"> </w:t>
      </w:r>
      <w:r w:rsidRPr="003B2321">
        <w:rPr>
          <w:sz w:val="24"/>
        </w:rPr>
        <w:t>прочих</w:t>
      </w:r>
      <w:r w:rsidR="005B1063" w:rsidRPr="003B2321">
        <w:rPr>
          <w:sz w:val="24"/>
        </w:rPr>
        <w:t xml:space="preserve"> </w:t>
      </w:r>
      <w:r w:rsidRPr="003B2321">
        <w:rPr>
          <w:sz w:val="24"/>
        </w:rPr>
        <w:t>помещениях</w:t>
      </w:r>
      <w:r w:rsidR="005B1063" w:rsidRPr="003B2321">
        <w:rPr>
          <w:sz w:val="24"/>
        </w:rPr>
        <w:t xml:space="preserve"> </w:t>
      </w:r>
      <w:r w:rsidRPr="003B2321">
        <w:rPr>
          <w:sz w:val="24"/>
        </w:rPr>
        <w:t>в наличии оборудование для использования информационно-коммуникационных технологий вобразовательномпроцессе.</w:t>
      </w:r>
    </w:p>
    <w:p w:rsidR="00A15D63" w:rsidRPr="003B2321" w:rsidRDefault="00A15D63" w:rsidP="00A15D63">
      <w:pPr>
        <w:pStyle w:val="1"/>
        <w:spacing w:line="276" w:lineRule="auto"/>
        <w:ind w:firstLine="709"/>
      </w:pPr>
    </w:p>
    <w:p w:rsidR="00A15D63" w:rsidRPr="003B2321" w:rsidRDefault="00A92AD6" w:rsidP="00A92AD6">
      <w:pPr>
        <w:pStyle w:val="1"/>
        <w:widowControl w:val="0"/>
        <w:tabs>
          <w:tab w:val="left" w:pos="1134"/>
        </w:tabs>
        <w:autoSpaceDE w:val="0"/>
        <w:autoSpaceDN w:val="0"/>
        <w:spacing w:before="0" w:beforeAutospacing="0" w:after="0" w:afterAutospacing="0"/>
        <w:ind w:left="993"/>
        <w:jc w:val="center"/>
        <w:rPr>
          <w:sz w:val="28"/>
          <w:szCs w:val="28"/>
        </w:rPr>
      </w:pPr>
      <w:r>
        <w:rPr>
          <w:sz w:val="28"/>
          <w:szCs w:val="28"/>
        </w:rPr>
        <w:lastRenderedPageBreak/>
        <w:t xml:space="preserve">3.2. </w:t>
      </w:r>
      <w:r w:rsidR="00A15D63" w:rsidRPr="003B2321">
        <w:rPr>
          <w:sz w:val="28"/>
          <w:szCs w:val="28"/>
        </w:rPr>
        <w:t>Материально-техническое</w:t>
      </w:r>
      <w:r w:rsidR="005B1063" w:rsidRPr="003B2321">
        <w:rPr>
          <w:sz w:val="28"/>
          <w:szCs w:val="28"/>
        </w:rPr>
        <w:t xml:space="preserve"> </w:t>
      </w:r>
      <w:r w:rsidR="00A15D63" w:rsidRPr="003B2321">
        <w:rPr>
          <w:sz w:val="28"/>
          <w:szCs w:val="28"/>
        </w:rPr>
        <w:t>обеспечение</w:t>
      </w:r>
      <w:r w:rsidR="005B1063" w:rsidRPr="003B2321">
        <w:rPr>
          <w:sz w:val="28"/>
          <w:szCs w:val="28"/>
        </w:rPr>
        <w:t xml:space="preserve"> </w:t>
      </w:r>
      <w:r w:rsidR="00A15D63" w:rsidRPr="003B2321">
        <w:rPr>
          <w:sz w:val="28"/>
          <w:szCs w:val="28"/>
        </w:rPr>
        <w:t>Программы,</w:t>
      </w:r>
      <w:r w:rsidR="005B1063" w:rsidRPr="003B2321">
        <w:rPr>
          <w:sz w:val="28"/>
          <w:szCs w:val="28"/>
        </w:rPr>
        <w:t xml:space="preserve"> </w:t>
      </w:r>
      <w:r w:rsidR="00A15D63" w:rsidRPr="003B2321">
        <w:rPr>
          <w:sz w:val="28"/>
          <w:szCs w:val="28"/>
        </w:rPr>
        <w:t>обеспеченность</w:t>
      </w:r>
      <w:r w:rsidR="005B1063" w:rsidRPr="003B2321">
        <w:rPr>
          <w:sz w:val="28"/>
          <w:szCs w:val="28"/>
        </w:rPr>
        <w:t xml:space="preserve"> </w:t>
      </w:r>
      <w:r w:rsidR="00A15D63" w:rsidRPr="003B2321">
        <w:rPr>
          <w:sz w:val="28"/>
          <w:szCs w:val="28"/>
        </w:rPr>
        <w:t>методическими</w:t>
      </w:r>
      <w:r w:rsidR="005B1063" w:rsidRPr="003B2321">
        <w:rPr>
          <w:sz w:val="28"/>
          <w:szCs w:val="28"/>
        </w:rPr>
        <w:t xml:space="preserve"> </w:t>
      </w:r>
      <w:r w:rsidR="00A15D63" w:rsidRPr="003B2321">
        <w:rPr>
          <w:sz w:val="28"/>
          <w:szCs w:val="28"/>
        </w:rPr>
        <w:t>материалами и средствами</w:t>
      </w:r>
      <w:r w:rsidR="005B1063" w:rsidRPr="003B2321">
        <w:rPr>
          <w:sz w:val="28"/>
          <w:szCs w:val="28"/>
        </w:rPr>
        <w:t xml:space="preserve"> </w:t>
      </w:r>
      <w:r w:rsidR="00A15D63" w:rsidRPr="003B2321">
        <w:rPr>
          <w:sz w:val="28"/>
          <w:szCs w:val="28"/>
        </w:rPr>
        <w:t>обучения</w:t>
      </w:r>
      <w:r w:rsidR="005B1063" w:rsidRPr="003B2321">
        <w:rPr>
          <w:sz w:val="28"/>
          <w:szCs w:val="28"/>
        </w:rPr>
        <w:t xml:space="preserve"> </w:t>
      </w:r>
      <w:r w:rsidR="00A15D63" w:rsidRPr="003B2321">
        <w:rPr>
          <w:sz w:val="28"/>
          <w:szCs w:val="28"/>
        </w:rPr>
        <w:t>и воспитания</w:t>
      </w:r>
    </w:p>
    <w:p w:rsidR="00A15D63" w:rsidRPr="003B2321" w:rsidRDefault="00A15D63" w:rsidP="005B1063">
      <w:pPr>
        <w:pStyle w:val="a4"/>
        <w:spacing w:after="0" w:line="240" w:lineRule="auto"/>
        <w:ind w:right="57" w:firstLine="709"/>
        <w:jc w:val="both"/>
        <w:rPr>
          <w:spacing w:val="1"/>
        </w:rPr>
      </w:pPr>
      <w:r w:rsidRPr="003B2321">
        <w:t>В ДОО созданы материально-технические условия, обеспечивающие:</w:t>
      </w:r>
    </w:p>
    <w:p w:rsidR="00A15D63" w:rsidRPr="003B2321" w:rsidRDefault="00A15D63" w:rsidP="005B1063">
      <w:pPr>
        <w:pStyle w:val="a4"/>
        <w:tabs>
          <w:tab w:val="left" w:pos="993"/>
        </w:tabs>
        <w:spacing w:after="0" w:line="240" w:lineRule="auto"/>
        <w:ind w:right="57" w:firstLine="709"/>
        <w:jc w:val="both"/>
      </w:pPr>
      <w:r w:rsidRPr="003B2321">
        <w:t>1.ВозможностьдостиженияобучающимисяпланируемыхрезультатовосвоенияПрограммыобразования;</w:t>
      </w:r>
    </w:p>
    <w:p w:rsidR="00A15D63" w:rsidRPr="003B2321" w:rsidRDefault="00A15D63" w:rsidP="00D942E5">
      <w:pPr>
        <w:pStyle w:val="a8"/>
        <w:widowControl w:val="0"/>
        <w:numPr>
          <w:ilvl w:val="0"/>
          <w:numId w:val="70"/>
        </w:numPr>
        <w:tabs>
          <w:tab w:val="left" w:pos="394"/>
          <w:tab w:val="left" w:pos="993"/>
        </w:tabs>
        <w:autoSpaceDE w:val="0"/>
        <w:autoSpaceDN w:val="0"/>
        <w:ind w:left="0" w:right="57" w:firstLine="709"/>
        <w:contextualSpacing w:val="0"/>
        <w:jc w:val="both"/>
      </w:pPr>
      <w:r w:rsidRPr="003B2321">
        <w:t>Выполнение требований санитарно-эпидемиологических правил и нормативов:к условиям размещения организаций, осуществляющих образовательную деятельность;оборудованиюи содержанию территории;</w:t>
      </w:r>
    </w:p>
    <w:p w:rsidR="00A15D63" w:rsidRPr="003B2321" w:rsidRDefault="00A15D63" w:rsidP="005B1063">
      <w:pPr>
        <w:pStyle w:val="a4"/>
        <w:tabs>
          <w:tab w:val="left" w:pos="993"/>
        </w:tabs>
        <w:spacing w:after="0" w:line="240" w:lineRule="auto"/>
        <w:ind w:right="57" w:firstLine="709"/>
        <w:jc w:val="both"/>
      </w:pPr>
      <w:r w:rsidRPr="003B2321">
        <w:t>помещениям, их оборудованию и содержанию;естественному и искусственному освещению помещений;отоплениюи вентиляции;</w:t>
      </w:r>
    </w:p>
    <w:p w:rsidR="00A15D63" w:rsidRPr="003B2321" w:rsidRDefault="00A15D63" w:rsidP="005B1063">
      <w:pPr>
        <w:pStyle w:val="a4"/>
        <w:tabs>
          <w:tab w:val="left" w:pos="993"/>
        </w:tabs>
        <w:spacing w:after="0" w:line="240" w:lineRule="auto"/>
        <w:ind w:right="57" w:firstLine="709"/>
        <w:jc w:val="both"/>
      </w:pPr>
      <w:r w:rsidRPr="003B2321">
        <w:t>водоснабжению и канализации;организациипитания;</w:t>
      </w:r>
    </w:p>
    <w:p w:rsidR="00A15D63" w:rsidRPr="003B2321" w:rsidRDefault="00A15D63" w:rsidP="005B1063">
      <w:pPr>
        <w:pStyle w:val="a4"/>
        <w:tabs>
          <w:tab w:val="left" w:pos="993"/>
        </w:tabs>
        <w:spacing w:after="0" w:line="240" w:lineRule="auto"/>
        <w:ind w:right="57" w:firstLine="709"/>
        <w:jc w:val="both"/>
      </w:pPr>
      <w:r w:rsidRPr="003B2321">
        <w:t>медицинскомуобеспечению;</w:t>
      </w:r>
    </w:p>
    <w:p w:rsidR="00A15D63" w:rsidRPr="003B2321" w:rsidRDefault="00A15D63" w:rsidP="005B1063">
      <w:pPr>
        <w:pStyle w:val="a4"/>
        <w:tabs>
          <w:tab w:val="left" w:pos="993"/>
        </w:tabs>
        <w:spacing w:after="0" w:line="240" w:lineRule="auto"/>
        <w:ind w:right="57" w:firstLine="709"/>
        <w:jc w:val="both"/>
      </w:pPr>
      <w:r w:rsidRPr="003B2321">
        <w:t>приему детей в организации, осуществляющие образовательную деятельность;организациирежимадня;</w:t>
      </w:r>
    </w:p>
    <w:p w:rsidR="00A15D63" w:rsidRPr="003B2321" w:rsidRDefault="00A15D63" w:rsidP="005B1063">
      <w:pPr>
        <w:pStyle w:val="a4"/>
        <w:tabs>
          <w:tab w:val="left" w:pos="993"/>
        </w:tabs>
        <w:spacing w:after="0" w:line="240" w:lineRule="auto"/>
        <w:ind w:right="57" w:firstLine="709"/>
        <w:jc w:val="both"/>
      </w:pPr>
      <w:r w:rsidRPr="003B2321">
        <w:t>организации физического воспитания;личнойгигиенеперсонала;</w:t>
      </w:r>
    </w:p>
    <w:p w:rsidR="00A15D63" w:rsidRPr="003B2321" w:rsidRDefault="00A15D63" w:rsidP="00D942E5">
      <w:pPr>
        <w:pStyle w:val="a8"/>
        <w:widowControl w:val="0"/>
        <w:numPr>
          <w:ilvl w:val="0"/>
          <w:numId w:val="70"/>
        </w:numPr>
        <w:tabs>
          <w:tab w:val="left" w:pos="394"/>
          <w:tab w:val="left" w:pos="993"/>
        </w:tabs>
        <w:autoSpaceDE w:val="0"/>
        <w:autoSpaceDN w:val="0"/>
        <w:ind w:left="0" w:right="57" w:firstLine="709"/>
        <w:contextualSpacing w:val="0"/>
        <w:jc w:val="both"/>
      </w:pPr>
      <w:r w:rsidRPr="003B2321">
        <w:t>Выполнениетребований пожарнойбезопасностииэлектробезопасности;</w:t>
      </w:r>
    </w:p>
    <w:p w:rsidR="00A15D63" w:rsidRPr="003B2321" w:rsidRDefault="00A15D63" w:rsidP="00D942E5">
      <w:pPr>
        <w:pStyle w:val="a8"/>
        <w:widowControl w:val="0"/>
        <w:numPr>
          <w:ilvl w:val="0"/>
          <w:numId w:val="70"/>
        </w:numPr>
        <w:tabs>
          <w:tab w:val="left" w:pos="394"/>
          <w:tab w:val="left" w:pos="993"/>
        </w:tabs>
        <w:autoSpaceDE w:val="0"/>
        <w:autoSpaceDN w:val="0"/>
        <w:ind w:left="0" w:right="57" w:firstLine="709"/>
        <w:contextualSpacing w:val="0"/>
        <w:jc w:val="both"/>
      </w:pPr>
      <w:r w:rsidRPr="003B2321">
        <w:t>Выполнениетребованийпоохранездоровьяобучающихсяиохранетрудаработников;</w:t>
      </w:r>
    </w:p>
    <w:p w:rsidR="00A15D63" w:rsidRPr="003B2321" w:rsidRDefault="00A15D63" w:rsidP="00D942E5">
      <w:pPr>
        <w:pStyle w:val="a8"/>
        <w:widowControl w:val="0"/>
        <w:numPr>
          <w:ilvl w:val="0"/>
          <w:numId w:val="70"/>
        </w:numPr>
        <w:tabs>
          <w:tab w:val="left" w:pos="394"/>
          <w:tab w:val="left" w:pos="993"/>
        </w:tabs>
        <w:autoSpaceDE w:val="0"/>
        <w:autoSpaceDN w:val="0"/>
        <w:ind w:left="0" w:right="57" w:firstLine="709"/>
        <w:contextualSpacing w:val="0"/>
        <w:jc w:val="both"/>
      </w:pPr>
      <w:r w:rsidRPr="003B2321">
        <w:t>ВозможностьдлябеспрепятственногодоступаобучающихсясОВЗ,втомчиследетей-инвалидовк объектаминфраструктуры Организации.</w:t>
      </w:r>
    </w:p>
    <w:p w:rsidR="00A15D63" w:rsidRPr="003B2321" w:rsidRDefault="00A15D63" w:rsidP="005B1063">
      <w:pPr>
        <w:pStyle w:val="a4"/>
        <w:spacing w:after="0" w:line="240" w:lineRule="auto"/>
        <w:ind w:right="57" w:firstLine="709"/>
        <w:jc w:val="both"/>
      </w:pPr>
      <w:r w:rsidRPr="003B2321">
        <w:t>При создании материально-техническихусловий для детей с ОВЗучитываютсяособенностиихфизическогои психического развития.</w:t>
      </w:r>
    </w:p>
    <w:p w:rsidR="00A15D63" w:rsidRPr="003B2321" w:rsidRDefault="00A15D63" w:rsidP="005B1063">
      <w:pPr>
        <w:pStyle w:val="a4"/>
        <w:spacing w:after="0" w:line="240" w:lineRule="auto"/>
        <w:ind w:right="57" w:firstLine="709"/>
        <w:jc w:val="both"/>
      </w:pPr>
      <w:r w:rsidRPr="003B2321">
        <w:t>ДОО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A15D63" w:rsidRPr="003B2321" w:rsidRDefault="00A15D63" w:rsidP="005B1063">
      <w:pPr>
        <w:pStyle w:val="a4"/>
        <w:spacing w:after="0" w:line="240" w:lineRule="auto"/>
        <w:ind w:right="57" w:firstLine="709"/>
        <w:jc w:val="both"/>
      </w:pPr>
      <w:r w:rsidRPr="003B2321">
        <w:t>В ДОО есть всё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A15D63" w:rsidRPr="003B2321" w:rsidRDefault="00A15D63" w:rsidP="005B1063">
      <w:pPr>
        <w:pStyle w:val="a4"/>
        <w:spacing w:after="0" w:line="240" w:lineRule="auto"/>
        <w:ind w:right="57" w:firstLine="709"/>
        <w:jc w:val="both"/>
      </w:pPr>
      <w:r w:rsidRPr="003B2321">
        <w:t>учебно-методическое сопровождение Программы;</w:t>
      </w:r>
    </w:p>
    <w:p w:rsidR="00A15D63" w:rsidRPr="003B2321" w:rsidRDefault="00A15D63" w:rsidP="005B1063">
      <w:pPr>
        <w:pStyle w:val="a4"/>
        <w:spacing w:after="0" w:line="240" w:lineRule="auto"/>
        <w:ind w:right="57" w:firstLine="709"/>
        <w:jc w:val="both"/>
      </w:pPr>
      <w:r w:rsidRPr="003B2321">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A15D63" w:rsidRPr="003B2321" w:rsidRDefault="00A15D63" w:rsidP="005B1063">
      <w:pPr>
        <w:pStyle w:val="a4"/>
        <w:spacing w:after="0" w:line="240" w:lineRule="auto"/>
        <w:ind w:right="57" w:firstLine="709"/>
        <w:jc w:val="both"/>
      </w:pPr>
      <w:r w:rsidRPr="003B2321">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A15D63" w:rsidRPr="003B2321" w:rsidRDefault="00A15D63" w:rsidP="005B1063">
      <w:pPr>
        <w:pStyle w:val="a4"/>
        <w:spacing w:after="0" w:line="240" w:lineRule="auto"/>
        <w:ind w:right="57" w:firstLine="709"/>
        <w:jc w:val="both"/>
      </w:pPr>
      <w:r w:rsidRPr="003B2321">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A15D63" w:rsidRPr="003B2321" w:rsidRDefault="00A15D63" w:rsidP="005B1063">
      <w:pPr>
        <w:pStyle w:val="a4"/>
        <w:spacing w:after="0" w:line="240" w:lineRule="auto"/>
        <w:ind w:right="57" w:firstLine="709"/>
        <w:jc w:val="both"/>
      </w:pPr>
      <w:r w:rsidRPr="003B2321">
        <w:t>административныепомещения,методическийкабинет;</w:t>
      </w:r>
    </w:p>
    <w:p w:rsidR="00A15D63" w:rsidRPr="003B2321" w:rsidRDefault="00A15D63" w:rsidP="005B1063">
      <w:pPr>
        <w:pStyle w:val="a4"/>
        <w:spacing w:after="0" w:line="240" w:lineRule="auto"/>
        <w:ind w:right="57" w:firstLine="709"/>
        <w:jc w:val="both"/>
      </w:pPr>
      <w:r w:rsidRPr="003B2321">
        <w:t>помещения для занятий специалистов (логопед, педагог-дефектолог, педагог-психолог);помещения,обеспечивающиеохрануиукреплениефизическогоипсихологическогоздоровья, в том числе медицинский кабинет;оформленнаятерриторияОрганизации.</w:t>
      </w:r>
    </w:p>
    <w:p w:rsidR="00A15D63" w:rsidRPr="003B2321" w:rsidRDefault="00A15D63" w:rsidP="005B1063">
      <w:pPr>
        <w:pStyle w:val="a4"/>
        <w:spacing w:after="0" w:line="240" w:lineRule="auto"/>
        <w:ind w:right="57" w:firstLine="709"/>
        <w:jc w:val="both"/>
        <w:rPr>
          <w:b/>
        </w:rPr>
      </w:pPr>
    </w:p>
    <w:p w:rsidR="00A15D63" w:rsidRPr="003B2321" w:rsidRDefault="00A15D63" w:rsidP="005B1063">
      <w:pPr>
        <w:jc w:val="center"/>
        <w:rPr>
          <w:b/>
          <w:sz w:val="28"/>
        </w:rPr>
      </w:pPr>
      <w:r w:rsidRPr="003B2321">
        <w:rPr>
          <w:b/>
          <w:sz w:val="28"/>
        </w:rPr>
        <w:t>Перечень литературных, музыкальных, художественных, анимационных</w:t>
      </w:r>
      <w:r w:rsidR="005B1063" w:rsidRPr="003B2321">
        <w:rPr>
          <w:b/>
          <w:sz w:val="28"/>
        </w:rPr>
        <w:t xml:space="preserve"> </w:t>
      </w:r>
      <w:r w:rsidRPr="003B2321">
        <w:rPr>
          <w:b/>
          <w:sz w:val="28"/>
        </w:rPr>
        <w:t>и</w:t>
      </w:r>
      <w:r w:rsidR="005B1063" w:rsidRPr="003B2321">
        <w:rPr>
          <w:b/>
          <w:sz w:val="28"/>
        </w:rPr>
        <w:t xml:space="preserve"> </w:t>
      </w:r>
      <w:r w:rsidRPr="003B2321">
        <w:rPr>
          <w:b/>
          <w:sz w:val="28"/>
        </w:rPr>
        <w:t>кинематографических</w:t>
      </w:r>
      <w:r w:rsidR="005B1063" w:rsidRPr="003B2321">
        <w:rPr>
          <w:b/>
          <w:sz w:val="28"/>
        </w:rPr>
        <w:t xml:space="preserve"> </w:t>
      </w:r>
      <w:r w:rsidRPr="003B2321">
        <w:rPr>
          <w:b/>
          <w:sz w:val="28"/>
        </w:rPr>
        <w:t>произведений</w:t>
      </w:r>
      <w:r w:rsidR="005B1063" w:rsidRPr="003B2321">
        <w:rPr>
          <w:b/>
          <w:sz w:val="28"/>
        </w:rPr>
        <w:t xml:space="preserve"> </w:t>
      </w:r>
      <w:r w:rsidRPr="003B2321">
        <w:rPr>
          <w:b/>
          <w:sz w:val="28"/>
        </w:rPr>
        <w:t>для</w:t>
      </w:r>
      <w:r w:rsidR="005B1063" w:rsidRPr="003B2321">
        <w:rPr>
          <w:b/>
          <w:sz w:val="28"/>
        </w:rPr>
        <w:t xml:space="preserve"> </w:t>
      </w:r>
      <w:r w:rsidRPr="003B2321">
        <w:rPr>
          <w:b/>
          <w:sz w:val="28"/>
        </w:rPr>
        <w:t>реализации</w:t>
      </w:r>
      <w:r w:rsidR="005B1063" w:rsidRPr="003B2321">
        <w:rPr>
          <w:b/>
          <w:sz w:val="28"/>
        </w:rPr>
        <w:t xml:space="preserve"> </w:t>
      </w:r>
      <w:r w:rsidRPr="003B2321">
        <w:rPr>
          <w:b/>
          <w:sz w:val="28"/>
        </w:rPr>
        <w:t>Программы</w:t>
      </w:r>
      <w:r w:rsidR="005B1063" w:rsidRPr="003B2321">
        <w:rPr>
          <w:b/>
          <w:sz w:val="28"/>
        </w:rPr>
        <w:t xml:space="preserve"> </w:t>
      </w:r>
      <w:r w:rsidRPr="003B2321">
        <w:rPr>
          <w:b/>
          <w:sz w:val="28"/>
        </w:rPr>
        <w:t>образования</w:t>
      </w:r>
    </w:p>
    <w:p w:rsidR="00A15D63" w:rsidRPr="003B2321" w:rsidRDefault="00A15D63" w:rsidP="00A15D63">
      <w:pPr>
        <w:pStyle w:val="2"/>
        <w:ind w:firstLine="425"/>
        <w:rPr>
          <w:rFonts w:ascii="Times New Roman" w:hAnsi="Times New Roman" w:cs="Times New Roman"/>
          <w:sz w:val="28"/>
          <w:szCs w:val="28"/>
        </w:rPr>
      </w:pPr>
      <w:r w:rsidRPr="003B2321">
        <w:rPr>
          <w:rFonts w:ascii="Times New Roman" w:hAnsi="Times New Roman" w:cs="Times New Roman"/>
          <w:sz w:val="28"/>
          <w:szCs w:val="28"/>
        </w:rPr>
        <w:t>(от 1,5годадо3лет)</w:t>
      </w:r>
    </w:p>
    <w:p w:rsidR="00A15D63" w:rsidRPr="003B2321" w:rsidRDefault="00A15D63" w:rsidP="005B1063">
      <w:pPr>
        <w:ind w:firstLine="709"/>
        <w:jc w:val="both"/>
      </w:pPr>
      <w:r w:rsidRPr="003B2321">
        <w:rPr>
          <w:i/>
        </w:rPr>
        <w:t>Малыеформыфольклора.</w:t>
      </w:r>
      <w:r w:rsidRPr="003B2321">
        <w:t xml:space="preserve">«Большиеноги…»,«Еду-едукбабе,кдеду…»,«Какунашегокота…»,«Киска,киска,киска,брысь!..»,«Курочка»,«Нашиуточкисутра…»,«Пальчик-мальчик…»,«Петушок,петушок…»,«Пошелкотподмосток…»,«Радуга-дуга…».«Абаиньки-баиньки»,«Бежалалесочкомлисаскузовочком…»,«Большие ноги», «Водичка, водичка», «Вот и люди спят», «Дождик, дождик, полно лить…», </w:t>
      </w:r>
      <w:r w:rsidRPr="003B2321">
        <w:lastRenderedPageBreak/>
        <w:t>«ЗаяцЕгорка…»,«Идеткозарогатая»,«Из-залеса,из-загор…»,«Катя,Катя…»,«Кисонька-мурысонька…»,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A15D63" w:rsidRPr="003B2321" w:rsidRDefault="00A15D63" w:rsidP="005B1063">
      <w:pPr>
        <w:pStyle w:val="a4"/>
        <w:spacing w:after="0" w:line="240" w:lineRule="auto"/>
        <w:ind w:firstLine="709"/>
        <w:jc w:val="both"/>
      </w:pPr>
      <w:r w:rsidRPr="003B2321">
        <w:rPr>
          <w:i/>
        </w:rPr>
        <w:t>Русскиенародныесказки</w:t>
      </w:r>
      <w:r w:rsidRPr="003B2321">
        <w:t>.«Козляткииволк»(обработкаК.Д.Ушинского),«Колобок»(обработка К.Д. Ушинского), «Золотое яичко» (обработка К.Д. Ушинского), «Маша и медведь»(обработкаМ.А.Булатова),«Репка» (обработкаК.Д.Ушинского),«Теремок» (обработкаМ.А.Булатова)..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A15D63" w:rsidRPr="003B2321" w:rsidRDefault="00A15D63" w:rsidP="005B1063">
      <w:pPr>
        <w:pStyle w:val="a4"/>
        <w:spacing w:after="0" w:line="240" w:lineRule="auto"/>
        <w:ind w:firstLine="709"/>
        <w:jc w:val="both"/>
      </w:pPr>
      <w:r w:rsidRPr="003B2321">
        <w:rPr>
          <w:i/>
        </w:rPr>
        <w:t>Поэзия.</w:t>
      </w:r>
      <w:r w:rsidRPr="003B2321">
        <w:t>АлександроваЗ.Н.«Прятки»,«Топотушки»,БартоА.Л.«Бычок»,«Мячик»,«Слон», «Мишка», «Грузовик», «Лошадка», «Кораблик», «Самолет» (из цикла «Игрушки»), «Ктокаккричит»,«Птичка»;БерестовВ.Д.«Курицасцыплятами»,БлагининаЕ.А.«Аленушка»,ЖуковскийВ.А.«Птичка»,ИвенсенМ.И.«Поглядите,зайкаплачет»,КлоковаМ.«Мойконь»,«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АкимЯ.Л.«Мама»;АлександроваЗ.Н.«Гули-гули»,«Арбуз»;БартоА.«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A15D63" w:rsidRPr="003B2321" w:rsidRDefault="00A15D63" w:rsidP="005B1063">
      <w:pPr>
        <w:pStyle w:val="a4"/>
        <w:spacing w:after="0" w:line="240" w:lineRule="auto"/>
        <w:ind w:firstLine="709"/>
        <w:jc w:val="both"/>
      </w:pPr>
      <w:r w:rsidRPr="003B2321">
        <w:rPr>
          <w:i/>
        </w:rPr>
        <w:t>Проза</w:t>
      </w:r>
      <w:r w:rsidRPr="003B2321">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A15D63" w:rsidRPr="003B2321" w:rsidRDefault="00A15D63" w:rsidP="005B1063">
      <w:pPr>
        <w:pStyle w:val="a4"/>
        <w:spacing w:after="0" w:line="240" w:lineRule="auto"/>
        <w:ind w:firstLine="709"/>
        <w:jc w:val="both"/>
      </w:pPr>
      <w:r w:rsidRPr="003B2321">
        <w:rPr>
          <w:i/>
        </w:rPr>
        <w:t xml:space="preserve">Фольклор народов мира. </w:t>
      </w:r>
      <w:r w:rsidRPr="003B2321">
        <w:t>«Бу-бу, я рогатый», лит. 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A15D63" w:rsidRPr="003B2321" w:rsidRDefault="00A15D63" w:rsidP="005B1063">
      <w:pPr>
        <w:pStyle w:val="a4"/>
        <w:spacing w:after="0" w:line="240" w:lineRule="auto"/>
        <w:ind w:firstLine="709"/>
        <w:jc w:val="both"/>
      </w:pPr>
      <w:r w:rsidRPr="003B2321">
        <w:rPr>
          <w:i/>
        </w:rPr>
        <w:t xml:space="preserve">Произведения поэтов и писателей разных стран. </w:t>
      </w:r>
      <w:r w:rsidRPr="003B2321">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Младшаягруппа(от 3до4лет)</w:t>
      </w:r>
    </w:p>
    <w:p w:rsidR="00A15D63" w:rsidRPr="003B2321" w:rsidRDefault="00A15D63" w:rsidP="005B1063">
      <w:pPr>
        <w:pStyle w:val="a4"/>
        <w:spacing w:after="0" w:line="240" w:lineRule="auto"/>
        <w:ind w:firstLine="709"/>
        <w:jc w:val="both"/>
      </w:pPr>
      <w:r w:rsidRPr="003B2321">
        <w:rPr>
          <w:i/>
        </w:rPr>
        <w:t>Малыеформыфольклора</w:t>
      </w:r>
      <w:r w:rsidRPr="003B2321">
        <w:t>.«Ай,качи-качи-качи...»,«Божьякоровка...»,«Волчок-волчок,шерстянойбочок…»,«Дождик,дождик,пуще...»,«Еду-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w:t>
      </w:r>
      <w:r w:rsidRPr="003B2321">
        <w:lastRenderedPageBreak/>
        <w:t>дуга...»,«Сидитбелканатележке...»,«Сорока,сорока...»,«Тень,тень,потетень...»,«Тили-бом!Тили-бом!..»,«Травка-муравка...»,«Чики-чики-чикалочки...».</w:t>
      </w:r>
    </w:p>
    <w:p w:rsidR="00A15D63" w:rsidRPr="003B2321" w:rsidRDefault="00A15D63" w:rsidP="005B1063">
      <w:pPr>
        <w:ind w:firstLine="709"/>
        <w:jc w:val="both"/>
      </w:pPr>
      <w:r w:rsidRPr="003B2321">
        <w:rPr>
          <w:i/>
        </w:rPr>
        <w:t>Русскиенародныесказки.</w:t>
      </w:r>
      <w:r w:rsidRPr="003B2321">
        <w:t>«Бычок–черныйбочок,белыекопытца»(обработкаМ.Булатова;«Волкикозлята»(обработкаА.Н.Толстого);«Кот,петухилиса»(обработкаМ.Боголюбской);</w:t>
      </w:r>
    </w:p>
    <w:p w:rsidR="00A15D63" w:rsidRPr="003B2321" w:rsidRDefault="00A15D63" w:rsidP="005B1063">
      <w:pPr>
        <w:pStyle w:val="a4"/>
        <w:spacing w:after="0" w:line="240" w:lineRule="auto"/>
        <w:ind w:firstLine="709"/>
        <w:jc w:val="both"/>
      </w:pPr>
      <w:r w:rsidRPr="003B2321">
        <w:t>«Лиса и заяц» (обработка В. Даля); «Снегурочка и лиса» (обработка М. Булатова); «У страха глазавелики»(обработкаМ.Серовой).</w:t>
      </w:r>
    </w:p>
    <w:p w:rsidR="00A15D63" w:rsidRPr="003B2321" w:rsidRDefault="00A15D63" w:rsidP="005B1063">
      <w:pPr>
        <w:pStyle w:val="a4"/>
        <w:spacing w:after="0" w:line="240" w:lineRule="auto"/>
        <w:ind w:firstLine="709"/>
        <w:jc w:val="both"/>
      </w:pPr>
      <w:r w:rsidRPr="003B2321">
        <w:rPr>
          <w:i/>
        </w:rPr>
        <w:t>Фольклорнародовмира.Песенки</w:t>
      </w:r>
      <w:r w:rsidRPr="003B2321">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A15D63" w:rsidRPr="003B2321" w:rsidRDefault="00A15D63" w:rsidP="005B1063">
      <w:pPr>
        <w:pStyle w:val="a4"/>
        <w:spacing w:after="0" w:line="240" w:lineRule="auto"/>
        <w:ind w:firstLine="709"/>
        <w:jc w:val="both"/>
      </w:pPr>
      <w:r w:rsidRPr="003B2321">
        <w:rPr>
          <w:i/>
        </w:rPr>
        <w:t>Сказки</w:t>
      </w:r>
      <w:r w:rsidRPr="003B2321">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A15D63" w:rsidRPr="003B2321" w:rsidRDefault="00A15D63" w:rsidP="005B1063">
      <w:pPr>
        <w:ind w:firstLine="709"/>
        <w:jc w:val="both"/>
        <w:rPr>
          <w:i/>
        </w:rPr>
      </w:pPr>
      <w:r w:rsidRPr="003B2321">
        <w:rPr>
          <w:i/>
        </w:rPr>
        <w:t>Произведенияпоэтови писателейРоссии</w:t>
      </w:r>
    </w:p>
    <w:p w:rsidR="00A15D63" w:rsidRPr="003B2321" w:rsidRDefault="00A15D63" w:rsidP="005B1063">
      <w:pPr>
        <w:pStyle w:val="a4"/>
        <w:spacing w:after="0" w:line="240" w:lineRule="auto"/>
        <w:ind w:firstLine="709"/>
        <w:jc w:val="both"/>
      </w:pPr>
      <w:r w:rsidRPr="003B2321">
        <w:rPr>
          <w:i/>
        </w:rPr>
        <w:t xml:space="preserve">Поэзия. </w:t>
      </w:r>
      <w:r w:rsidRPr="003B2321">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A15D63" w:rsidRPr="003B2321" w:rsidRDefault="00A15D63" w:rsidP="005B1063">
      <w:pPr>
        <w:pStyle w:val="a4"/>
        <w:spacing w:after="0" w:line="240" w:lineRule="auto"/>
        <w:ind w:firstLine="709"/>
        <w:jc w:val="both"/>
      </w:pPr>
      <w:r w:rsidRPr="003B2321">
        <w:rPr>
          <w:i/>
        </w:rPr>
        <w:t>Проза</w:t>
      </w:r>
      <w:r w:rsidRPr="003B2321">
        <w:rPr>
          <w:b/>
          <w:i/>
        </w:rPr>
        <w:t xml:space="preserve">. </w:t>
      </w:r>
      <w:r w:rsidRPr="003B2321">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w:t>
      </w:r>
    </w:p>
    <w:p w:rsidR="00A15D63" w:rsidRPr="003B2321" w:rsidRDefault="00A15D63" w:rsidP="005B1063">
      <w:pPr>
        <w:pStyle w:val="a4"/>
        <w:spacing w:after="0" w:line="240" w:lineRule="auto"/>
        <w:ind w:firstLine="709"/>
        <w:jc w:val="both"/>
      </w:pPr>
      <w:r w:rsidRPr="003B2321">
        <w:t>«Умная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A15D63" w:rsidRPr="003B2321" w:rsidRDefault="00A15D63" w:rsidP="005B1063">
      <w:pPr>
        <w:ind w:firstLine="709"/>
        <w:jc w:val="both"/>
        <w:rPr>
          <w:i/>
        </w:rPr>
      </w:pPr>
      <w:r w:rsidRPr="003B2321">
        <w:rPr>
          <w:i/>
        </w:rPr>
        <w:t>Произведенияпоэтови писателейразныхстран</w:t>
      </w:r>
    </w:p>
    <w:p w:rsidR="00A15D63" w:rsidRPr="003B2321" w:rsidRDefault="00A15D63" w:rsidP="005B1063">
      <w:pPr>
        <w:pStyle w:val="a4"/>
        <w:spacing w:after="0" w:line="240" w:lineRule="auto"/>
        <w:ind w:firstLine="709"/>
        <w:jc w:val="both"/>
      </w:pPr>
      <w:r w:rsidRPr="003B2321">
        <w:rPr>
          <w:i/>
        </w:rPr>
        <w:t>Поэзия</w:t>
      </w:r>
      <w:r w:rsidRPr="003B2321">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A15D63" w:rsidRPr="003B2321" w:rsidRDefault="00A15D63" w:rsidP="005B1063">
      <w:pPr>
        <w:pStyle w:val="a4"/>
        <w:spacing w:after="0" w:line="240" w:lineRule="auto"/>
        <w:ind w:firstLine="709"/>
        <w:jc w:val="both"/>
      </w:pPr>
      <w:r w:rsidRPr="003B2321">
        <w:rPr>
          <w:i/>
        </w:rPr>
        <w:t>Проза</w:t>
      </w:r>
      <w:r w:rsidRPr="003B2321">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Средняягруппа(4-5лет)</w:t>
      </w:r>
    </w:p>
    <w:p w:rsidR="00A15D63" w:rsidRPr="003B2321" w:rsidRDefault="00A15D63" w:rsidP="005B1063">
      <w:pPr>
        <w:ind w:firstLine="709"/>
        <w:jc w:val="both"/>
      </w:pPr>
      <w:r w:rsidRPr="003B2321">
        <w:rPr>
          <w:i/>
        </w:rPr>
        <w:t>Малыеформыфольклора.</w:t>
      </w:r>
      <w:r w:rsidRPr="003B2321">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A15D63" w:rsidRPr="003B2321" w:rsidRDefault="00A15D63" w:rsidP="005B1063">
      <w:pPr>
        <w:pStyle w:val="a4"/>
        <w:spacing w:after="0" w:line="240" w:lineRule="auto"/>
        <w:ind w:firstLine="709"/>
        <w:jc w:val="both"/>
      </w:pPr>
      <w:r w:rsidRPr="003B2321">
        <w:rPr>
          <w:i/>
        </w:rPr>
        <w:t xml:space="preserve">Русские народные сказки. </w:t>
      </w:r>
      <w:r w:rsidRPr="003B2321">
        <w:t xml:space="preserve">«Гуси-лебеди»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w:t>
      </w:r>
      <w:r w:rsidRPr="003B2321">
        <w:lastRenderedPageBreak/>
        <w:t>волк(обработкаМ.А.Булатова);«Смолянойбычок»(обработкаМ.А.Булатова);«Снегурочка»(обработкаМ.А.Булатова).</w:t>
      </w:r>
    </w:p>
    <w:p w:rsidR="00A15D63" w:rsidRPr="003B2321" w:rsidRDefault="00A15D63" w:rsidP="005B1063">
      <w:pPr>
        <w:ind w:firstLine="709"/>
        <w:jc w:val="both"/>
        <w:rPr>
          <w:i/>
        </w:rPr>
      </w:pPr>
      <w:r w:rsidRPr="003B2321">
        <w:rPr>
          <w:i/>
        </w:rPr>
        <w:t>Фольклорнародовмира</w:t>
      </w:r>
    </w:p>
    <w:p w:rsidR="00A15D63" w:rsidRPr="003B2321" w:rsidRDefault="00A15D63" w:rsidP="005B1063">
      <w:pPr>
        <w:pStyle w:val="a4"/>
        <w:spacing w:after="0" w:line="240" w:lineRule="auto"/>
        <w:ind w:firstLine="709"/>
        <w:jc w:val="both"/>
      </w:pPr>
      <w:r w:rsidRPr="003B2321">
        <w:rPr>
          <w:i/>
        </w:rPr>
        <w:t>Песенки.</w:t>
      </w:r>
      <w:r w:rsidRPr="003B2321">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A15D63" w:rsidRPr="003B2321" w:rsidRDefault="00A15D63" w:rsidP="005B1063">
      <w:pPr>
        <w:pStyle w:val="a4"/>
        <w:spacing w:after="0" w:line="240" w:lineRule="auto"/>
        <w:ind w:firstLine="709"/>
        <w:jc w:val="both"/>
      </w:pPr>
      <w:r w:rsidRPr="003B2321">
        <w:rPr>
          <w:i/>
        </w:rPr>
        <w:t>Сказки.</w:t>
      </w:r>
      <w:r w:rsidRPr="003B2321">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A15D63" w:rsidRPr="003B2321" w:rsidRDefault="00A15D63" w:rsidP="005B1063">
      <w:pPr>
        <w:ind w:firstLine="709"/>
        <w:jc w:val="both"/>
        <w:rPr>
          <w:i/>
        </w:rPr>
      </w:pPr>
      <w:r w:rsidRPr="003B2321">
        <w:rPr>
          <w:i/>
        </w:rPr>
        <w:t>Произведенияпоэтови писателейРоссии</w:t>
      </w:r>
    </w:p>
    <w:p w:rsidR="00A15D63" w:rsidRPr="003B2321" w:rsidRDefault="00A15D63" w:rsidP="005B1063">
      <w:pPr>
        <w:pStyle w:val="a4"/>
        <w:spacing w:after="0" w:line="240" w:lineRule="auto"/>
        <w:ind w:firstLine="709"/>
        <w:jc w:val="both"/>
      </w:pPr>
      <w:r w:rsidRPr="003B2321">
        <w:rPr>
          <w:i/>
        </w:rPr>
        <w:t xml:space="preserve">Поэзия. </w:t>
      </w:r>
      <w:r w:rsidRPr="003B2321">
        <w:t>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A15D63" w:rsidRPr="003B2321" w:rsidRDefault="00A15D63" w:rsidP="005B1063">
      <w:pPr>
        <w:pStyle w:val="a4"/>
        <w:spacing w:after="0" w:line="240" w:lineRule="auto"/>
        <w:ind w:firstLine="709"/>
        <w:jc w:val="both"/>
      </w:pPr>
      <w:r w:rsidRPr="003B2321">
        <w:rPr>
          <w:i/>
        </w:rPr>
        <w:t xml:space="preserve">Проза. </w:t>
      </w:r>
      <w:r w:rsidRPr="003B2321">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 «Отецприказалсыновьям…»;УшинскийК.Д.«Ласточка»;ЦыферовГ.М.«Вмедвежачийчас»;ЧарушинЕ.И.«Тюпа, Томкаисорока»(сборник рассказов).</w:t>
      </w:r>
    </w:p>
    <w:p w:rsidR="00A15D63" w:rsidRPr="003B2321" w:rsidRDefault="00A15D63" w:rsidP="005B1063">
      <w:pPr>
        <w:pStyle w:val="a4"/>
        <w:spacing w:after="0" w:line="240" w:lineRule="auto"/>
        <w:ind w:firstLine="709"/>
        <w:jc w:val="both"/>
      </w:pPr>
      <w:r w:rsidRPr="003B2321">
        <w:rPr>
          <w:i/>
        </w:rPr>
        <w:t>Литературныесказки.</w:t>
      </w:r>
      <w:r w:rsidRPr="003B2321">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A15D63" w:rsidRPr="003B2321" w:rsidRDefault="00A15D63" w:rsidP="005B1063">
      <w:pPr>
        <w:ind w:firstLine="709"/>
        <w:jc w:val="both"/>
        <w:rPr>
          <w:i/>
        </w:rPr>
      </w:pPr>
      <w:r w:rsidRPr="003B2321">
        <w:rPr>
          <w:i/>
        </w:rPr>
        <w:t>Произведенияпоэтови писателейразныхстран</w:t>
      </w:r>
    </w:p>
    <w:p w:rsidR="00A15D63" w:rsidRPr="003B2321" w:rsidRDefault="00A15D63" w:rsidP="005B1063">
      <w:pPr>
        <w:pStyle w:val="a4"/>
        <w:spacing w:after="0" w:line="240" w:lineRule="auto"/>
        <w:ind w:firstLine="709"/>
        <w:jc w:val="both"/>
      </w:pPr>
      <w:r w:rsidRPr="003B2321">
        <w:rPr>
          <w:i/>
        </w:rPr>
        <w:t>Поэзия.</w:t>
      </w:r>
      <w:r w:rsidRPr="003B2321">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A15D63" w:rsidRPr="003B2321" w:rsidRDefault="00A15D63" w:rsidP="005B1063">
      <w:pPr>
        <w:pStyle w:val="a4"/>
        <w:spacing w:after="0" w:line="240" w:lineRule="auto"/>
        <w:ind w:firstLine="709"/>
        <w:jc w:val="both"/>
      </w:pPr>
      <w:r w:rsidRPr="003B2321">
        <w:rPr>
          <w:i/>
        </w:rPr>
        <w:t>Литературныесказки.</w:t>
      </w:r>
      <w:r w:rsidRPr="003B2321">
        <w:t xml:space="preserve">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w:t>
      </w:r>
      <w:r w:rsidRPr="003B2321">
        <w:lastRenderedPageBreak/>
        <w:t>М.</w:t>
      </w:r>
      <w:hyperlink r:id="rId98">
        <w:r w:rsidRPr="003B2321">
          <w:t>Аромштам),</w:t>
        </w:r>
      </w:hyperlink>
      <w:r w:rsidRPr="003B2321">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99">
        <w:r w:rsidRPr="003B2321">
          <w:t>Затолокиной)</w:t>
        </w:r>
      </w:hyperlink>
      <w:r w:rsidRPr="003B2321">
        <w:t>.</w:t>
      </w:r>
    </w:p>
    <w:p w:rsidR="00A15D63" w:rsidRPr="003B2321" w:rsidRDefault="00A15D63" w:rsidP="005B1063">
      <w:pPr>
        <w:pStyle w:val="a4"/>
        <w:spacing w:after="0" w:line="240" w:lineRule="auto"/>
        <w:ind w:firstLine="709"/>
        <w:jc w:val="both"/>
      </w:pPr>
    </w:p>
    <w:p w:rsidR="00A15D63" w:rsidRPr="003B2321" w:rsidRDefault="00A15D63" w:rsidP="005B1063">
      <w:pPr>
        <w:pStyle w:val="1"/>
        <w:spacing w:before="0" w:beforeAutospacing="0" w:after="0" w:afterAutospacing="0"/>
        <w:ind w:firstLine="709"/>
        <w:jc w:val="both"/>
        <w:rPr>
          <w:sz w:val="28"/>
        </w:rPr>
      </w:pPr>
      <w:r w:rsidRPr="003B2321">
        <w:rPr>
          <w:sz w:val="28"/>
        </w:rPr>
        <w:t>Старшаягруппа(5-6лет)</w:t>
      </w:r>
    </w:p>
    <w:p w:rsidR="00A15D63" w:rsidRPr="003B2321" w:rsidRDefault="00A15D63" w:rsidP="005B1063">
      <w:pPr>
        <w:pStyle w:val="a4"/>
        <w:spacing w:after="0" w:line="240" w:lineRule="auto"/>
        <w:ind w:firstLine="709"/>
        <w:jc w:val="both"/>
      </w:pPr>
      <w:r w:rsidRPr="003B2321">
        <w:rPr>
          <w:i/>
        </w:rPr>
        <w:t xml:space="preserve">Малые формы фольклора. </w:t>
      </w:r>
      <w:r w:rsidRPr="003B2321">
        <w:t>Загадки, небылицы, дразнилки, считалки, пословицы, поговорки,заклички,народныепесенки, прибаутки, скороговорки.</w:t>
      </w:r>
    </w:p>
    <w:p w:rsidR="00A15D63" w:rsidRPr="003B2321" w:rsidRDefault="00A15D63" w:rsidP="005B1063">
      <w:pPr>
        <w:pStyle w:val="a4"/>
        <w:spacing w:after="0" w:line="240" w:lineRule="auto"/>
        <w:ind w:firstLine="709"/>
        <w:jc w:val="both"/>
      </w:pPr>
      <w:r w:rsidRPr="003B2321">
        <w:rPr>
          <w:i/>
        </w:rPr>
        <w:t>Русскиенародныесказки.</w:t>
      </w:r>
      <w:r w:rsidRPr="003B2321">
        <w:t>«Жил-былкарась…»(докучнаясказка);«Жили-былидвабратца…»(докучнаясказка);«Заяц-хвастун»(обработкаО.И.Капицы/пересказА.Н.Толстого);«Крылатый,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A15D63" w:rsidRPr="003B2321" w:rsidRDefault="00A15D63" w:rsidP="005B1063">
      <w:pPr>
        <w:pStyle w:val="a4"/>
        <w:spacing w:after="0" w:line="240" w:lineRule="auto"/>
        <w:ind w:firstLine="709"/>
        <w:jc w:val="both"/>
      </w:pPr>
      <w:r w:rsidRPr="003B2321">
        <w:rPr>
          <w:i/>
        </w:rPr>
        <w:t xml:space="preserve">Сказки народов мира. </w:t>
      </w:r>
      <w:r w:rsidRPr="003B2321">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A15D63" w:rsidRPr="003B2321" w:rsidRDefault="00A15D63" w:rsidP="005B1063">
      <w:pPr>
        <w:ind w:firstLine="709"/>
        <w:jc w:val="both"/>
        <w:rPr>
          <w:i/>
        </w:rPr>
      </w:pPr>
      <w:r w:rsidRPr="003B2321">
        <w:rPr>
          <w:i/>
        </w:rPr>
        <w:t>Произведенияпоэтови писателейРоссии.</w:t>
      </w:r>
    </w:p>
    <w:p w:rsidR="00A15D63" w:rsidRPr="003B2321" w:rsidRDefault="00A15D63" w:rsidP="005B1063">
      <w:pPr>
        <w:pStyle w:val="a4"/>
        <w:spacing w:after="0" w:line="240" w:lineRule="auto"/>
        <w:ind w:firstLine="709"/>
        <w:jc w:val="both"/>
      </w:pPr>
      <w:r w:rsidRPr="003B2321">
        <w:rPr>
          <w:i/>
        </w:rPr>
        <w:t>Поэзия.</w:t>
      </w:r>
      <w:r w:rsidRPr="003B2321">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A15D63" w:rsidRPr="003B2321" w:rsidRDefault="00A15D63" w:rsidP="005B1063">
      <w:pPr>
        <w:pStyle w:val="a4"/>
        <w:spacing w:after="0" w:line="240" w:lineRule="auto"/>
        <w:ind w:firstLine="709"/>
        <w:jc w:val="both"/>
      </w:pPr>
      <w:r w:rsidRPr="003B2321">
        <w:rPr>
          <w:i/>
        </w:rPr>
        <w:t xml:space="preserve">Проза. </w:t>
      </w:r>
      <w:r w:rsidRPr="003B2321">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A15D63" w:rsidRPr="003B2321" w:rsidRDefault="00A15D63" w:rsidP="005B1063">
      <w:pPr>
        <w:pStyle w:val="a4"/>
        <w:spacing w:after="0" w:line="240" w:lineRule="auto"/>
        <w:ind w:firstLine="709"/>
        <w:jc w:val="both"/>
      </w:pPr>
      <w:r w:rsidRPr="003B2321">
        <w:rPr>
          <w:i/>
        </w:rPr>
        <w:t xml:space="preserve">Литературные сказки. </w:t>
      </w:r>
      <w:r w:rsidRPr="003B2321">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w:t>
      </w:r>
      <w:r w:rsidRPr="003B2321">
        <w:lastRenderedPageBreak/>
        <w:t>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 Салтановиче и о прекрасной царевне лебеди», «Сказка о мѐртвой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A15D63" w:rsidRPr="003B2321" w:rsidRDefault="00A15D63" w:rsidP="005B1063">
      <w:pPr>
        <w:ind w:firstLine="709"/>
        <w:jc w:val="both"/>
        <w:rPr>
          <w:i/>
        </w:rPr>
      </w:pPr>
      <w:r w:rsidRPr="003B2321">
        <w:rPr>
          <w:i/>
        </w:rPr>
        <w:t>Произведенияпоэтови писателейразныхстран.</w:t>
      </w:r>
    </w:p>
    <w:p w:rsidR="00A15D63" w:rsidRPr="003B2321" w:rsidRDefault="00A15D63" w:rsidP="005B1063">
      <w:pPr>
        <w:pStyle w:val="a4"/>
        <w:spacing w:after="0" w:line="240" w:lineRule="auto"/>
        <w:ind w:firstLine="709"/>
        <w:jc w:val="both"/>
      </w:pPr>
      <w:r w:rsidRPr="003B2321">
        <w:rPr>
          <w:i/>
        </w:rPr>
        <w:t>Поэзия.</w:t>
      </w:r>
      <w:r w:rsidRPr="003B2321">
        <w:t>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A15D63" w:rsidRPr="003B2321" w:rsidRDefault="00A15D63" w:rsidP="005B1063">
      <w:pPr>
        <w:ind w:firstLine="709"/>
        <w:jc w:val="both"/>
      </w:pPr>
      <w:r w:rsidRPr="003B2321">
        <w:rPr>
          <w:i/>
        </w:rPr>
        <w:t>Литературныесказки.Сказки-повести.</w:t>
      </w:r>
      <w:r w:rsidRPr="003B2321">
        <w:t>АндерсенГ.Х.«Огниво» (пер.сдатск.А.Ганзен),«Свинопас»(пер.сдатскогоА.Ганзен),«Дюймовочка»(пер.сдатск.ипересказА.Ганзен),«Гадкийутѐ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A15D63" w:rsidRPr="003B2321" w:rsidRDefault="00A15D63" w:rsidP="005B1063">
      <w:pPr>
        <w:pStyle w:val="a4"/>
        <w:spacing w:after="0" w:line="240" w:lineRule="auto"/>
        <w:ind w:firstLine="709"/>
        <w:jc w:val="both"/>
      </w:pPr>
    </w:p>
    <w:p w:rsidR="00A15D63" w:rsidRPr="003B2321" w:rsidRDefault="00A15D63" w:rsidP="005B1063">
      <w:pPr>
        <w:pStyle w:val="1"/>
        <w:spacing w:before="0" w:beforeAutospacing="0" w:after="0" w:afterAutospacing="0"/>
        <w:ind w:firstLine="709"/>
        <w:jc w:val="both"/>
        <w:rPr>
          <w:sz w:val="32"/>
        </w:rPr>
      </w:pPr>
      <w:r w:rsidRPr="003B2321">
        <w:rPr>
          <w:sz w:val="32"/>
        </w:rPr>
        <w:t>Подготовительнаякшколегруппа(6-7лет)</w:t>
      </w:r>
    </w:p>
    <w:p w:rsidR="00A15D63" w:rsidRPr="003B2321" w:rsidRDefault="00A15D63" w:rsidP="005B1063">
      <w:pPr>
        <w:pStyle w:val="a4"/>
        <w:spacing w:after="0" w:line="240" w:lineRule="auto"/>
        <w:ind w:firstLine="709"/>
        <w:jc w:val="both"/>
      </w:pPr>
      <w:r w:rsidRPr="003B2321">
        <w:rPr>
          <w:i/>
        </w:rPr>
        <w:t xml:space="preserve">Малые формы фольклора. </w:t>
      </w:r>
      <w:r w:rsidRPr="003B2321">
        <w:t>Загадки, небылицы, дразнилки, считалки, пословицы, поговорки,заклички,народныепесенки, прибаутки, скороговорки.</w:t>
      </w:r>
    </w:p>
    <w:p w:rsidR="00A15D63" w:rsidRPr="003B2321" w:rsidRDefault="00A15D63" w:rsidP="005B1063">
      <w:pPr>
        <w:ind w:firstLine="709"/>
        <w:jc w:val="both"/>
      </w:pPr>
      <w:r w:rsidRPr="003B2321">
        <w:rPr>
          <w:i/>
        </w:rPr>
        <w:t xml:space="preserve">Русские  народные  сказки.  </w:t>
      </w:r>
      <w:r w:rsidRPr="003B2321">
        <w:t>«Василиса  Прекрасная»  (из  сборника  А.Н.  Афанасьева);«Вежливый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A15D63" w:rsidRPr="003B2321" w:rsidRDefault="00A15D63" w:rsidP="005B1063">
      <w:pPr>
        <w:pStyle w:val="a4"/>
        <w:spacing w:after="0" w:line="240" w:lineRule="auto"/>
        <w:ind w:firstLine="709"/>
        <w:jc w:val="both"/>
      </w:pPr>
      <w:r w:rsidRPr="003B2321">
        <w:rPr>
          <w:i/>
        </w:rPr>
        <w:t xml:space="preserve">Былины. </w:t>
      </w:r>
      <w:r w:rsidRPr="003B2321">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A15D63" w:rsidRPr="003B2321" w:rsidRDefault="00A15D63" w:rsidP="005B1063">
      <w:pPr>
        <w:pStyle w:val="a4"/>
        <w:spacing w:after="0" w:line="240" w:lineRule="auto"/>
        <w:ind w:firstLine="709"/>
        <w:jc w:val="both"/>
      </w:pPr>
      <w:r w:rsidRPr="003B2321">
        <w:rPr>
          <w:i/>
        </w:rPr>
        <w:t xml:space="preserve">Сказки народов мира. </w:t>
      </w:r>
      <w:r w:rsidRPr="003B2321">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A15D63" w:rsidRPr="003B2321" w:rsidRDefault="00A15D63" w:rsidP="005B1063">
      <w:pPr>
        <w:ind w:firstLine="709"/>
        <w:jc w:val="both"/>
        <w:rPr>
          <w:i/>
        </w:rPr>
      </w:pPr>
      <w:r w:rsidRPr="003B2321">
        <w:rPr>
          <w:i/>
        </w:rPr>
        <w:t>Произведенияпоэтови писателейРоссии.</w:t>
      </w:r>
    </w:p>
    <w:p w:rsidR="00A15D63" w:rsidRPr="003B2321" w:rsidRDefault="00A15D63" w:rsidP="005B1063">
      <w:pPr>
        <w:pStyle w:val="a4"/>
        <w:spacing w:after="0" w:line="240" w:lineRule="auto"/>
        <w:ind w:firstLine="709"/>
        <w:jc w:val="both"/>
      </w:pPr>
      <w:r w:rsidRPr="003B2321">
        <w:rPr>
          <w:i/>
        </w:rPr>
        <w:t>Поэзия.</w:t>
      </w:r>
      <w:r w:rsidRPr="003B2321">
        <w:t>АкимЯ.Л.«Мойверныйчиж»;БальмонтК.Д.«Снежинка»;БлагининаЕ.А.</w:t>
      </w:r>
    </w:p>
    <w:p w:rsidR="00A15D63" w:rsidRPr="003B2321" w:rsidRDefault="00A15D63" w:rsidP="005B1063">
      <w:pPr>
        <w:pStyle w:val="a4"/>
        <w:spacing w:after="0" w:line="240" w:lineRule="auto"/>
        <w:ind w:firstLine="709"/>
        <w:jc w:val="both"/>
      </w:pPr>
      <w:r w:rsidRPr="003B2321">
        <w:lastRenderedPageBreak/>
        <w:t>«Шинель»,«Одуванчик»,«Нашдедушка»;БунинИ.А.«Листопад»;ВладимировЮ.Д.«Чудаки»,«Оркестр»;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Всѐ  наоборот»;  Серова  Е.В.Новогоднее»;СоловьѐваП.С.«Подснежник»,«Ночьидень»;СтепановВ.А.«ЧтомыРодинойзовѐм?»;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A15D63" w:rsidRPr="003B2321" w:rsidRDefault="00A15D63" w:rsidP="005B1063">
      <w:pPr>
        <w:pStyle w:val="a4"/>
        <w:spacing w:after="0" w:line="240" w:lineRule="auto"/>
        <w:ind w:firstLine="709"/>
        <w:jc w:val="both"/>
      </w:pPr>
      <w:r w:rsidRPr="003B2321">
        <w:rPr>
          <w:i/>
        </w:rPr>
        <w:t>Проза.</w:t>
      </w:r>
      <w:r w:rsidRPr="003B2321">
        <w:t>АлексеевС.П.«Первыйночнойтаран»;БианкиВ.В.«Тайнаночноголеса»;Воробьѐв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ЛѐлеиМиньке»(сборникрассказов);КовальЮ.И.«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ѐ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A15D63" w:rsidRPr="003B2321" w:rsidRDefault="00A15D63" w:rsidP="005B1063">
      <w:pPr>
        <w:pStyle w:val="a4"/>
        <w:spacing w:after="0" w:line="240" w:lineRule="auto"/>
        <w:ind w:firstLine="709"/>
        <w:jc w:val="both"/>
      </w:pPr>
      <w:r w:rsidRPr="003B2321">
        <w:rPr>
          <w:i/>
        </w:rPr>
        <w:t xml:space="preserve">Литературные сказки. </w:t>
      </w:r>
      <w:r w:rsidRPr="003B2321">
        <w:t>Гайдар А.П. «</w:t>
      </w:r>
      <w:hyperlink r:id="rId100">
        <w:r w:rsidRPr="003B2321">
          <w:t>Сказка о Военной тайне, о Мальчише-Кибальчише и</w:t>
        </w:r>
      </w:hyperlink>
      <w:hyperlink r:id="rId101">
        <w:r w:rsidRPr="003B2321">
          <w:t>еготвѐрдомслове</w:t>
        </w:r>
      </w:hyperlink>
      <w:r w:rsidRPr="003B2321">
        <w:t>»,«Горячийкамень»;ГаршинВ.М.«Лягушка-путешественница»;КозловС.Г.«Как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A15D63" w:rsidRPr="003B2321" w:rsidRDefault="00A15D63" w:rsidP="005B1063">
      <w:pPr>
        <w:ind w:firstLine="709"/>
        <w:jc w:val="both"/>
        <w:rPr>
          <w:i/>
        </w:rPr>
      </w:pPr>
      <w:r w:rsidRPr="003B2321">
        <w:rPr>
          <w:i/>
        </w:rPr>
        <w:t>Произведенияпоэтови писателейразныхстран.</w:t>
      </w:r>
    </w:p>
    <w:p w:rsidR="00A15D63" w:rsidRPr="003B2321" w:rsidRDefault="00A15D63" w:rsidP="005B1063">
      <w:pPr>
        <w:pStyle w:val="a4"/>
        <w:spacing w:after="0" w:line="240" w:lineRule="auto"/>
        <w:ind w:firstLine="709"/>
        <w:jc w:val="both"/>
      </w:pPr>
      <w:r w:rsidRPr="003B2321">
        <w:rPr>
          <w:i/>
        </w:rPr>
        <w:t xml:space="preserve">Поэзия. </w:t>
      </w:r>
      <w:r w:rsidRPr="003B2321">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Г.Кружкова);СтанчевЛ.«Осенняягамма»(пер.сболг.И.П.Токмаковой);СтивенсонР.Л.«Вычитанныестраны»(пер.сангл.Вл.Ф.Ходасевича).</w:t>
      </w:r>
    </w:p>
    <w:p w:rsidR="00A15D63" w:rsidRPr="003B2321" w:rsidRDefault="00A15D63" w:rsidP="005B1063">
      <w:pPr>
        <w:pStyle w:val="a4"/>
        <w:spacing w:after="0" w:line="240" w:lineRule="auto"/>
        <w:ind w:firstLine="709"/>
        <w:jc w:val="both"/>
      </w:pPr>
      <w:r w:rsidRPr="003B2321">
        <w:rPr>
          <w:i/>
        </w:rPr>
        <w:t>Литературныесказки.Сказки-повести.</w:t>
      </w:r>
      <w:r w:rsidRPr="003B2321">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lastRenderedPageBreak/>
        <w:t>от 1года6месяцевдо2лет</w:t>
      </w:r>
    </w:p>
    <w:p w:rsidR="00A15D63" w:rsidRPr="003B2321" w:rsidRDefault="00A15D63" w:rsidP="005B1063">
      <w:pPr>
        <w:pStyle w:val="a4"/>
        <w:spacing w:after="0" w:line="240" w:lineRule="auto"/>
        <w:ind w:firstLine="709"/>
        <w:jc w:val="both"/>
      </w:pPr>
      <w:r w:rsidRPr="003B2321">
        <w:rPr>
          <w:i/>
        </w:rPr>
        <w:t>Слушание.</w:t>
      </w:r>
      <w:r w:rsidRPr="003B2321">
        <w:t>«Лошадка», муз. Е. Тиличеевой, сл. Н. Френкель; «Курочки и цыплята», муз. Е.Тиличеевой;«Вальссобачек»,муз.А.Артоболевской;«Триподружки»,муз.Д.Кабалевского;«Весело — грустно», муз. Л. Бетховена; «Марш», муз. С. Прокофьева; «Спортивный марш», муз.И. Дунаевского; «Наша Таня», «Уронили мишку», «Идет бычок», муз. Э. Елисеевой-Шмидт, стихиА.Барто;«Материнскиеласки»,«Жалоба»,«Грустнаяпесенка»,«Вальс»,муз.А.Гречанинова.</w:t>
      </w:r>
    </w:p>
    <w:p w:rsidR="00A15D63" w:rsidRPr="003B2321" w:rsidRDefault="00A15D63" w:rsidP="005B1063">
      <w:pPr>
        <w:pStyle w:val="a4"/>
        <w:spacing w:after="0" w:line="240" w:lineRule="auto"/>
        <w:ind w:firstLine="709"/>
        <w:jc w:val="both"/>
      </w:pPr>
      <w:r w:rsidRPr="003B2321">
        <w:rPr>
          <w:i/>
        </w:rPr>
        <w:t>Пение и подпевание.</w:t>
      </w:r>
      <w:r w:rsidRPr="003B2321">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М.Невельштейн;«Воробей»,рус.нар.мелодия;«Гули»,«Баю-бай»,«Едетпаровоз»,«Лиса»,«Петушок»,«Сорока»,муз.С.Железнова</w:t>
      </w:r>
    </w:p>
    <w:p w:rsidR="00A15D63" w:rsidRPr="003B2321" w:rsidRDefault="00A15D63" w:rsidP="005B1063">
      <w:pPr>
        <w:pStyle w:val="a4"/>
        <w:spacing w:after="0" w:line="240" w:lineRule="auto"/>
        <w:ind w:firstLine="709"/>
        <w:jc w:val="both"/>
      </w:pPr>
      <w:r w:rsidRPr="003B2321">
        <w:rPr>
          <w:i/>
        </w:rPr>
        <w:t>Музыкально-ритмическиедвижения.</w:t>
      </w:r>
      <w:r w:rsidRPr="003B2321">
        <w:t>«Маршибег»,муз.Р.Рустамова;«Постучимпалочками», рус. 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rsidR="00A15D63" w:rsidRPr="003B2321" w:rsidRDefault="00A15D63" w:rsidP="005B1063">
      <w:pPr>
        <w:pStyle w:val="a4"/>
        <w:spacing w:after="0" w:line="240" w:lineRule="auto"/>
        <w:ind w:firstLine="709"/>
        <w:jc w:val="both"/>
      </w:pPr>
      <w:r w:rsidRPr="003B2321">
        <w:rPr>
          <w:i/>
        </w:rPr>
        <w:t>Пляска.</w:t>
      </w:r>
      <w:r w:rsidRPr="003B2321">
        <w:t>«Воткакхорошо»,муз.Т.Попатенко,сл.О.Высотской;«Воткакпляшем»,белорус.нар.мелодия,обр. Р.Рустамова;«Солнышко сияет»,сл.имуз.М.Чарной</w:t>
      </w:r>
    </w:p>
    <w:p w:rsidR="00A15D63" w:rsidRPr="003B2321" w:rsidRDefault="00A15D63" w:rsidP="005B1063">
      <w:pPr>
        <w:pStyle w:val="a4"/>
        <w:spacing w:after="0" w:line="240" w:lineRule="auto"/>
        <w:ind w:firstLine="709"/>
        <w:jc w:val="both"/>
      </w:pPr>
      <w:r w:rsidRPr="003B2321">
        <w:rPr>
          <w:i/>
        </w:rPr>
        <w:t xml:space="preserve">Образные упражнения. </w:t>
      </w:r>
      <w:r w:rsidRPr="003B2321">
        <w:t>«Идет мишка», муз. В. Ребикова; «Скачет зайка», рус. нар. мелодия,обр.Ан.Александрова;«Лошадка»,муз.Е. Тиличеевой;«Зайчикиилисичка»,муз.Б.Финоровского, сл. В. Антоновой; «Птичка летает», «Птичка клюет», муз. Г. Фрида; «Цыплята икурочка»,муз. А.Филиппенко.</w:t>
      </w:r>
    </w:p>
    <w:p w:rsidR="00A15D63" w:rsidRPr="003B2321" w:rsidRDefault="00A15D63" w:rsidP="005B1063">
      <w:pPr>
        <w:pStyle w:val="a4"/>
        <w:spacing w:after="0" w:line="240" w:lineRule="auto"/>
        <w:ind w:firstLine="709"/>
        <w:jc w:val="both"/>
      </w:pPr>
      <w:r w:rsidRPr="003B2321">
        <w:rPr>
          <w:i/>
        </w:rPr>
        <w:t>Игры с пением.</w:t>
      </w:r>
      <w:r w:rsidRPr="003B2321">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сл.А.Ануфриевой;«Прокати,лошадка,нас!»,муз.В.Агафонниковаи К. Козыревой,сл.И.Михайловой;«Мыумеем»,«Прятки»,муз.Т.Ломовой;«Разноцветныефлажки»,рус.нар.мелодия.</w:t>
      </w:r>
    </w:p>
    <w:p w:rsidR="00A15D63" w:rsidRPr="003B2321" w:rsidRDefault="00A15D63" w:rsidP="005B1063">
      <w:pPr>
        <w:pStyle w:val="a4"/>
        <w:spacing w:after="0" w:line="240" w:lineRule="auto"/>
        <w:ind w:firstLine="709"/>
        <w:jc w:val="both"/>
      </w:pPr>
      <w:r w:rsidRPr="003B2321">
        <w:rPr>
          <w:i/>
        </w:rPr>
        <w:t xml:space="preserve">Инсценирование. </w:t>
      </w:r>
      <w:r w:rsidRPr="003B2321">
        <w:t>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Колобова; «Игрушки», А. Барто). «Бабочки», обыгрывание рус. 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«Воронята»,муз.М.Раухвергера.</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t>от2до3 лет</w:t>
      </w:r>
    </w:p>
    <w:p w:rsidR="00A15D63" w:rsidRPr="003B2321" w:rsidRDefault="00A15D63" w:rsidP="005B1063">
      <w:pPr>
        <w:pStyle w:val="a4"/>
        <w:spacing w:after="0" w:line="240" w:lineRule="auto"/>
        <w:ind w:firstLine="709"/>
        <w:jc w:val="both"/>
      </w:pPr>
      <w:r w:rsidRPr="003B2321">
        <w:rPr>
          <w:i/>
        </w:rPr>
        <w:t>Слушание.</w:t>
      </w:r>
      <w:r w:rsidRPr="003B2321">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A15D63" w:rsidRPr="003B2321" w:rsidRDefault="00A15D63" w:rsidP="005B1063">
      <w:pPr>
        <w:pStyle w:val="a4"/>
        <w:spacing w:after="0" w:line="240" w:lineRule="auto"/>
        <w:ind w:firstLine="709"/>
        <w:jc w:val="both"/>
      </w:pPr>
      <w:r w:rsidRPr="003B2321">
        <w:rPr>
          <w:i/>
        </w:rPr>
        <w:t xml:space="preserve">Пение. </w:t>
      </w:r>
      <w:r w:rsidRPr="003B2321">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A15D63" w:rsidRPr="003B2321" w:rsidRDefault="00A15D63" w:rsidP="005B1063">
      <w:pPr>
        <w:ind w:firstLine="709"/>
        <w:jc w:val="both"/>
      </w:pPr>
      <w:r w:rsidRPr="003B2321">
        <w:rPr>
          <w:i/>
        </w:rPr>
        <w:t>Музыкально-ритмическиедвижения.</w:t>
      </w:r>
      <w:r w:rsidRPr="003B2321">
        <w:t>«Дождик»,муз.исл.Е.Макшанцевой;«Воробушки»,</w:t>
      </w:r>
    </w:p>
    <w:p w:rsidR="00A15D63" w:rsidRPr="003B2321" w:rsidRDefault="00A15D63" w:rsidP="005B1063">
      <w:pPr>
        <w:pStyle w:val="a4"/>
        <w:spacing w:after="0" w:line="240" w:lineRule="auto"/>
        <w:ind w:firstLine="709"/>
        <w:jc w:val="both"/>
      </w:pPr>
      <w:r w:rsidRPr="003B2321">
        <w:t>«Погремушка, попляши», «Колокольчик», «Погуляем», муз. И. Арсеева, сл. И. Черницкой;«Воткакмыумеем»,муз.Е.Тиличеевой, сл.Н.Френкель;</w:t>
      </w:r>
    </w:p>
    <w:p w:rsidR="00A15D63" w:rsidRPr="003B2321" w:rsidRDefault="00A15D63" w:rsidP="005B1063">
      <w:pPr>
        <w:ind w:firstLine="709"/>
        <w:jc w:val="both"/>
      </w:pPr>
      <w:r w:rsidRPr="003B2321">
        <w:rPr>
          <w:i/>
        </w:rPr>
        <w:t>Рассказысмузыкальнымииллюстрациями.</w:t>
      </w:r>
      <w:r w:rsidRPr="003B2321">
        <w:t>«Птички»,муз.Г.Фрида;«Праздничнаяпрогулка»,муз. Ан. Александрова.</w:t>
      </w:r>
    </w:p>
    <w:p w:rsidR="00A15D63" w:rsidRPr="003B2321" w:rsidRDefault="00A15D63" w:rsidP="005B1063">
      <w:pPr>
        <w:pStyle w:val="a4"/>
        <w:spacing w:after="0" w:line="240" w:lineRule="auto"/>
        <w:ind w:firstLine="709"/>
        <w:jc w:val="both"/>
      </w:pPr>
      <w:r w:rsidRPr="003B2321">
        <w:rPr>
          <w:i/>
        </w:rPr>
        <w:t>Игрыспением.</w:t>
      </w:r>
      <w:r w:rsidRPr="003B2321">
        <w:t>«Играсмишкой»,муз.Г.Финаровского;««Ктоунасхороший?»,рус.нар.песня.</w:t>
      </w:r>
    </w:p>
    <w:p w:rsidR="00A15D63" w:rsidRPr="003B2321" w:rsidRDefault="00A15D63" w:rsidP="005B1063">
      <w:pPr>
        <w:ind w:firstLine="709"/>
        <w:jc w:val="both"/>
      </w:pPr>
      <w:r w:rsidRPr="003B2321">
        <w:rPr>
          <w:i/>
        </w:rPr>
        <w:t>Музыкальныезабавы.</w:t>
      </w:r>
      <w:r w:rsidRPr="003B2321">
        <w:t>«Из-залеса,из-загор», Т.Казакова;«Котикикозлик»,муз. Ц.Кюи</w:t>
      </w:r>
    </w:p>
    <w:p w:rsidR="00A15D63" w:rsidRPr="003B2321" w:rsidRDefault="00A15D63" w:rsidP="005B1063">
      <w:pPr>
        <w:ind w:firstLine="709"/>
        <w:jc w:val="both"/>
      </w:pPr>
      <w:r w:rsidRPr="003B2321">
        <w:rPr>
          <w:i/>
        </w:rPr>
        <w:t>Инсценирование</w:t>
      </w:r>
      <w:r w:rsidRPr="003B2321">
        <w:rPr>
          <w:i/>
        </w:rPr>
        <w:tab/>
        <w:t>песен.</w:t>
      </w:r>
      <w:r w:rsidRPr="003B2321">
        <w:rPr>
          <w:i/>
        </w:rPr>
        <w:tab/>
      </w:r>
      <w:r w:rsidRPr="003B2321">
        <w:t>«Кошка</w:t>
      </w:r>
      <w:r w:rsidRPr="003B2321">
        <w:tab/>
        <w:t>и</w:t>
      </w:r>
      <w:r w:rsidRPr="003B2321">
        <w:tab/>
        <w:t>котенок»,</w:t>
      </w:r>
      <w:r w:rsidRPr="003B2321">
        <w:tab/>
        <w:t>муз.</w:t>
      </w:r>
      <w:r w:rsidRPr="003B2321">
        <w:tab/>
        <w:t>М.</w:t>
      </w:r>
      <w:r w:rsidRPr="003B2321">
        <w:tab/>
        <w:t>Красева,сл.О.Высотской;«Неваляшки»,муз.З.Левиной;Компанейца</w:t>
      </w: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lastRenderedPageBreak/>
        <w:t>от3до4 лет</w:t>
      </w:r>
    </w:p>
    <w:p w:rsidR="00A15D63" w:rsidRPr="003B2321" w:rsidRDefault="00A15D63" w:rsidP="005B1063">
      <w:pPr>
        <w:pStyle w:val="a4"/>
        <w:spacing w:after="0" w:line="240" w:lineRule="auto"/>
        <w:ind w:firstLine="709"/>
        <w:jc w:val="both"/>
      </w:pPr>
      <w:r w:rsidRPr="003B2321">
        <w:rPr>
          <w:i/>
        </w:rPr>
        <w:t>Слушание.</w:t>
      </w:r>
      <w:r w:rsidRPr="003B2321">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A15D63" w:rsidRPr="003B2321" w:rsidRDefault="00A15D63" w:rsidP="005B1063">
      <w:pPr>
        <w:ind w:firstLine="709"/>
        <w:jc w:val="both"/>
        <w:rPr>
          <w:i/>
        </w:rPr>
      </w:pPr>
      <w:r w:rsidRPr="003B2321">
        <w:rPr>
          <w:i/>
        </w:rPr>
        <w:t>Пение</w:t>
      </w:r>
    </w:p>
    <w:p w:rsidR="00A15D63" w:rsidRPr="003B2321" w:rsidRDefault="00A15D63" w:rsidP="005B1063">
      <w:pPr>
        <w:pStyle w:val="a4"/>
        <w:spacing w:after="0" w:line="240" w:lineRule="auto"/>
        <w:ind w:firstLine="709"/>
        <w:jc w:val="both"/>
      </w:pPr>
      <w:r w:rsidRPr="003B2321">
        <w:rPr>
          <w:i/>
        </w:rPr>
        <w:t>Упражненияна развитиеслухаи голоса.</w:t>
      </w:r>
      <w:r w:rsidRPr="003B2321">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A15D63" w:rsidRPr="003B2321" w:rsidRDefault="00A15D63" w:rsidP="005B1063">
      <w:pPr>
        <w:pStyle w:val="a4"/>
        <w:spacing w:after="0" w:line="240" w:lineRule="auto"/>
        <w:ind w:firstLine="709"/>
        <w:jc w:val="both"/>
      </w:pPr>
      <w:r w:rsidRPr="003B2321">
        <w:rPr>
          <w:i/>
        </w:rPr>
        <w:t>Песни.</w:t>
      </w:r>
      <w:r w:rsidRPr="003B2321">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A15D63" w:rsidRPr="003B2321" w:rsidRDefault="00A15D63" w:rsidP="005B1063">
      <w:pPr>
        <w:pStyle w:val="a4"/>
        <w:spacing w:after="0" w:line="240" w:lineRule="auto"/>
        <w:ind w:firstLine="709"/>
        <w:jc w:val="both"/>
      </w:pPr>
      <w:r w:rsidRPr="003B2321">
        <w:rPr>
          <w:i/>
        </w:rPr>
        <w:t xml:space="preserve">Песенное творчество. </w:t>
      </w:r>
      <w:r w:rsidRPr="003B2321">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A15D63" w:rsidRPr="003B2321" w:rsidRDefault="00A15D63" w:rsidP="005B1063">
      <w:pPr>
        <w:ind w:firstLine="709"/>
        <w:jc w:val="both"/>
        <w:rPr>
          <w:i/>
        </w:rPr>
      </w:pPr>
      <w:r w:rsidRPr="003B2321">
        <w:rPr>
          <w:i/>
        </w:rPr>
        <w:t>Музыкально-ритмическиедвижения</w:t>
      </w:r>
    </w:p>
    <w:p w:rsidR="00A15D63" w:rsidRPr="003B2321" w:rsidRDefault="00A15D63" w:rsidP="005B1063">
      <w:pPr>
        <w:pStyle w:val="a4"/>
        <w:spacing w:after="0" w:line="240" w:lineRule="auto"/>
        <w:ind w:firstLine="709"/>
        <w:jc w:val="both"/>
      </w:pPr>
      <w:r w:rsidRPr="003B2321">
        <w:rPr>
          <w:i/>
        </w:rPr>
        <w:t xml:space="preserve">Игровые упражнения. </w:t>
      </w:r>
      <w:r w:rsidRPr="003B2321">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A15D63" w:rsidRPr="003B2321" w:rsidRDefault="00A15D63" w:rsidP="005B1063">
      <w:pPr>
        <w:pStyle w:val="a4"/>
        <w:spacing w:after="0" w:line="240" w:lineRule="auto"/>
        <w:ind w:firstLine="709"/>
        <w:jc w:val="both"/>
      </w:pPr>
      <w:r w:rsidRPr="003B2321">
        <w:rPr>
          <w:i/>
        </w:rPr>
        <w:t>Этюды-драматизации</w:t>
      </w:r>
      <w:r w:rsidRPr="003B2321">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A15D63" w:rsidRPr="003B2321" w:rsidRDefault="00A15D63" w:rsidP="005B1063">
      <w:pPr>
        <w:pStyle w:val="a4"/>
        <w:spacing w:after="0" w:line="240" w:lineRule="auto"/>
        <w:ind w:firstLine="709"/>
        <w:jc w:val="both"/>
      </w:pPr>
      <w:r w:rsidRPr="003B2321">
        <w:rPr>
          <w:i/>
        </w:rPr>
        <w:t xml:space="preserve">Игры. </w:t>
      </w:r>
      <w:r w:rsidRPr="003B2321">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A15D63" w:rsidRPr="003B2321" w:rsidRDefault="00A15D63" w:rsidP="005B1063">
      <w:pPr>
        <w:pStyle w:val="a4"/>
        <w:spacing w:after="0" w:line="240" w:lineRule="auto"/>
        <w:ind w:firstLine="709"/>
        <w:jc w:val="both"/>
      </w:pPr>
      <w:r w:rsidRPr="003B2321">
        <w:rPr>
          <w:i/>
        </w:rPr>
        <w:t xml:space="preserve">Хороводыи пляски.   </w:t>
      </w:r>
      <w:r w:rsidRPr="003B2321">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A15D63" w:rsidRPr="003B2321" w:rsidRDefault="00A15D63" w:rsidP="005B1063">
      <w:pPr>
        <w:ind w:firstLine="709"/>
        <w:jc w:val="both"/>
      </w:pPr>
      <w:r w:rsidRPr="003B2321">
        <w:rPr>
          <w:i/>
        </w:rPr>
        <w:t>Характерныетанцы.</w:t>
      </w:r>
      <w:r w:rsidRPr="003B2321">
        <w:t>«Танецснежинок»,муз.Бекмана;«Фонарики»,муз.Р.Рустамова;«Танецзайчиков»,рус.нар.мелодия;«Вышликуклытанцевать»,муз.В.Витлина</w:t>
      </w:r>
    </w:p>
    <w:p w:rsidR="00A15D63" w:rsidRPr="003B2321" w:rsidRDefault="00A15D63" w:rsidP="005B1063">
      <w:pPr>
        <w:pStyle w:val="a4"/>
        <w:spacing w:after="0" w:line="240" w:lineRule="auto"/>
        <w:ind w:firstLine="709"/>
        <w:jc w:val="both"/>
      </w:pPr>
      <w:r w:rsidRPr="003B2321">
        <w:rPr>
          <w:i/>
        </w:rPr>
        <w:t xml:space="preserve">Развитие танцевально-игрового творчества. </w:t>
      </w:r>
      <w:r w:rsidRPr="003B2321">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A15D63" w:rsidRPr="003B2321" w:rsidRDefault="00A15D63" w:rsidP="005B1063">
      <w:pPr>
        <w:ind w:firstLine="709"/>
        <w:jc w:val="both"/>
        <w:rPr>
          <w:i/>
        </w:rPr>
      </w:pPr>
      <w:r w:rsidRPr="003B2321">
        <w:rPr>
          <w:i/>
        </w:rPr>
        <w:t>Музыкально-дидактическиеигры</w:t>
      </w:r>
    </w:p>
    <w:p w:rsidR="00A15D63" w:rsidRPr="003B2321" w:rsidRDefault="00A15D63" w:rsidP="005B1063">
      <w:pPr>
        <w:tabs>
          <w:tab w:val="left" w:pos="4768"/>
          <w:tab w:val="left" w:pos="5782"/>
          <w:tab w:val="left" w:pos="7319"/>
          <w:tab w:val="left" w:pos="9902"/>
        </w:tabs>
        <w:ind w:firstLine="709"/>
        <w:jc w:val="both"/>
      </w:pPr>
      <w:r w:rsidRPr="003B2321">
        <w:rPr>
          <w:i/>
        </w:rPr>
        <w:t>Развитие  звуковысотного  слуха</w:t>
      </w:r>
      <w:r w:rsidRPr="003B2321">
        <w:t>.</w:t>
      </w:r>
      <w:r w:rsidRPr="003B2321">
        <w:tab/>
        <w:t>«Птицы</w:t>
      </w:r>
      <w:r w:rsidRPr="003B2321">
        <w:tab/>
        <w:t>иптенчики»,</w:t>
      </w:r>
      <w:r w:rsidRPr="003B2321">
        <w:tab/>
        <w:t>«Веселые  матрешки», «Три медведя»</w:t>
      </w:r>
    </w:p>
    <w:p w:rsidR="00A15D63" w:rsidRPr="003B2321" w:rsidRDefault="00A15D63" w:rsidP="005B1063">
      <w:pPr>
        <w:pStyle w:val="a4"/>
        <w:spacing w:after="0" w:line="240" w:lineRule="auto"/>
        <w:ind w:firstLine="709"/>
        <w:jc w:val="both"/>
      </w:pPr>
      <w:r w:rsidRPr="003B2321">
        <w:rPr>
          <w:i/>
        </w:rPr>
        <w:t>Развитиеритмическогослуха</w:t>
      </w:r>
      <w:r w:rsidRPr="003B2321">
        <w:t>.«Ктокакидет?»,«Веселыедудочки».Развитиетембровогоидинамическогослуха.«Громко —тихо»,«Узнайсвойинструмент»; «Колокольчики».</w:t>
      </w:r>
    </w:p>
    <w:p w:rsidR="00A15D63" w:rsidRPr="003B2321" w:rsidRDefault="00A15D63" w:rsidP="005B1063">
      <w:pPr>
        <w:ind w:firstLine="709"/>
        <w:jc w:val="both"/>
      </w:pPr>
      <w:r w:rsidRPr="003B2321">
        <w:rPr>
          <w:i/>
        </w:rPr>
        <w:t>Определениежанраи развитиепамяти.</w:t>
      </w:r>
      <w:r w:rsidRPr="003B2321">
        <w:t>«Чтоделаеткукла?»,«Узнай   и спой   песнюпокартинке».</w:t>
      </w:r>
    </w:p>
    <w:p w:rsidR="00A15D63" w:rsidRPr="003B2321" w:rsidRDefault="00A15D63" w:rsidP="005B1063">
      <w:pPr>
        <w:ind w:firstLine="709"/>
        <w:jc w:val="both"/>
      </w:pPr>
      <w:r w:rsidRPr="003B2321">
        <w:rPr>
          <w:i/>
        </w:rPr>
        <w:t>Подыгрываниенадетскихударныхмузыкальныхинструментах</w:t>
      </w:r>
      <w:r w:rsidRPr="003B2321">
        <w:t>.Народныемелодии.</w:t>
      </w: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t>от 4летдо5лет</w:t>
      </w:r>
    </w:p>
    <w:p w:rsidR="00A15D63" w:rsidRPr="003B2321" w:rsidRDefault="00A15D63" w:rsidP="005B1063">
      <w:pPr>
        <w:pStyle w:val="a4"/>
        <w:spacing w:after="0" w:line="240" w:lineRule="auto"/>
        <w:ind w:firstLine="709"/>
        <w:jc w:val="both"/>
      </w:pPr>
      <w:r w:rsidRPr="003B2321">
        <w:rPr>
          <w:i/>
        </w:rPr>
        <w:t xml:space="preserve">Слушание. </w:t>
      </w:r>
      <w:r w:rsidRPr="003B2321">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A15D63" w:rsidRPr="003B2321" w:rsidRDefault="00A15D63" w:rsidP="005B1063">
      <w:pPr>
        <w:ind w:firstLine="709"/>
        <w:jc w:val="both"/>
        <w:rPr>
          <w:i/>
        </w:rPr>
      </w:pPr>
      <w:r w:rsidRPr="003B2321">
        <w:rPr>
          <w:i/>
        </w:rPr>
        <w:t>Пение</w:t>
      </w:r>
    </w:p>
    <w:p w:rsidR="00A15D63" w:rsidRPr="003B2321" w:rsidRDefault="00A15D63" w:rsidP="005B1063">
      <w:pPr>
        <w:pStyle w:val="a4"/>
        <w:spacing w:after="0" w:line="240" w:lineRule="auto"/>
        <w:ind w:firstLine="709"/>
        <w:jc w:val="both"/>
      </w:pPr>
      <w:r w:rsidRPr="003B2321">
        <w:rPr>
          <w:i/>
        </w:rPr>
        <w:lastRenderedPageBreak/>
        <w:t xml:space="preserve">Упражнения на развитие слуха и голоса. </w:t>
      </w:r>
      <w:r w:rsidRPr="003B2321">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A15D63" w:rsidRPr="003B2321" w:rsidRDefault="00A15D63" w:rsidP="005B1063">
      <w:pPr>
        <w:pStyle w:val="a4"/>
        <w:spacing w:after="0" w:line="240" w:lineRule="auto"/>
        <w:ind w:firstLine="709"/>
        <w:jc w:val="both"/>
      </w:pPr>
      <w:r w:rsidRPr="003B2321">
        <w:rPr>
          <w:i/>
        </w:rPr>
        <w:t>Песни.</w:t>
      </w:r>
      <w:r w:rsidRPr="003B2321">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A15D63" w:rsidRPr="003B2321" w:rsidRDefault="00A15D63" w:rsidP="005B1063">
      <w:pPr>
        <w:ind w:firstLine="709"/>
        <w:jc w:val="both"/>
        <w:rPr>
          <w:i/>
        </w:rPr>
      </w:pPr>
      <w:r w:rsidRPr="003B2321">
        <w:rPr>
          <w:i/>
        </w:rPr>
        <w:t>Музыкально-ритмическиедвижения</w:t>
      </w:r>
    </w:p>
    <w:p w:rsidR="00A15D63" w:rsidRPr="003B2321" w:rsidRDefault="00A15D63" w:rsidP="005B1063">
      <w:pPr>
        <w:pStyle w:val="a4"/>
        <w:spacing w:after="0" w:line="240" w:lineRule="auto"/>
        <w:ind w:firstLine="709"/>
        <w:jc w:val="both"/>
      </w:pPr>
      <w:r w:rsidRPr="003B2321">
        <w:rPr>
          <w:i/>
        </w:rPr>
        <w:t>Игровыеупражнения</w:t>
      </w:r>
      <w:r w:rsidRPr="003B2321">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A15D63" w:rsidRPr="003B2321" w:rsidRDefault="00A15D63" w:rsidP="005B1063">
      <w:pPr>
        <w:pStyle w:val="a4"/>
        <w:spacing w:after="0" w:line="240" w:lineRule="auto"/>
        <w:ind w:firstLine="709"/>
        <w:jc w:val="both"/>
      </w:pPr>
      <w:r w:rsidRPr="003B2321">
        <w:rPr>
          <w:i/>
        </w:rPr>
        <w:t>Этюды-драматизации</w:t>
      </w:r>
      <w:r w:rsidRPr="003B2321">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A15D63" w:rsidRPr="003B2321" w:rsidRDefault="00A15D63" w:rsidP="005B1063">
      <w:pPr>
        <w:pStyle w:val="a4"/>
        <w:spacing w:after="0" w:line="240" w:lineRule="auto"/>
        <w:ind w:firstLine="709"/>
        <w:jc w:val="both"/>
      </w:pPr>
      <w:r w:rsidRPr="003B2321">
        <w:rPr>
          <w:i/>
        </w:rPr>
        <w:t xml:space="preserve">Хороводы и пляски. </w:t>
      </w:r>
      <w:r w:rsidRPr="003B2321">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A15D63" w:rsidRPr="003B2321" w:rsidRDefault="00A15D63" w:rsidP="005B1063">
      <w:pPr>
        <w:ind w:firstLine="709"/>
        <w:jc w:val="both"/>
      </w:pPr>
      <w:r w:rsidRPr="003B2321">
        <w:rPr>
          <w:i/>
        </w:rPr>
        <w:t>Характерныетанцы.</w:t>
      </w:r>
      <w:r w:rsidRPr="003B2321">
        <w:t>«Снежинки»,муз.О.Берта,обраб.Н.Метлова;«Танецзайчат»под«Польку»И.Штрауса; «Снежинки»,муз.Т.Ломовой;«Бусинки»под«Галоп»И.Дунаевского;</w:t>
      </w:r>
    </w:p>
    <w:p w:rsidR="00A15D63" w:rsidRPr="003B2321" w:rsidRDefault="00A15D63" w:rsidP="005B1063">
      <w:pPr>
        <w:ind w:firstLine="709"/>
        <w:jc w:val="both"/>
      </w:pPr>
      <w:r w:rsidRPr="003B2321">
        <w:rPr>
          <w:i/>
        </w:rPr>
        <w:t>Музыкальныеигры.</w:t>
      </w:r>
      <w:r w:rsidRPr="003B2321">
        <w:t>«Курочкаипетушок»,муз.Г.Фрида;«Жмурки»,муз.Ф.Флотова;</w:t>
      </w:r>
    </w:p>
    <w:p w:rsidR="00A15D63" w:rsidRPr="003B2321" w:rsidRDefault="00A15D63" w:rsidP="005B1063">
      <w:pPr>
        <w:pStyle w:val="a4"/>
        <w:spacing w:after="0" w:line="240" w:lineRule="auto"/>
        <w:ind w:firstLine="709"/>
        <w:jc w:val="both"/>
      </w:pPr>
      <w:r w:rsidRPr="003B2321">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A15D63" w:rsidRPr="003B2321" w:rsidRDefault="00A15D63" w:rsidP="005B1063">
      <w:pPr>
        <w:pStyle w:val="a4"/>
        <w:spacing w:after="0" w:line="240" w:lineRule="auto"/>
        <w:ind w:firstLine="709"/>
        <w:jc w:val="both"/>
      </w:pPr>
      <w:r w:rsidRPr="003B2321">
        <w:rPr>
          <w:i/>
        </w:rPr>
        <w:t xml:space="preserve">Игры с пением. </w:t>
      </w:r>
      <w:r w:rsidRPr="003B2321">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A15D63" w:rsidRPr="003B2321" w:rsidRDefault="00A15D63" w:rsidP="005B1063">
      <w:pPr>
        <w:pStyle w:val="a4"/>
        <w:spacing w:after="0" w:line="240" w:lineRule="auto"/>
        <w:ind w:firstLine="709"/>
        <w:jc w:val="both"/>
      </w:pPr>
      <w:r w:rsidRPr="003B2321">
        <w:rPr>
          <w:i/>
        </w:rPr>
        <w:t>Песенное творчество.</w:t>
      </w:r>
      <w:r w:rsidRPr="003B2321">
        <w:t>«Кактебя зовут?»;«Что ты хочешь, кошечка?»;«Наша песенкапростая», муз. Ан. Александрова, сл. М. Ивенсен; «Курочка-рябушечка», муз. Г. Лобачева, сл.народные;</w:t>
      </w:r>
    </w:p>
    <w:p w:rsidR="00A15D63" w:rsidRPr="003B2321" w:rsidRDefault="00A15D63" w:rsidP="005B1063">
      <w:pPr>
        <w:tabs>
          <w:tab w:val="left" w:pos="1240"/>
          <w:tab w:val="left" w:pos="3785"/>
          <w:tab w:val="left" w:pos="5350"/>
          <w:tab w:val="left" w:pos="6820"/>
          <w:tab w:val="left" w:pos="7505"/>
          <w:tab w:val="left" w:pos="7995"/>
        </w:tabs>
        <w:ind w:firstLine="709"/>
        <w:jc w:val="both"/>
      </w:pPr>
      <w:r w:rsidRPr="003B2321">
        <w:rPr>
          <w:i/>
        </w:rPr>
        <w:t>Развитиетанцевально-игрового</w:t>
      </w:r>
      <w:r w:rsidRPr="003B2321">
        <w:rPr>
          <w:i/>
        </w:rPr>
        <w:tab/>
        <w:t>творчества.</w:t>
      </w:r>
      <w:r w:rsidRPr="003B2321">
        <w:t>«Лошадка»; муз.Н.Потоловского;«Зайчики»,«Наседкаицыплята»,«Воробей»,муз.Т.Ломовой;«Ой,хмельмой,хмелек»,рус.нар.мелодия,обраб.М.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A15D63" w:rsidRPr="003B2321" w:rsidRDefault="00A15D63" w:rsidP="005B1063">
      <w:pPr>
        <w:ind w:firstLine="709"/>
        <w:jc w:val="both"/>
        <w:rPr>
          <w:i/>
        </w:rPr>
      </w:pPr>
      <w:r w:rsidRPr="003B2321">
        <w:rPr>
          <w:i/>
        </w:rPr>
        <w:t>Музыкально-дидактическиеигры</w:t>
      </w:r>
    </w:p>
    <w:p w:rsidR="00A15D63" w:rsidRPr="003B2321" w:rsidRDefault="00A15D63" w:rsidP="005B1063">
      <w:pPr>
        <w:ind w:firstLine="709"/>
        <w:jc w:val="both"/>
      </w:pPr>
      <w:r w:rsidRPr="003B2321">
        <w:rPr>
          <w:i/>
        </w:rPr>
        <w:t>Развитиезвуковысотногослуха</w:t>
      </w:r>
      <w:r w:rsidRPr="003B2321">
        <w:t>. «Птицыиптенчики», «Качели».</w:t>
      </w:r>
    </w:p>
    <w:p w:rsidR="00A15D63" w:rsidRPr="003B2321" w:rsidRDefault="00A15D63" w:rsidP="005B1063">
      <w:pPr>
        <w:ind w:firstLine="709"/>
        <w:jc w:val="both"/>
      </w:pPr>
      <w:r w:rsidRPr="003B2321">
        <w:rPr>
          <w:i/>
        </w:rPr>
        <w:t>Развитие ритмического слуха</w:t>
      </w:r>
      <w:r w:rsidRPr="003B2321">
        <w:t>. «Петушок, курочка и цыпленок», «Кто как идет?», «Веселыедудочки»;«Сыграй, как я».</w:t>
      </w:r>
    </w:p>
    <w:p w:rsidR="00A15D63" w:rsidRPr="003B2321" w:rsidRDefault="00A15D63" w:rsidP="005B1063">
      <w:pPr>
        <w:ind w:firstLine="709"/>
        <w:jc w:val="both"/>
      </w:pPr>
      <w:r w:rsidRPr="003B2321">
        <w:rPr>
          <w:i/>
        </w:rPr>
        <w:t>Развитиетембровогоидинамическогослуха</w:t>
      </w:r>
      <w:r w:rsidRPr="003B2321">
        <w:t>.«Громко–тихо»,«Узнайсвойинструмент»;</w:t>
      </w:r>
    </w:p>
    <w:p w:rsidR="00A15D63" w:rsidRPr="003B2321" w:rsidRDefault="00A15D63" w:rsidP="005B1063">
      <w:pPr>
        <w:pStyle w:val="a4"/>
        <w:spacing w:after="0" w:line="240" w:lineRule="auto"/>
        <w:ind w:firstLine="709"/>
        <w:jc w:val="both"/>
      </w:pPr>
      <w:r w:rsidRPr="003B2321">
        <w:t>«Угадай, на чем играю». Определение жанра и развитие памяти. «Что делает кукла?», «Узнай испойпеснюпо картинке»,«Музыкальный магазин».</w:t>
      </w:r>
    </w:p>
    <w:p w:rsidR="00A15D63" w:rsidRPr="003B2321" w:rsidRDefault="00A15D63" w:rsidP="005B1063">
      <w:pPr>
        <w:ind w:firstLine="709"/>
        <w:jc w:val="both"/>
      </w:pPr>
      <w:r w:rsidRPr="003B2321">
        <w:rPr>
          <w:i/>
        </w:rPr>
        <w:t>Игранадетскихмузыкальныхинструментах.</w:t>
      </w:r>
      <w:r w:rsidRPr="003B2321">
        <w:t>«Гармошка»,«Небосинее»,«Андрей-воробей», муз. Е. Тиличеевой, сл. М. Долинова;«Сорока-сорока», рус. нар. прибаутка, обр. Т.Попатенко;</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t>от 5летдо6лет</w:t>
      </w:r>
    </w:p>
    <w:p w:rsidR="00A15D63" w:rsidRPr="003B2321" w:rsidRDefault="00A15D63" w:rsidP="005B1063">
      <w:pPr>
        <w:pStyle w:val="a4"/>
        <w:spacing w:after="0" w:line="240" w:lineRule="auto"/>
        <w:ind w:firstLine="709"/>
        <w:jc w:val="both"/>
      </w:pPr>
      <w:r w:rsidRPr="003B2321">
        <w:rPr>
          <w:i/>
        </w:rPr>
        <w:t>Слушание.</w:t>
      </w:r>
      <w:r w:rsidRPr="003B2321">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A15D63" w:rsidRPr="003B2321" w:rsidRDefault="00A15D63" w:rsidP="005B1063">
      <w:pPr>
        <w:ind w:firstLine="709"/>
        <w:jc w:val="both"/>
        <w:rPr>
          <w:i/>
        </w:rPr>
      </w:pPr>
      <w:r w:rsidRPr="003B2321">
        <w:rPr>
          <w:i/>
        </w:rPr>
        <w:t>Пение</w:t>
      </w:r>
    </w:p>
    <w:p w:rsidR="00A15D63" w:rsidRPr="003B2321" w:rsidRDefault="00A15D63" w:rsidP="005B1063">
      <w:pPr>
        <w:ind w:firstLine="709"/>
        <w:jc w:val="both"/>
      </w:pPr>
      <w:r w:rsidRPr="003B2321">
        <w:rPr>
          <w:i/>
        </w:rPr>
        <w:t>Упражнениянаразвитиеслухаиголоса</w:t>
      </w:r>
      <w:r w:rsidRPr="003B2321">
        <w:t>.««Ворон»,рус.нар.песня,обраб.Е.Тиличеевой;«Андрей-воробей»,рус.нар.песня,обр.Ю.Слонова;«Бубенчики»,«Гармошка»,муз.Е.Тиличеевой;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A15D63" w:rsidRPr="003B2321" w:rsidRDefault="00A15D63" w:rsidP="005B1063">
      <w:pPr>
        <w:pStyle w:val="a4"/>
        <w:spacing w:after="0" w:line="240" w:lineRule="auto"/>
        <w:ind w:firstLine="709"/>
        <w:jc w:val="both"/>
      </w:pPr>
      <w:r w:rsidRPr="003B2321">
        <w:rPr>
          <w:i/>
        </w:rPr>
        <w:lastRenderedPageBreak/>
        <w:t>Песни.</w:t>
      </w:r>
      <w:r w:rsidRPr="003B2321">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A15D63" w:rsidRPr="003B2321" w:rsidRDefault="00A15D63" w:rsidP="005B1063">
      <w:pPr>
        <w:ind w:firstLine="709"/>
        <w:jc w:val="both"/>
        <w:rPr>
          <w:i/>
        </w:rPr>
      </w:pPr>
      <w:r w:rsidRPr="003B2321">
        <w:rPr>
          <w:i/>
        </w:rPr>
        <w:t>Песенноетворчество</w:t>
      </w:r>
    </w:p>
    <w:p w:rsidR="00A15D63" w:rsidRPr="003B2321" w:rsidRDefault="00A15D63" w:rsidP="005B1063">
      <w:pPr>
        <w:pStyle w:val="a4"/>
        <w:spacing w:after="0" w:line="240" w:lineRule="auto"/>
        <w:ind w:firstLine="709"/>
        <w:jc w:val="both"/>
      </w:pPr>
      <w:r w:rsidRPr="003B2321">
        <w:rPr>
          <w:i/>
        </w:rPr>
        <w:t>Произведения.</w:t>
      </w:r>
      <w:r w:rsidRPr="003B2321">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A15D63" w:rsidRPr="003B2321" w:rsidRDefault="00A15D63" w:rsidP="005B1063">
      <w:pPr>
        <w:ind w:firstLine="709"/>
        <w:jc w:val="both"/>
        <w:rPr>
          <w:i/>
        </w:rPr>
      </w:pPr>
      <w:r w:rsidRPr="003B2321">
        <w:rPr>
          <w:i/>
        </w:rPr>
        <w:t>Музыкально-ритмическиедвижения</w:t>
      </w:r>
    </w:p>
    <w:p w:rsidR="00A15D63" w:rsidRPr="003B2321" w:rsidRDefault="00A15D63" w:rsidP="005B1063">
      <w:pPr>
        <w:pStyle w:val="a4"/>
        <w:spacing w:after="0" w:line="240" w:lineRule="auto"/>
        <w:ind w:firstLine="709"/>
        <w:jc w:val="both"/>
      </w:pPr>
      <w:r w:rsidRPr="003B2321">
        <w:rPr>
          <w:i/>
        </w:rPr>
        <w:t xml:space="preserve">Упражнения. </w:t>
      </w:r>
      <w:r w:rsidRPr="003B2321">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A15D63" w:rsidRPr="003B2321" w:rsidRDefault="00A15D63" w:rsidP="005B1063">
      <w:pPr>
        <w:ind w:firstLine="709"/>
        <w:jc w:val="both"/>
      </w:pPr>
      <w:r w:rsidRPr="003B2321">
        <w:rPr>
          <w:i/>
        </w:rPr>
        <w:t>Упражнения с предметам</w:t>
      </w:r>
      <w:r w:rsidRPr="003B2321">
        <w:t>и. «Упражнения с мячами», муз. Т. Ломовой; «Вальс», муз. Ф.Бургмюллера.</w:t>
      </w:r>
    </w:p>
    <w:p w:rsidR="00A15D63" w:rsidRPr="003B2321" w:rsidRDefault="00A15D63" w:rsidP="005B1063">
      <w:pPr>
        <w:pStyle w:val="a4"/>
        <w:spacing w:after="0" w:line="240" w:lineRule="auto"/>
        <w:ind w:firstLine="709"/>
        <w:jc w:val="both"/>
      </w:pPr>
      <w:r w:rsidRPr="003B2321">
        <w:rPr>
          <w:i/>
        </w:rPr>
        <w:t>Этюды.</w:t>
      </w:r>
      <w:r w:rsidRPr="003B2321">
        <w:t>«Тихийтанец»(темаизвариаций),муз.В.Моцарта</w:t>
      </w:r>
    </w:p>
    <w:p w:rsidR="00A15D63" w:rsidRPr="003B2321" w:rsidRDefault="00A15D63" w:rsidP="005B1063">
      <w:pPr>
        <w:pStyle w:val="a4"/>
        <w:spacing w:after="0" w:line="240" w:lineRule="auto"/>
        <w:ind w:firstLine="709"/>
        <w:jc w:val="both"/>
      </w:pPr>
      <w:r w:rsidRPr="003B2321">
        <w:rPr>
          <w:i/>
        </w:rPr>
        <w:t>Танцы и пляски</w:t>
      </w:r>
      <w:r w:rsidRPr="003B2321">
        <w:t>. «Дружные пары», муз. И. Штрауса («Полька»); «Приглашение», рус. нар.мелодия «Лен»,обраб.М. Раухвергера;«Круговаяпляска»,рус.нар.мелодия,обр.С.Разоренова;</w:t>
      </w:r>
    </w:p>
    <w:p w:rsidR="00A15D63" w:rsidRPr="003B2321" w:rsidRDefault="00A15D63" w:rsidP="005B1063">
      <w:pPr>
        <w:pStyle w:val="a4"/>
        <w:spacing w:after="0" w:line="240" w:lineRule="auto"/>
        <w:ind w:firstLine="709"/>
        <w:jc w:val="both"/>
      </w:pPr>
      <w:r w:rsidRPr="003B2321">
        <w:rPr>
          <w:i/>
        </w:rPr>
        <w:t>Характерныетанцы.</w:t>
      </w:r>
      <w:r w:rsidRPr="003B2321">
        <w:t>«Матрешки»,муз.Б.Мокроусова;«ПляскаПетрушек»,«ТанецСнегурочкии снежинок», муз. Р.Глиэра;</w:t>
      </w:r>
    </w:p>
    <w:p w:rsidR="00A15D63" w:rsidRPr="003B2321" w:rsidRDefault="00DE7D0F" w:rsidP="005B1063">
      <w:pPr>
        <w:pStyle w:val="a4"/>
        <w:spacing w:after="0" w:line="240" w:lineRule="auto"/>
        <w:ind w:firstLine="709"/>
        <w:jc w:val="both"/>
      </w:pPr>
      <w:r>
        <w:rPr>
          <w:noProof/>
        </w:rPr>
        <w:pict>
          <v:rect id="Rectangle 4" o:spid="_x0000_s1034" style="position:absolute;left:0;text-align:left;margin-left:92.05pt;margin-top:16.5pt;width:3pt;height:.6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A15D63" w:rsidRPr="003B2321">
        <w:rPr>
          <w:i/>
        </w:rPr>
        <w:t>Хороводы</w:t>
      </w:r>
      <w:r w:rsidR="00A15D63" w:rsidRPr="003B2321">
        <w:t>. «Урожайная», муз. А. Филиппенко, сл. О. Волгиной; «Новогодняя хороводная»,муз.С.Шайдар;«Пошламладазаводой»,рус.нар.песня,обраб. В.Агафонникова.</w:t>
      </w:r>
    </w:p>
    <w:p w:rsidR="00A15D63" w:rsidRPr="003B2321" w:rsidRDefault="00A15D63" w:rsidP="005B1063">
      <w:pPr>
        <w:ind w:firstLine="709"/>
        <w:jc w:val="both"/>
        <w:rPr>
          <w:i/>
        </w:rPr>
      </w:pPr>
      <w:r w:rsidRPr="003B2321">
        <w:rPr>
          <w:i/>
        </w:rPr>
        <w:t>Музыкальныеигры</w:t>
      </w:r>
    </w:p>
    <w:p w:rsidR="00A15D63" w:rsidRPr="003B2321" w:rsidRDefault="00A15D63" w:rsidP="005B1063">
      <w:pPr>
        <w:pStyle w:val="a4"/>
        <w:spacing w:after="0" w:line="240" w:lineRule="auto"/>
        <w:ind w:firstLine="709"/>
        <w:jc w:val="both"/>
      </w:pPr>
      <w:r w:rsidRPr="003B2321">
        <w:rPr>
          <w:i/>
        </w:rPr>
        <w:t>Игры.</w:t>
      </w:r>
      <w:r w:rsidRPr="003B2321">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A15D63" w:rsidRPr="003B2321" w:rsidRDefault="00A15D63" w:rsidP="005B1063">
      <w:pPr>
        <w:pStyle w:val="a4"/>
        <w:spacing w:after="0" w:line="240" w:lineRule="auto"/>
        <w:ind w:firstLine="709"/>
        <w:jc w:val="both"/>
      </w:pPr>
      <w:r w:rsidRPr="003B2321">
        <w:rPr>
          <w:i/>
        </w:rPr>
        <w:t xml:space="preserve">Игры с пением. </w:t>
      </w:r>
      <w:r w:rsidRPr="003B2321">
        <w:t>«Колпачок», «Ворон», рус. нар. песни; «Заинька», рус. нар. песня, обраб. Н.Римского-Корсакова;«Какнатоненькийледок»,рус.нар.песня,обраб.А.Рубца;</w:t>
      </w:r>
    </w:p>
    <w:p w:rsidR="00A15D63" w:rsidRPr="003B2321" w:rsidRDefault="00A15D63" w:rsidP="005B1063">
      <w:pPr>
        <w:ind w:firstLine="709"/>
        <w:jc w:val="both"/>
        <w:rPr>
          <w:i/>
        </w:rPr>
      </w:pPr>
      <w:r w:rsidRPr="003B2321">
        <w:rPr>
          <w:i/>
        </w:rPr>
        <w:t>Музыкально-дидактическиеигры</w:t>
      </w:r>
    </w:p>
    <w:p w:rsidR="00A15D63" w:rsidRPr="003B2321" w:rsidRDefault="00A15D63" w:rsidP="005B1063">
      <w:pPr>
        <w:ind w:firstLine="709"/>
        <w:jc w:val="both"/>
      </w:pPr>
      <w:r w:rsidRPr="003B2321">
        <w:rPr>
          <w:i/>
        </w:rPr>
        <w:t>Развитиезвуковысотногослуха.</w:t>
      </w:r>
      <w:r w:rsidRPr="003B2321">
        <w:t>«Музыкальноелото»,«Ступеньки»,«Гдемоидетки?»,</w:t>
      </w:r>
    </w:p>
    <w:p w:rsidR="00A15D63" w:rsidRPr="003B2321" w:rsidRDefault="00A15D63" w:rsidP="005B1063">
      <w:pPr>
        <w:pStyle w:val="a4"/>
        <w:spacing w:after="0" w:line="240" w:lineRule="auto"/>
        <w:ind w:firstLine="709"/>
        <w:jc w:val="both"/>
      </w:pPr>
      <w:r w:rsidRPr="003B2321">
        <w:t>«Мама и детки». Развитие чувства ритма. «Определи по ритму», «Ритмические полоски», «Учисьтанцевать»,«Ищи».</w:t>
      </w:r>
    </w:p>
    <w:p w:rsidR="00A15D63" w:rsidRPr="003B2321" w:rsidRDefault="00A15D63" w:rsidP="005B1063">
      <w:pPr>
        <w:ind w:firstLine="709"/>
        <w:jc w:val="both"/>
      </w:pPr>
      <w:r w:rsidRPr="003B2321">
        <w:rPr>
          <w:i/>
        </w:rPr>
        <w:t xml:space="preserve">Развитие тембрового слуха. </w:t>
      </w:r>
      <w:r w:rsidRPr="003B2321">
        <w:t>«На чем играю?», «Музыкальные загадки», «Музыкальныйдомик».</w:t>
      </w:r>
    </w:p>
    <w:p w:rsidR="00A15D63" w:rsidRPr="003B2321" w:rsidRDefault="00A15D63" w:rsidP="005B1063">
      <w:pPr>
        <w:ind w:firstLine="709"/>
        <w:jc w:val="both"/>
      </w:pPr>
      <w:r w:rsidRPr="003B2321">
        <w:rPr>
          <w:i/>
        </w:rPr>
        <w:t>Развитиедиатоническогослуха</w:t>
      </w:r>
      <w:r w:rsidRPr="003B2321">
        <w:t>. «Громко,тихозапоем», «Звенящиеколокольчики».</w:t>
      </w:r>
    </w:p>
    <w:p w:rsidR="00A15D63" w:rsidRPr="003B2321" w:rsidRDefault="00A15D63" w:rsidP="005B1063">
      <w:pPr>
        <w:ind w:firstLine="709"/>
        <w:jc w:val="both"/>
      </w:pPr>
      <w:r w:rsidRPr="003B2321">
        <w:rPr>
          <w:i/>
        </w:rPr>
        <w:t>Развитиевосприятиямузыкиимузыкальнойпамяти</w:t>
      </w:r>
      <w:r w:rsidRPr="003B2321">
        <w:t>.«Будьвнимательным»,«Буратино»,«Музыкальныймагазин»,«Временагода»,«Нашипесни».</w:t>
      </w:r>
    </w:p>
    <w:p w:rsidR="00A15D63" w:rsidRPr="003B2321" w:rsidRDefault="00A15D63" w:rsidP="005B1063">
      <w:pPr>
        <w:pStyle w:val="a4"/>
        <w:spacing w:after="0" w:line="240" w:lineRule="auto"/>
        <w:ind w:firstLine="709"/>
        <w:jc w:val="both"/>
      </w:pPr>
      <w:r w:rsidRPr="003B2321">
        <w:rPr>
          <w:i/>
        </w:rPr>
        <w:t xml:space="preserve">Инсценировки и музыкальные спектакли. </w:t>
      </w:r>
      <w:r w:rsidRPr="003B2321">
        <w:t>«Где был, Иванушка?», рус. нар. мелодия, обраб.М. Иорданского; «Моя любимая кукла», автор Т. Коренева;«Полянка» (музыкальная играсказка),муз.Т. Вилькорейской.</w:t>
      </w:r>
    </w:p>
    <w:p w:rsidR="00A15D63" w:rsidRPr="003B2321" w:rsidRDefault="00A15D63" w:rsidP="005B1063">
      <w:pPr>
        <w:ind w:firstLine="709"/>
        <w:jc w:val="both"/>
      </w:pPr>
      <w:r w:rsidRPr="003B2321">
        <w:rPr>
          <w:i/>
        </w:rPr>
        <w:t>Развитиетанцевально-игровоготворчества.«</w:t>
      </w:r>
      <w:r w:rsidRPr="003B2321">
        <w:t>Яполю,полюлук»,муз.Е.Тиличеевой;</w:t>
      </w:r>
    </w:p>
    <w:p w:rsidR="00A15D63" w:rsidRPr="003B2321" w:rsidRDefault="00A15D63" w:rsidP="005B1063">
      <w:pPr>
        <w:pStyle w:val="a4"/>
        <w:spacing w:after="0" w:line="240" w:lineRule="auto"/>
        <w:ind w:firstLine="709"/>
        <w:jc w:val="both"/>
      </w:pPr>
      <w:r w:rsidRPr="003B2321">
        <w:t>«Вальс кошки», муз. В. Золотарева; «Гори, гори ясно!», рус. нар. мелодия, обраб. Р. Рустамова; «Аяпо лугу»,рус. нар. мелодия, обраб. Т.Смирновой.</w:t>
      </w:r>
    </w:p>
    <w:p w:rsidR="00A15D63" w:rsidRPr="003B2321" w:rsidRDefault="00A15D63" w:rsidP="005B1063">
      <w:pPr>
        <w:ind w:firstLine="709"/>
        <w:jc w:val="both"/>
      </w:pPr>
      <w:r w:rsidRPr="003B2321">
        <w:rPr>
          <w:i/>
        </w:rPr>
        <w:t>Игранадетскихмузыкальныхинструментах.</w:t>
      </w:r>
      <w:r w:rsidRPr="003B2321">
        <w:t>«Дон-дон»,рус.нар.песня,обраб.Р.Рустамова;«Гори,гориясно!»,рус.нар.мелодия;««Часики»,муз.С. Вольфензона;</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t>от 6летдо7лет</w:t>
      </w:r>
    </w:p>
    <w:p w:rsidR="00A15D63" w:rsidRPr="003B2321" w:rsidRDefault="00A15D63" w:rsidP="005B1063">
      <w:pPr>
        <w:pStyle w:val="a4"/>
        <w:spacing w:after="0" w:line="240" w:lineRule="auto"/>
        <w:ind w:firstLine="709"/>
        <w:jc w:val="both"/>
      </w:pPr>
      <w:r w:rsidRPr="003B2321">
        <w:rPr>
          <w:i/>
        </w:rPr>
        <w:t>Слушание.</w:t>
      </w:r>
      <w:r w:rsidRPr="003B2321">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A15D63" w:rsidRPr="003B2321" w:rsidRDefault="00A15D63" w:rsidP="005B1063">
      <w:pPr>
        <w:ind w:firstLine="709"/>
        <w:jc w:val="both"/>
        <w:rPr>
          <w:i/>
        </w:rPr>
      </w:pPr>
      <w:r w:rsidRPr="003B2321">
        <w:rPr>
          <w:i/>
        </w:rPr>
        <w:t>Пение</w:t>
      </w:r>
    </w:p>
    <w:p w:rsidR="00A15D63" w:rsidRPr="003B2321" w:rsidRDefault="00A15D63" w:rsidP="005B1063">
      <w:pPr>
        <w:pStyle w:val="a4"/>
        <w:spacing w:after="0" w:line="240" w:lineRule="auto"/>
        <w:ind w:firstLine="709"/>
        <w:jc w:val="both"/>
      </w:pPr>
      <w:r w:rsidRPr="003B2321">
        <w:rPr>
          <w:i/>
        </w:rPr>
        <w:lastRenderedPageBreak/>
        <w:t>Упражнения на развитие слуха и голоса</w:t>
      </w:r>
      <w:r w:rsidRPr="003B2321">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A15D63" w:rsidRPr="003B2321" w:rsidRDefault="00A15D63" w:rsidP="005B1063">
      <w:pPr>
        <w:pStyle w:val="a4"/>
        <w:spacing w:after="0" w:line="240" w:lineRule="auto"/>
        <w:ind w:firstLine="709"/>
        <w:jc w:val="both"/>
      </w:pPr>
      <w:r w:rsidRPr="003B2321">
        <w:rPr>
          <w:i/>
        </w:rPr>
        <w:t>Песни.</w:t>
      </w:r>
      <w:r w:rsidRPr="003B2321">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A15D63" w:rsidRPr="003B2321" w:rsidRDefault="00A15D63" w:rsidP="005B1063">
      <w:pPr>
        <w:pStyle w:val="a4"/>
        <w:spacing w:after="0" w:line="240" w:lineRule="auto"/>
        <w:ind w:firstLine="709"/>
        <w:jc w:val="both"/>
      </w:pPr>
      <w:r w:rsidRPr="003B2321">
        <w:rPr>
          <w:i/>
        </w:rPr>
        <w:t>Песенное творчество.</w:t>
      </w:r>
      <w:r w:rsidRPr="003B2321">
        <w:t>«Веселая песенка», муз. Г.Струве, сл. В. Викторова; «Плясовая»,муз.Т. Ломовой;«Весной»,муз. Г.Зингера;</w:t>
      </w:r>
    </w:p>
    <w:p w:rsidR="00A15D63" w:rsidRPr="003B2321" w:rsidRDefault="00A15D63" w:rsidP="005B1063">
      <w:pPr>
        <w:ind w:firstLine="709"/>
        <w:jc w:val="both"/>
        <w:rPr>
          <w:i/>
        </w:rPr>
      </w:pPr>
      <w:r w:rsidRPr="003B2321">
        <w:rPr>
          <w:i/>
        </w:rPr>
        <w:t>Музыкально-ритмическиедвижения</w:t>
      </w:r>
    </w:p>
    <w:p w:rsidR="00A15D63" w:rsidRPr="003B2321" w:rsidRDefault="00A15D63" w:rsidP="005B1063">
      <w:pPr>
        <w:pStyle w:val="a4"/>
        <w:spacing w:after="0" w:line="240" w:lineRule="auto"/>
        <w:ind w:firstLine="709"/>
        <w:jc w:val="both"/>
      </w:pPr>
      <w:r w:rsidRPr="003B2321">
        <w:rPr>
          <w:i/>
        </w:rPr>
        <w:t>Упражнения</w:t>
      </w:r>
      <w:r w:rsidRPr="003B2321">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A15D63" w:rsidRPr="003B2321" w:rsidRDefault="00A15D63" w:rsidP="005B1063">
      <w:pPr>
        <w:pStyle w:val="a4"/>
        <w:spacing w:after="0" w:line="240" w:lineRule="auto"/>
        <w:ind w:firstLine="709"/>
        <w:jc w:val="both"/>
      </w:pPr>
      <w:r w:rsidRPr="003B2321">
        <w:rPr>
          <w:i/>
        </w:rPr>
        <w:t xml:space="preserve">Этюды. </w:t>
      </w:r>
      <w:r w:rsidRPr="003B2321">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A15D63" w:rsidRPr="003B2321" w:rsidRDefault="00A15D63" w:rsidP="005B1063">
      <w:pPr>
        <w:pStyle w:val="a4"/>
        <w:spacing w:after="0" w:line="240" w:lineRule="auto"/>
        <w:ind w:firstLine="709"/>
        <w:jc w:val="both"/>
      </w:pPr>
      <w:r w:rsidRPr="003B2321">
        <w:rPr>
          <w:i/>
        </w:rPr>
        <w:t>Танцы и пляски</w:t>
      </w:r>
      <w:r w:rsidRPr="003B2321">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A15D63" w:rsidRPr="003B2321" w:rsidRDefault="00A15D63" w:rsidP="005B1063">
      <w:pPr>
        <w:ind w:firstLine="709"/>
        <w:jc w:val="both"/>
      </w:pPr>
      <w:r w:rsidRPr="003B2321">
        <w:rPr>
          <w:i/>
        </w:rPr>
        <w:t>Характерныетанцы.</w:t>
      </w:r>
      <w:r w:rsidRPr="003B2321">
        <w:t>«Танецснежинок»,муз.А.Жилина;«Выходкпляскемедвежат»,муз.М.Красева;«Матрешки»,муз.Ю.Слонова,сл.Л.Некрасовой.</w:t>
      </w:r>
    </w:p>
    <w:p w:rsidR="00A15D63" w:rsidRPr="003B2321" w:rsidRDefault="00A15D63" w:rsidP="005B1063">
      <w:pPr>
        <w:pStyle w:val="a4"/>
        <w:spacing w:after="0" w:line="240" w:lineRule="auto"/>
        <w:ind w:firstLine="709"/>
        <w:jc w:val="both"/>
      </w:pPr>
      <w:r w:rsidRPr="003B2321">
        <w:rPr>
          <w:i/>
        </w:rPr>
        <w:t>Хороводы</w:t>
      </w:r>
      <w:r w:rsidRPr="003B2321">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A15D63" w:rsidRPr="003B2321" w:rsidRDefault="00A15D63" w:rsidP="005B1063">
      <w:pPr>
        <w:ind w:firstLine="709"/>
        <w:jc w:val="both"/>
        <w:rPr>
          <w:i/>
        </w:rPr>
      </w:pPr>
      <w:r w:rsidRPr="003B2321">
        <w:rPr>
          <w:i/>
        </w:rPr>
        <w:t>Музыкальныеигры</w:t>
      </w:r>
    </w:p>
    <w:p w:rsidR="00A15D63" w:rsidRPr="003B2321" w:rsidRDefault="00A15D63" w:rsidP="005B1063">
      <w:pPr>
        <w:pStyle w:val="a4"/>
        <w:spacing w:after="0" w:line="240" w:lineRule="auto"/>
        <w:ind w:firstLine="709"/>
        <w:jc w:val="both"/>
      </w:pPr>
      <w:r w:rsidRPr="003B2321">
        <w:rPr>
          <w:i/>
        </w:rPr>
        <w:t>Игры</w:t>
      </w:r>
      <w:r w:rsidRPr="003B2321">
        <w:t>.Котимыши»,муз.Т.Ломовой;«Ктоскорей?»,муз.М.Шварца;«Играспогремушками», муз. Ф. Шуберта «Экоссез»; «Поездка», «Пастух и козлята», рус. нар. песня,обраб.В. Трутовского.</w:t>
      </w:r>
    </w:p>
    <w:p w:rsidR="00A15D63" w:rsidRPr="003B2321" w:rsidRDefault="00A15D63" w:rsidP="005B1063">
      <w:pPr>
        <w:pStyle w:val="a4"/>
        <w:spacing w:after="0" w:line="240" w:lineRule="auto"/>
        <w:ind w:firstLine="709"/>
        <w:jc w:val="both"/>
      </w:pPr>
      <w:r w:rsidRPr="003B2321">
        <w:rPr>
          <w:i/>
        </w:rPr>
        <w:t>Игры с пением</w:t>
      </w:r>
      <w:r w:rsidRPr="003B2321">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A15D63" w:rsidRPr="003B2321" w:rsidRDefault="00A15D63" w:rsidP="005B1063">
      <w:pPr>
        <w:ind w:firstLine="709"/>
        <w:jc w:val="both"/>
        <w:rPr>
          <w:i/>
        </w:rPr>
      </w:pPr>
      <w:r w:rsidRPr="003B2321">
        <w:rPr>
          <w:i/>
        </w:rPr>
        <w:t>Музыкально-дидактическиеигры</w:t>
      </w:r>
    </w:p>
    <w:p w:rsidR="00A15D63" w:rsidRPr="003B2321" w:rsidRDefault="00A15D63" w:rsidP="005B1063">
      <w:pPr>
        <w:ind w:firstLine="709"/>
        <w:jc w:val="both"/>
      </w:pPr>
      <w:r w:rsidRPr="003B2321">
        <w:rPr>
          <w:i/>
        </w:rPr>
        <w:t>Развитиезвуковысотногослуха</w:t>
      </w:r>
      <w:r w:rsidRPr="003B2321">
        <w:t>.«Трипоросенка»,«Подумай,отгадай»,«Звукиразныебывают»,«Веселые Петрушки».</w:t>
      </w:r>
    </w:p>
    <w:p w:rsidR="00A15D63" w:rsidRPr="003B2321" w:rsidRDefault="00A15D63" w:rsidP="005B1063">
      <w:pPr>
        <w:pStyle w:val="a4"/>
        <w:spacing w:after="0" w:line="240" w:lineRule="auto"/>
        <w:ind w:firstLine="709"/>
        <w:jc w:val="both"/>
      </w:pPr>
      <w:r w:rsidRPr="003B2321">
        <w:rPr>
          <w:i/>
        </w:rPr>
        <w:t>Развитие чувства ритма</w:t>
      </w:r>
      <w:r w:rsidRPr="003B2321">
        <w:t>. «Прогулка в парк», «Выполни задание», «Определи по ритму».Развитиетембровогослуха.«Угадай,начемиграю»,«Рассказмузыкальногоинструмента»,</w:t>
      </w:r>
    </w:p>
    <w:p w:rsidR="00A15D63" w:rsidRPr="003B2321" w:rsidRDefault="00A15D63" w:rsidP="005B1063">
      <w:pPr>
        <w:pStyle w:val="a4"/>
        <w:spacing w:after="0" w:line="240" w:lineRule="auto"/>
        <w:ind w:firstLine="709"/>
        <w:jc w:val="both"/>
      </w:pPr>
      <w:r w:rsidRPr="003B2321">
        <w:t>«Музыкальныйдомик».</w:t>
      </w:r>
    </w:p>
    <w:p w:rsidR="00A15D63" w:rsidRPr="003B2321" w:rsidRDefault="00A15D63" w:rsidP="005B1063">
      <w:pPr>
        <w:ind w:firstLine="709"/>
        <w:jc w:val="both"/>
      </w:pPr>
      <w:r w:rsidRPr="003B2321">
        <w:rPr>
          <w:i/>
        </w:rPr>
        <w:t>Развитиедиатоническогослуха</w:t>
      </w:r>
      <w:r w:rsidRPr="003B2321">
        <w:t>. «Громко-тихозапоем»,«Звенящиеколокольчики,ищи».</w:t>
      </w:r>
    </w:p>
    <w:p w:rsidR="00A15D63" w:rsidRPr="003B2321" w:rsidRDefault="00A15D63" w:rsidP="005B1063">
      <w:pPr>
        <w:ind w:firstLine="709"/>
        <w:jc w:val="both"/>
      </w:pPr>
      <w:r w:rsidRPr="003B2321">
        <w:rPr>
          <w:i/>
        </w:rPr>
        <w:t>Развитиевосприятиямузыки</w:t>
      </w:r>
      <w:r w:rsidRPr="003B2321">
        <w:t>.«Налугу»,«Песня—танец—марш»,«Временагода»,«Нашилюбимыепроизведения».</w:t>
      </w:r>
    </w:p>
    <w:p w:rsidR="00A15D63" w:rsidRPr="003B2321" w:rsidRDefault="00A15D63" w:rsidP="005B1063">
      <w:pPr>
        <w:ind w:firstLine="709"/>
        <w:jc w:val="both"/>
      </w:pPr>
      <w:r w:rsidRPr="003B2321">
        <w:rPr>
          <w:i/>
        </w:rPr>
        <w:t>Развитиемузыкальнойпамяти</w:t>
      </w:r>
      <w:r w:rsidRPr="003B2321">
        <w:t>.«Назовикомпозитора»,«Угадайпесню»,«Повторимелодию»,«Узнай произведение».</w:t>
      </w:r>
    </w:p>
    <w:p w:rsidR="00A15D63" w:rsidRPr="003B2321" w:rsidRDefault="00A15D63" w:rsidP="005B1063">
      <w:pPr>
        <w:ind w:firstLine="709"/>
        <w:jc w:val="both"/>
      </w:pPr>
      <w:r w:rsidRPr="003B2321">
        <w:rPr>
          <w:i/>
        </w:rPr>
        <w:t>Инсценировкиимузыкальныеспектакли.</w:t>
      </w:r>
      <w:r w:rsidRPr="003B2321">
        <w:t>«Какунашиху ворот»,рус.нар.мелодия,обр.В.Агафонникова;«Какнатоненькийледок»,рус.нар.песня;«Назеленомлугу»,рус.нар.мелодия;«Заинька,выходи»,рус.нар.песня,обраб.Е.Тиличеевой;«Золушка»,авт.Т.Коренева,«Муха-цокотуха»(опера-играпомотивамсказкиК. Чуковского),муз. М.Красева.</w:t>
      </w:r>
    </w:p>
    <w:p w:rsidR="00A15D63" w:rsidRPr="003B2321" w:rsidRDefault="00A15D63" w:rsidP="005B1063">
      <w:pPr>
        <w:ind w:firstLine="709"/>
        <w:jc w:val="both"/>
      </w:pPr>
      <w:r w:rsidRPr="003B2321">
        <w:rPr>
          <w:i/>
        </w:rPr>
        <w:t>Развитиетанцевально-игровоготворчества.</w:t>
      </w:r>
      <w:r w:rsidRPr="003B2321">
        <w:t xml:space="preserve">«Полька»,муз.Ю.Чичкова;«Хожуя поулице»,рус.нар.песня,обраб.А.Б.Дюбюк;«Зимний  праздник»,муз.М.Старокадомского;«Вальс», муз. Е. Макарова; «Тачанка», муз. К. Листова; </w:t>
      </w:r>
      <w:r w:rsidRPr="003B2321">
        <w:lastRenderedPageBreak/>
        <w:t>«Два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A15D63" w:rsidRPr="003B2321" w:rsidRDefault="00A15D63" w:rsidP="005B1063">
      <w:pPr>
        <w:pStyle w:val="a4"/>
        <w:spacing w:after="0" w:line="240" w:lineRule="auto"/>
        <w:ind w:firstLine="709"/>
        <w:jc w:val="both"/>
      </w:pPr>
      <w:r w:rsidRPr="003B2321">
        <w:rPr>
          <w:i/>
        </w:rPr>
        <w:t>Игранадетскихмузыкальныхинструментах.</w:t>
      </w:r>
      <w:r w:rsidRPr="003B2321">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A15D63" w:rsidRPr="003B2321" w:rsidRDefault="00A15D63" w:rsidP="005B1063">
      <w:pPr>
        <w:pStyle w:val="2"/>
        <w:spacing w:before="0" w:after="0" w:line="240" w:lineRule="auto"/>
        <w:ind w:firstLine="709"/>
        <w:jc w:val="both"/>
        <w:rPr>
          <w:rFonts w:ascii="Times New Roman" w:hAnsi="Times New Roman" w:cs="Times New Roman"/>
          <w:sz w:val="28"/>
          <w:szCs w:val="28"/>
        </w:rPr>
      </w:pPr>
      <w:r w:rsidRPr="003B2321">
        <w:rPr>
          <w:rFonts w:ascii="Times New Roman" w:hAnsi="Times New Roman" w:cs="Times New Roman"/>
          <w:sz w:val="28"/>
          <w:szCs w:val="28"/>
        </w:rPr>
        <w:t>Перечень произведений изобразительного искусстваот2до 3 лет</w:t>
      </w:r>
    </w:p>
    <w:p w:rsidR="00A15D63" w:rsidRPr="003B2321" w:rsidRDefault="00A15D63" w:rsidP="005B1063">
      <w:pPr>
        <w:ind w:firstLine="709"/>
        <w:jc w:val="both"/>
      </w:pPr>
      <w:r w:rsidRPr="003B2321">
        <w:rPr>
          <w:i/>
        </w:rPr>
        <w:t>Иллюстрации ккнигам:</w:t>
      </w:r>
      <w:r w:rsidRPr="003B2321">
        <w:t>В.Сутеев«Кораблик»,«Ктосказал мяу?»,«ЦыпленокиУтенок»;В.ЧижовккнигеА.Барто,З.АлександроваЗ,С.Михалков«Игрушки»;Е.ЧарушинРассказы.Рисункиживотных;Ю.Васнецовккниге«Колобок»,«Терем-теремок».</w:t>
      </w: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от3до4 лет</w:t>
      </w:r>
    </w:p>
    <w:p w:rsidR="00A15D63" w:rsidRPr="003B2321" w:rsidRDefault="00A15D63" w:rsidP="005B1063">
      <w:pPr>
        <w:ind w:firstLine="709"/>
        <w:jc w:val="both"/>
      </w:pPr>
      <w:r w:rsidRPr="003B2321">
        <w:rPr>
          <w:i/>
        </w:rPr>
        <w:t>Иллюстрацииккнигам:</w:t>
      </w:r>
      <w:r w:rsidRPr="003B2321">
        <w:t>Ю.ВаснецовккнигеЛ.Н.Толстого«Тримедведя»К.Чуковского«Путаница».</w:t>
      </w:r>
    </w:p>
    <w:p w:rsidR="00A15D63" w:rsidRPr="003B2321" w:rsidRDefault="00A15D63" w:rsidP="005B1063">
      <w:pPr>
        <w:pStyle w:val="a4"/>
        <w:spacing w:after="0" w:line="240" w:lineRule="auto"/>
        <w:ind w:firstLine="709"/>
        <w:jc w:val="both"/>
      </w:pPr>
      <w:r w:rsidRPr="003B2321">
        <w:rPr>
          <w:i/>
        </w:rPr>
        <w:t xml:space="preserve">Иллюстрации, репродукции картин: </w:t>
      </w:r>
      <w:r w:rsidRPr="003B2321">
        <w:t>П. Кончаловский «Клубника», «Персики», «Сирень вкорзине»;Н.С.Петров-Водкин«Яблокинакрасномфоне»;М.И.Климентов«Курицасцыплятами»;Н.Н. Жуков«Ёлка».</w:t>
      </w: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от4до5 лет</w:t>
      </w:r>
    </w:p>
    <w:p w:rsidR="00A15D63" w:rsidRPr="003B2321" w:rsidRDefault="00A15D63" w:rsidP="005B1063">
      <w:pPr>
        <w:pStyle w:val="a4"/>
        <w:spacing w:after="0" w:line="240" w:lineRule="auto"/>
        <w:ind w:firstLine="709"/>
        <w:jc w:val="both"/>
      </w:pPr>
      <w:r w:rsidRPr="003B2321">
        <w:rPr>
          <w:i/>
        </w:rPr>
        <w:t>Иллюстрации, репродукции картин</w:t>
      </w:r>
      <w:r w:rsidRPr="003B2321">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A15D63" w:rsidRPr="003B2321" w:rsidRDefault="00A15D63" w:rsidP="005B1063">
      <w:pPr>
        <w:ind w:firstLine="709"/>
        <w:jc w:val="both"/>
      </w:pPr>
      <w:r w:rsidRPr="003B2321">
        <w:rPr>
          <w:i/>
        </w:rPr>
        <w:t>Иллюстрацииккнигам:</w:t>
      </w:r>
      <w:r w:rsidRPr="003B2321">
        <w:t>В.ЛебедевккнигеС.Маршаа«Усатый-полосатый».</w:t>
      </w: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от5до6 лет</w:t>
      </w:r>
    </w:p>
    <w:p w:rsidR="00A15D63" w:rsidRPr="003B2321" w:rsidRDefault="00A15D63" w:rsidP="005B1063">
      <w:pPr>
        <w:pStyle w:val="a4"/>
        <w:spacing w:after="0" w:line="240" w:lineRule="auto"/>
        <w:ind w:firstLine="709"/>
        <w:jc w:val="both"/>
      </w:pPr>
      <w:r w:rsidRPr="003B2321">
        <w:rPr>
          <w:i/>
        </w:rPr>
        <w:t>Иллюстрации,репродукциикартин</w:t>
      </w:r>
      <w:r w:rsidRPr="003B2321">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3B2321">
        <w:rPr>
          <w:color w:val="0F0F0F"/>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3B2321">
        <w:t>И.Машков«Натюрморт»(чашкаимандарины);В.М.Васнецов «</w:t>
      </w:r>
      <w:r w:rsidRPr="003B2321">
        <w:rPr>
          <w:color w:val="0F0F0F"/>
        </w:rPr>
        <w:t xml:space="preserve">Ковер-самолет»; </w:t>
      </w:r>
      <w:r w:rsidRPr="003B2321">
        <w:t>И.Я. Билибин «Иван-царевич и лягушка-квакушка», «Иван-царевич иЖар-птица»;И.Репин«Осенний букет».</w:t>
      </w:r>
    </w:p>
    <w:p w:rsidR="00A15D63" w:rsidRPr="003B2321" w:rsidRDefault="00A15D63" w:rsidP="005B1063">
      <w:pPr>
        <w:pStyle w:val="a4"/>
        <w:spacing w:after="0" w:line="240" w:lineRule="auto"/>
        <w:ind w:firstLine="709"/>
        <w:jc w:val="both"/>
      </w:pPr>
      <w:r w:rsidRPr="003B2321">
        <w:rPr>
          <w:i/>
        </w:rPr>
        <w:t xml:space="preserve">Иллюстрации к книгам: </w:t>
      </w:r>
      <w:r w:rsidRPr="003B2321">
        <w:t>И.Билибин «Сестрица Алѐнушка и братец Иванушка», «Царевна-лягушка»,«ВасилисаПрекрасная».</w:t>
      </w: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от6до7 лет</w:t>
      </w:r>
    </w:p>
    <w:p w:rsidR="00A15D63" w:rsidRPr="003B2321" w:rsidRDefault="00A15D63" w:rsidP="005B1063">
      <w:pPr>
        <w:pStyle w:val="a4"/>
        <w:spacing w:after="0" w:line="240" w:lineRule="auto"/>
        <w:ind w:firstLine="709"/>
        <w:jc w:val="both"/>
      </w:pPr>
      <w:r w:rsidRPr="003B2321">
        <w:rPr>
          <w:i/>
        </w:rPr>
        <w:t>Иллюстрации,репродукциикартин</w:t>
      </w:r>
      <w:r w:rsidRPr="003B2321">
        <w:t xml:space="preserve">: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  «Золотая  осень»; И.Ф. Хруцкий «Цветы  и  плоды»  А.Саврасов«Ранняя </w:t>
      </w:r>
      <w:r w:rsidRPr="003B2321">
        <w:rPr>
          <w:i/>
        </w:rPr>
        <w:t>весна»</w:t>
      </w:r>
      <w:r w:rsidRPr="003B2321">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3B2321">
        <w:rPr>
          <w:color w:val="0F0F0F"/>
        </w:rPr>
        <w:t xml:space="preserve">Ю.Кротов </w:t>
      </w:r>
      <w:r w:rsidRPr="003B2321">
        <w:t xml:space="preserve">«Хозяюшка»; П.Ренуар «Детский день»; И.И. Ершов «Ксения читает сказки куклам»;К.Маковский«Портретдетей </w:t>
      </w:r>
      <w:r w:rsidRPr="003B2321">
        <w:lastRenderedPageBreak/>
        <w:t>художника»;И.Остроухов«Золотаяосень»;Ю.Кротов«Запахидетства»;И.Ф.Хруцкий«Цветыи плоды»;М.А.Врубель«Царевна-Лебедь».</w:t>
      </w:r>
    </w:p>
    <w:p w:rsidR="00A15D63" w:rsidRPr="003B2321" w:rsidRDefault="00A15D63" w:rsidP="005B1063">
      <w:pPr>
        <w:pStyle w:val="a4"/>
        <w:spacing w:after="0" w:line="240" w:lineRule="auto"/>
        <w:ind w:firstLine="709"/>
        <w:jc w:val="both"/>
      </w:pPr>
      <w:r w:rsidRPr="003B2321">
        <w:rPr>
          <w:i/>
        </w:rPr>
        <w:t>Иллюстрацииккнигам:</w:t>
      </w:r>
      <w:r w:rsidRPr="003B2321">
        <w:t>И.Билибин«МарьяМоревна»,«СказкаоцареСалтане»,«Сказкеорыбакеи рыбке»; Г.СпиринккнигеЛ.Толстого«Филлипок».</w:t>
      </w:r>
    </w:p>
    <w:p w:rsidR="00A15D63" w:rsidRPr="003B2321" w:rsidRDefault="00A15D63" w:rsidP="005B1063">
      <w:pPr>
        <w:pStyle w:val="a4"/>
        <w:spacing w:after="0" w:line="240" w:lineRule="auto"/>
        <w:ind w:firstLine="709"/>
        <w:jc w:val="both"/>
      </w:pPr>
    </w:p>
    <w:p w:rsidR="00A15D63" w:rsidRPr="003B2321" w:rsidRDefault="00A15D63" w:rsidP="005B1063">
      <w:pPr>
        <w:pStyle w:val="1"/>
        <w:spacing w:before="0" w:beforeAutospacing="0" w:after="0" w:afterAutospacing="0"/>
        <w:ind w:firstLine="709"/>
        <w:jc w:val="both"/>
        <w:rPr>
          <w:sz w:val="28"/>
        </w:rPr>
      </w:pPr>
      <w:r w:rsidRPr="003B2321">
        <w:rPr>
          <w:sz w:val="28"/>
        </w:rPr>
        <w:t>Переченьанимационныхикинематографическихпроизведений</w:t>
      </w:r>
    </w:p>
    <w:p w:rsidR="00A15D63" w:rsidRPr="003B2321" w:rsidRDefault="00A15D63" w:rsidP="005B1063">
      <w:pPr>
        <w:pStyle w:val="a4"/>
        <w:spacing w:after="0" w:line="240" w:lineRule="auto"/>
        <w:ind w:firstLine="709"/>
        <w:jc w:val="both"/>
      </w:pPr>
      <w:r w:rsidRPr="003B2321">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A15D63" w:rsidRPr="003B2321" w:rsidRDefault="00A15D63" w:rsidP="005B1063">
      <w:pPr>
        <w:pStyle w:val="a4"/>
        <w:spacing w:after="0" w:line="240" w:lineRule="auto"/>
        <w:ind w:firstLine="709"/>
        <w:jc w:val="both"/>
      </w:pPr>
      <w:r w:rsidRPr="003B2321">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сдетьми.</w:t>
      </w:r>
    </w:p>
    <w:p w:rsidR="00A15D63" w:rsidRPr="003B2321" w:rsidRDefault="00A15D63" w:rsidP="005B1063">
      <w:pPr>
        <w:pStyle w:val="a4"/>
        <w:spacing w:after="0" w:line="240" w:lineRule="auto"/>
        <w:ind w:firstLine="709"/>
        <w:jc w:val="both"/>
      </w:pPr>
      <w:r w:rsidRPr="003B2321">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Анимационныепроизведения</w:t>
      </w:r>
    </w:p>
    <w:p w:rsidR="00A15D63" w:rsidRPr="003B2321" w:rsidRDefault="00A15D63" w:rsidP="005B1063">
      <w:pPr>
        <w:ind w:firstLine="709"/>
        <w:jc w:val="both"/>
        <w:rPr>
          <w:i/>
        </w:rPr>
      </w:pPr>
      <w:r w:rsidRPr="003B2321">
        <w:rPr>
          <w:i/>
        </w:rPr>
        <w:t>Длядетейдошкольноговозраста (спятилет)</w:t>
      </w:r>
    </w:p>
    <w:p w:rsidR="00A15D63" w:rsidRPr="003B2321" w:rsidRDefault="00A15D63" w:rsidP="005B1063">
      <w:pPr>
        <w:ind w:firstLine="709"/>
        <w:jc w:val="both"/>
      </w:pPr>
      <w:r w:rsidRPr="003B2321">
        <w:t xml:space="preserve">Анимационный сериал «Тима и Тома», студия «Рики», реж. А.Борисова, </w:t>
      </w:r>
      <w:hyperlink r:id="rId102">
        <w:r w:rsidRPr="003B2321">
          <w:t>А. Жидков</w:t>
        </w:r>
      </w:hyperlink>
      <w:r w:rsidRPr="003B2321">
        <w:t xml:space="preserve">, О. Мусин, </w:t>
      </w:r>
      <w:hyperlink r:id="rId103">
        <w:r w:rsidRPr="003B2321">
          <w:t>А.</w:t>
        </w:r>
      </w:hyperlink>
      <w:hyperlink r:id="rId104">
        <w:r w:rsidRPr="003B2321">
          <w:t>Бахурин</w:t>
        </w:r>
      </w:hyperlink>
      <w:r w:rsidRPr="003B2321">
        <w:t>и др., 2015.</w:t>
      </w:r>
    </w:p>
    <w:p w:rsidR="00A15D63" w:rsidRPr="003B2321" w:rsidRDefault="00A15D63" w:rsidP="005B1063">
      <w:pPr>
        <w:pStyle w:val="a4"/>
        <w:spacing w:after="0" w:line="240" w:lineRule="auto"/>
        <w:ind w:firstLine="709"/>
        <w:jc w:val="both"/>
      </w:pPr>
      <w:r w:rsidRPr="003B2321">
        <w:t>Фильм«ПаровозикизРомашкова»,студияСоюзмультфильм,реж.В.Дегтярев,1967.</w:t>
      </w:r>
    </w:p>
    <w:p w:rsidR="00A15D63" w:rsidRPr="003B2321" w:rsidRDefault="00A15D63" w:rsidP="005B1063">
      <w:pPr>
        <w:pStyle w:val="a4"/>
        <w:spacing w:after="0" w:line="240" w:lineRule="auto"/>
        <w:ind w:firstLine="709"/>
        <w:jc w:val="both"/>
      </w:pPr>
      <w:r w:rsidRPr="003B2321">
        <w:t>Фильм«Какльвенокичерепахапелипесню»,студияСоюзмультфильм,режиссер</w:t>
      </w:r>
      <w:hyperlink r:id="rId105">
        <w:r w:rsidRPr="003B2321">
          <w:t>И.Ковалевская</w:t>
        </w:r>
      </w:hyperlink>
      <w:r w:rsidRPr="003B2321">
        <w:t>,1974.</w:t>
      </w:r>
    </w:p>
    <w:p w:rsidR="00A15D63" w:rsidRPr="003B2321" w:rsidRDefault="00A15D63" w:rsidP="005B1063">
      <w:pPr>
        <w:pStyle w:val="a4"/>
        <w:spacing w:after="0" w:line="240" w:lineRule="auto"/>
        <w:ind w:firstLine="709"/>
        <w:jc w:val="both"/>
      </w:pPr>
      <w:r w:rsidRPr="003B2321">
        <w:t xml:space="preserve">Фильм «Мама для мамонтенка», студия «Союзмультфильм», режиссер </w:t>
      </w:r>
      <w:hyperlink r:id="rId106">
        <w:r w:rsidRPr="003B2321">
          <w:t>Олег Чуркин</w:t>
        </w:r>
      </w:hyperlink>
      <w:r w:rsidRPr="003B2321">
        <w:t>, 1981.Фильм«Катерок»,студия«Союзмультфильм»,режиссѐрИ.Ковалевская,1970.</w:t>
      </w:r>
    </w:p>
    <w:p w:rsidR="00A15D63" w:rsidRPr="003B2321" w:rsidRDefault="00A15D63" w:rsidP="005B1063">
      <w:pPr>
        <w:pStyle w:val="a4"/>
        <w:spacing w:after="0" w:line="240" w:lineRule="auto"/>
        <w:ind w:firstLine="709"/>
        <w:jc w:val="both"/>
      </w:pPr>
      <w:r w:rsidRPr="003B2321">
        <w:t xml:space="preserve">Фильм «Мешок яблок», студия «Союзмультфильм», режиссѐр </w:t>
      </w:r>
      <w:hyperlink r:id="rId107">
        <w:r w:rsidRPr="003B2321">
          <w:t>В.Бордзиловский</w:t>
        </w:r>
      </w:hyperlink>
      <w:r w:rsidRPr="003B2321">
        <w:t>, 1974.Фильм «Крошкаенот»,ТО«Экран»,режиссерО.Чуркин,1974.</w:t>
      </w:r>
    </w:p>
    <w:p w:rsidR="00A15D63" w:rsidRPr="003B2321" w:rsidRDefault="00A15D63" w:rsidP="005B1063">
      <w:pPr>
        <w:pStyle w:val="a4"/>
        <w:spacing w:after="0" w:line="240" w:lineRule="auto"/>
        <w:ind w:firstLine="709"/>
        <w:jc w:val="both"/>
      </w:pPr>
      <w:r w:rsidRPr="003B2321">
        <w:t xml:space="preserve">Фильм «Гадкий утенок», студия «Союзмультфильм», режиссер </w:t>
      </w:r>
      <w:hyperlink r:id="rId108">
        <w:r w:rsidRPr="003B2321">
          <w:t>Дегтярев В.Д.</w:t>
        </w:r>
      </w:hyperlink>
      <w:r w:rsidRPr="003B2321">
        <w:t>Фильм«КотенокпоимениГав»,студияСоюзмультфильм,режиссерЛ.Атаманов</w:t>
      </w:r>
    </w:p>
    <w:p w:rsidR="00A15D63" w:rsidRPr="003B2321" w:rsidRDefault="00A15D63" w:rsidP="005B1063">
      <w:pPr>
        <w:pStyle w:val="a4"/>
        <w:tabs>
          <w:tab w:val="left" w:pos="1263"/>
          <w:tab w:val="left" w:pos="2508"/>
          <w:tab w:val="left" w:pos="2987"/>
          <w:tab w:val="left" w:pos="4314"/>
          <w:tab w:val="left" w:pos="5359"/>
          <w:tab w:val="left" w:pos="7824"/>
          <w:tab w:val="left" w:pos="9137"/>
        </w:tabs>
        <w:spacing w:after="0" w:line="240" w:lineRule="auto"/>
        <w:ind w:firstLine="709"/>
        <w:jc w:val="both"/>
        <w:rPr>
          <w:spacing w:val="-57"/>
        </w:rPr>
      </w:pPr>
      <w:r w:rsidRPr="003B2321">
        <w:t>Фильм</w:t>
      </w:r>
      <w:r w:rsidRPr="003B2321">
        <w:tab/>
        <w:t>«Малыши</w:t>
      </w:r>
      <w:r w:rsidRPr="003B2321">
        <w:tab/>
        <w:t>Карлсон»студия</w:t>
      </w:r>
      <w:r w:rsidRPr="003B2321">
        <w:tab/>
        <w:t>«Союзмультфильм»,режиссер</w:t>
      </w:r>
      <w:r w:rsidRPr="003B2321">
        <w:rPr>
          <w:spacing w:val="-1"/>
        </w:rPr>
        <w:t>Б.Степанцев</w:t>
      </w:r>
    </w:p>
    <w:p w:rsidR="00A15D63" w:rsidRPr="003B2321" w:rsidRDefault="00A15D63" w:rsidP="005B1063">
      <w:pPr>
        <w:pStyle w:val="a4"/>
        <w:tabs>
          <w:tab w:val="left" w:pos="1263"/>
          <w:tab w:val="left" w:pos="2508"/>
          <w:tab w:val="left" w:pos="2987"/>
          <w:tab w:val="left" w:pos="4314"/>
          <w:tab w:val="left" w:pos="5359"/>
          <w:tab w:val="left" w:pos="7824"/>
          <w:tab w:val="left" w:pos="9137"/>
        </w:tabs>
        <w:spacing w:after="0" w:line="240" w:lineRule="auto"/>
        <w:ind w:firstLine="709"/>
        <w:jc w:val="both"/>
      </w:pPr>
      <w:r w:rsidRPr="003B2321">
        <w:t>Фильм«МалышиКарлсон»**,студия«Союзмультфильм»,режиссерБ.Степанцев,1969.</w:t>
      </w:r>
    </w:p>
    <w:p w:rsidR="00A15D63" w:rsidRPr="003B2321" w:rsidRDefault="00A15D63" w:rsidP="005B1063">
      <w:pPr>
        <w:pStyle w:val="a4"/>
        <w:spacing w:after="0" w:line="240" w:lineRule="auto"/>
        <w:ind w:firstLine="709"/>
        <w:jc w:val="both"/>
      </w:pPr>
      <w:r w:rsidRPr="003B2321">
        <w:t>Фильм «Маугли», студия «Союзмультфильм», режиссер Р. Давыдов, 1971.Фильм«КотЛеопольд»,студия«Экран»,режиссерА.Резников,1975–1987.</w:t>
      </w:r>
    </w:p>
    <w:p w:rsidR="00A15D63" w:rsidRPr="003B2321" w:rsidRDefault="00A15D63" w:rsidP="005B1063">
      <w:pPr>
        <w:pStyle w:val="a4"/>
        <w:spacing w:after="0" w:line="240" w:lineRule="auto"/>
        <w:ind w:firstLine="709"/>
        <w:jc w:val="both"/>
      </w:pPr>
      <w:r w:rsidRPr="003B2321">
        <w:t>Фильм «Рикки-Тикки-Тави», студия «Союзмультфильм», режиссер А. Снежко-Блоцкой, 1965.Фильм«Дюймовочка»,студия«Союзмульфильм»,режиссерЛ.Амальрик,1964.</w:t>
      </w:r>
    </w:p>
    <w:p w:rsidR="00A15D63" w:rsidRPr="003B2321" w:rsidRDefault="00A15D63" w:rsidP="005B1063">
      <w:pPr>
        <w:pStyle w:val="a4"/>
        <w:spacing w:after="0" w:line="240" w:lineRule="auto"/>
        <w:ind w:firstLine="709"/>
        <w:jc w:val="both"/>
      </w:pPr>
      <w:r w:rsidRPr="003B2321">
        <w:t>Фильм«Пластилиноваяворона»,ТО«Экран», режиссерА.Татарский,1981.</w:t>
      </w:r>
    </w:p>
    <w:p w:rsidR="00A15D63" w:rsidRPr="003B2321" w:rsidRDefault="00A15D63" w:rsidP="005B1063">
      <w:pPr>
        <w:pStyle w:val="a4"/>
        <w:spacing w:after="0" w:line="240" w:lineRule="auto"/>
        <w:ind w:firstLine="709"/>
        <w:jc w:val="both"/>
      </w:pPr>
      <w:r w:rsidRPr="003B2321">
        <w:t>Фильм «Каникулы Бонифация», студия «Союзмультфильм», режиссер Ф. Хитрук, 1965.Фильм«Последнийлепесток»,студия «Союзмультфильм»,режиссер</w:t>
      </w:r>
      <w:hyperlink r:id="rId109">
        <w:r w:rsidRPr="003B2321">
          <w:t>Р.Качанов</w:t>
        </w:r>
      </w:hyperlink>
      <w:r w:rsidRPr="003B2321">
        <w:t>,1977.</w:t>
      </w:r>
    </w:p>
    <w:p w:rsidR="00A15D63" w:rsidRPr="003B2321" w:rsidRDefault="00A15D63" w:rsidP="005B1063">
      <w:pPr>
        <w:pStyle w:val="a4"/>
        <w:spacing w:after="0" w:line="240" w:lineRule="auto"/>
        <w:ind w:firstLine="709"/>
        <w:jc w:val="both"/>
      </w:pPr>
      <w:r w:rsidRPr="003B2321">
        <w:t>Фильм«Умка»и«Умкаищетдруга»,студия«Союзмультфильм»,реж.В.Попов,В.Пекарь,1969,1970.</w:t>
      </w:r>
    </w:p>
    <w:p w:rsidR="00A15D63" w:rsidRPr="003B2321" w:rsidRDefault="00A15D63" w:rsidP="005B1063">
      <w:pPr>
        <w:pStyle w:val="a4"/>
        <w:spacing w:after="0" w:line="240" w:lineRule="auto"/>
        <w:ind w:firstLine="709"/>
        <w:jc w:val="both"/>
      </w:pPr>
      <w:r w:rsidRPr="003B2321">
        <w:t>Фильм«Умканаелке»,студия «Союзмультфильм»,режиссерА.Воробьев,2019.Фильм«Сладкая сказка»,студияСоюзмультфильм,режиссѐр</w:t>
      </w:r>
      <w:hyperlink r:id="rId110">
        <w:r w:rsidRPr="003B2321">
          <w:t>В.Дегтярев</w:t>
        </w:r>
      </w:hyperlink>
      <w:r w:rsidRPr="003B2321">
        <w:t>,1970.</w:t>
      </w:r>
    </w:p>
    <w:p w:rsidR="00A15D63" w:rsidRPr="003B2321" w:rsidRDefault="00A15D63" w:rsidP="005B1063">
      <w:pPr>
        <w:pStyle w:val="a4"/>
        <w:spacing w:after="0" w:line="240" w:lineRule="auto"/>
        <w:ind w:firstLine="709"/>
        <w:jc w:val="both"/>
      </w:pPr>
      <w:r w:rsidRPr="003B2321">
        <w:t>Цикл фильмов«Чебурашка икрокодил Гена»,студия«Союзмультфильм», режиссер</w:t>
      </w:r>
      <w:hyperlink r:id="rId111">
        <w:r w:rsidRPr="003B2321">
          <w:t>Р.Качанов,</w:t>
        </w:r>
      </w:hyperlink>
      <w:r w:rsidRPr="003B2321">
        <w:t>1969-1983.</w:t>
      </w:r>
    </w:p>
    <w:p w:rsidR="00A15D63" w:rsidRPr="003B2321" w:rsidRDefault="00A15D63" w:rsidP="005B1063">
      <w:pPr>
        <w:pStyle w:val="a4"/>
        <w:tabs>
          <w:tab w:val="left" w:pos="1536"/>
          <w:tab w:val="left" w:pos="5233"/>
          <w:tab w:val="left" w:pos="6550"/>
          <w:tab w:val="left" w:pos="9291"/>
        </w:tabs>
        <w:spacing w:after="0" w:line="240" w:lineRule="auto"/>
        <w:ind w:firstLine="709"/>
        <w:jc w:val="both"/>
        <w:rPr>
          <w:spacing w:val="1"/>
        </w:rPr>
      </w:pPr>
      <w:r w:rsidRPr="003B2321">
        <w:t xml:space="preserve">Цикл фильмов «38 попугаев», студия «Союзмультфильм», режиссер </w:t>
      </w:r>
      <w:hyperlink r:id="rId112">
        <w:r w:rsidRPr="003B2321">
          <w:t>Иван Уфимцев</w:t>
        </w:r>
      </w:hyperlink>
      <w:r w:rsidRPr="003B2321">
        <w:t>, 1976-91.</w:t>
      </w:r>
    </w:p>
    <w:p w:rsidR="00A15D63" w:rsidRPr="003B2321" w:rsidRDefault="00A15D63" w:rsidP="005B1063">
      <w:pPr>
        <w:pStyle w:val="a4"/>
        <w:tabs>
          <w:tab w:val="left" w:pos="1536"/>
          <w:tab w:val="left" w:pos="5233"/>
          <w:tab w:val="left" w:pos="6550"/>
          <w:tab w:val="left" w:pos="9291"/>
        </w:tabs>
        <w:spacing w:after="0" w:line="240" w:lineRule="auto"/>
        <w:ind w:firstLine="709"/>
        <w:jc w:val="both"/>
      </w:pPr>
      <w:r w:rsidRPr="003B2321">
        <w:lastRenderedPageBreak/>
        <w:t>ФильмЛягушка-путешественница»,студия«Союзмультфильм» р</w:t>
      </w:r>
      <w:r w:rsidRPr="003B2321">
        <w:rPr>
          <w:spacing w:val="-1"/>
        </w:rPr>
        <w:t>ежиссѐры</w:t>
      </w:r>
      <w:hyperlink r:id="rId113">
        <w:r w:rsidRPr="003B2321">
          <w:t>В.Котѐночкин</w:t>
        </w:r>
      </w:hyperlink>
      <w:r w:rsidRPr="003B2321">
        <w:t>,</w:t>
      </w:r>
      <w:hyperlink r:id="rId114">
        <w:r w:rsidRPr="003B2321">
          <w:t>А.Трусов,</w:t>
        </w:r>
      </w:hyperlink>
      <w:r w:rsidRPr="003B2321">
        <w:t xml:space="preserve"> 1965.</w:t>
      </w:r>
    </w:p>
    <w:p w:rsidR="00A15D63" w:rsidRPr="003B2321" w:rsidRDefault="00A15D63" w:rsidP="005B1063">
      <w:pPr>
        <w:pStyle w:val="a4"/>
        <w:spacing w:after="0" w:line="240" w:lineRule="auto"/>
        <w:ind w:firstLine="709"/>
        <w:jc w:val="both"/>
      </w:pPr>
      <w:r w:rsidRPr="003B2321">
        <w:t xml:space="preserve">Цикл фильмов «Винни-Пух», студия «Союзмультфильм», режиссер Ф. Хитрук, 1969 – 1972.Фильм «Серая шейка», студия «Союзмультфильм», режиссер </w:t>
      </w:r>
      <w:hyperlink r:id="rId115">
        <w:r w:rsidRPr="003B2321">
          <w:t>Л.Амальрик</w:t>
        </w:r>
      </w:hyperlink>
      <w:r w:rsidRPr="003B2321">
        <w:t xml:space="preserve">, </w:t>
      </w:r>
      <w:hyperlink r:id="rId116">
        <w:r w:rsidRPr="003B2321">
          <w:t>В.Полковников</w:t>
        </w:r>
      </w:hyperlink>
      <w:r w:rsidRPr="003B2321">
        <w:t>, 1948.Фильм «Золушка»,студия«Союзмультфильм»,режиссер</w:t>
      </w:r>
      <w:hyperlink r:id="rId117">
        <w:r w:rsidRPr="003B2321">
          <w:t>И. Аксенчук</w:t>
        </w:r>
      </w:hyperlink>
      <w:r w:rsidRPr="003B2321">
        <w:t>,1979.</w:t>
      </w:r>
    </w:p>
    <w:p w:rsidR="00A15D63" w:rsidRPr="003B2321" w:rsidRDefault="00A15D63" w:rsidP="005B1063">
      <w:pPr>
        <w:pStyle w:val="a4"/>
        <w:spacing w:after="0" w:line="240" w:lineRule="auto"/>
        <w:ind w:firstLine="709"/>
        <w:jc w:val="both"/>
      </w:pPr>
      <w:r w:rsidRPr="003B2321">
        <w:t xml:space="preserve">Фильм «Новогодняя сказка», студия «Союзмультфильм», режиссѐр </w:t>
      </w:r>
      <w:hyperlink r:id="rId118">
        <w:r w:rsidRPr="003B2321">
          <w:t>В.Дегтярев,</w:t>
        </w:r>
      </w:hyperlink>
      <w:r w:rsidRPr="003B2321">
        <w:t xml:space="preserve"> 1972.Фильм «Серебряное копытце», студияСоюзмультфильм, режиссѐр </w:t>
      </w:r>
      <w:hyperlink r:id="rId119">
        <w:r w:rsidRPr="003B2321">
          <w:t>Г.Сокольский</w:t>
        </w:r>
      </w:hyperlink>
      <w:r w:rsidRPr="003B2321">
        <w:t>, 1977.Фильм«Щелкунчик», студия«Союзмультфильм»,режиссер</w:t>
      </w:r>
      <w:hyperlink r:id="rId120">
        <w:r w:rsidRPr="003B2321">
          <w:t>Б.Степанцев</w:t>
        </w:r>
      </w:hyperlink>
      <w:r w:rsidRPr="003B2321">
        <w:t>,1973.</w:t>
      </w:r>
    </w:p>
    <w:p w:rsidR="00A15D63" w:rsidRPr="003B2321" w:rsidRDefault="00A15D63" w:rsidP="005B1063">
      <w:pPr>
        <w:pStyle w:val="a4"/>
        <w:spacing w:after="0" w:line="240" w:lineRule="auto"/>
        <w:ind w:firstLine="709"/>
        <w:jc w:val="both"/>
      </w:pPr>
      <w:r w:rsidRPr="003B2321">
        <w:t xml:space="preserve">Фильм «Гуси-лебеди», студияСоюзмультфильм, режиссѐры </w:t>
      </w:r>
      <w:hyperlink r:id="rId121">
        <w:r w:rsidRPr="003B2321">
          <w:t>И.Иванов-Вано</w:t>
        </w:r>
      </w:hyperlink>
      <w:r w:rsidRPr="003B2321">
        <w:t xml:space="preserve">, </w:t>
      </w:r>
      <w:hyperlink r:id="rId122">
        <w:r w:rsidRPr="003B2321">
          <w:t>А.Снежко-Блоцкая</w:t>
        </w:r>
      </w:hyperlink>
      <w:r w:rsidRPr="003B2321">
        <w:t>,1949.</w:t>
      </w:r>
    </w:p>
    <w:p w:rsidR="00A15D63" w:rsidRPr="003B2321" w:rsidRDefault="00A15D63" w:rsidP="005B1063">
      <w:pPr>
        <w:pStyle w:val="a4"/>
        <w:spacing w:after="0" w:line="240" w:lineRule="auto"/>
        <w:ind w:firstLine="709"/>
        <w:jc w:val="both"/>
      </w:pPr>
      <w:r w:rsidRPr="003B2321">
        <w:t>Циклфильмов«ПриключениеНезнайкииегодрузей»**,студия «ТОЭкран»,режиссерколлективавторов,1971-1973.</w:t>
      </w:r>
    </w:p>
    <w:p w:rsidR="00A15D63" w:rsidRPr="003B2321" w:rsidRDefault="00A15D63" w:rsidP="005B1063">
      <w:pPr>
        <w:ind w:firstLine="709"/>
        <w:jc w:val="both"/>
        <w:rPr>
          <w:i/>
        </w:rPr>
      </w:pPr>
      <w:r w:rsidRPr="003B2321">
        <w:rPr>
          <w:i/>
        </w:rPr>
        <w:t>Длядетейстаршегодошкольноговозраста(6-7лет)</w:t>
      </w:r>
    </w:p>
    <w:p w:rsidR="00A15D63" w:rsidRPr="003B2321" w:rsidRDefault="00A15D63" w:rsidP="005B1063">
      <w:pPr>
        <w:pStyle w:val="a4"/>
        <w:spacing w:after="0" w:line="240" w:lineRule="auto"/>
        <w:ind w:firstLine="709"/>
        <w:jc w:val="both"/>
      </w:pPr>
      <w:r w:rsidRPr="003B2321">
        <w:t xml:space="preserve">Фильм «Варежка», студия «Союзмультфильм», режиссер </w:t>
      </w:r>
      <w:hyperlink r:id="rId123">
        <w:r w:rsidRPr="003B2321">
          <w:t>Р.Качанов</w:t>
        </w:r>
      </w:hyperlink>
      <w:r w:rsidRPr="003B2321">
        <w:t>, 1967.Фильм«Честноеслово»,студия «Экран»,режиссер</w:t>
      </w:r>
      <w:hyperlink r:id="rId124">
        <w:r w:rsidRPr="003B2321">
          <w:t>М.Новогрудская,</w:t>
        </w:r>
      </w:hyperlink>
      <w:r w:rsidRPr="003B2321">
        <w:t>1978.</w:t>
      </w:r>
    </w:p>
    <w:p w:rsidR="00A15D63" w:rsidRPr="003B2321" w:rsidRDefault="00A15D63" w:rsidP="005B1063">
      <w:pPr>
        <w:pStyle w:val="a4"/>
        <w:spacing w:after="0" w:line="240" w:lineRule="auto"/>
        <w:ind w:firstLine="709"/>
        <w:jc w:val="both"/>
      </w:pPr>
      <w:r w:rsidRPr="003B2321">
        <w:t xml:space="preserve">Фильм «Вовка в тридевятом царстве»**, студия «Союзмультфильм», режиссер </w:t>
      </w:r>
      <w:hyperlink r:id="rId125">
        <w:r w:rsidRPr="003B2321">
          <w:t>Б.Степанцев</w:t>
        </w:r>
      </w:hyperlink>
      <w:r w:rsidRPr="003B2321">
        <w:t>, 1965.Фильм«Заколдованныймальчик»**, студия«Союзмультфильм»,режиссер</w:t>
      </w:r>
      <w:hyperlink r:id="rId126">
        <w:r w:rsidRPr="003B2321">
          <w:t>А.Снежко-</w:t>
        </w:r>
      </w:hyperlink>
      <w:hyperlink r:id="rId127">
        <w:r w:rsidRPr="003B2321">
          <w:t>Блоцкая,</w:t>
        </w:r>
      </w:hyperlink>
      <w:hyperlink r:id="rId128">
        <w:r w:rsidRPr="003B2321">
          <w:t>В.Полковников,</w:t>
        </w:r>
      </w:hyperlink>
      <w:r w:rsidRPr="003B2321">
        <w:t>1955.</w:t>
      </w:r>
    </w:p>
    <w:p w:rsidR="00A15D63" w:rsidRPr="003B2321" w:rsidRDefault="00A15D63" w:rsidP="005B1063">
      <w:pPr>
        <w:pStyle w:val="a4"/>
        <w:spacing w:after="0" w:line="240" w:lineRule="auto"/>
        <w:ind w:firstLine="709"/>
        <w:jc w:val="both"/>
      </w:pPr>
      <w:r w:rsidRPr="003B2321">
        <w:t>Фильм«Золотаяантилопа»,студия «Союзмультфильм»,режиссер</w:t>
      </w:r>
      <w:hyperlink r:id="rId129">
        <w:r w:rsidRPr="003B2321">
          <w:t>Л.Атаманов,</w:t>
        </w:r>
      </w:hyperlink>
      <w:r w:rsidRPr="003B2321">
        <w:t>1954.</w:t>
      </w:r>
    </w:p>
    <w:p w:rsidR="00A15D63" w:rsidRPr="003B2321" w:rsidRDefault="00A15D63" w:rsidP="005B1063">
      <w:pPr>
        <w:pStyle w:val="a4"/>
        <w:spacing w:after="0" w:line="240" w:lineRule="auto"/>
        <w:ind w:firstLine="709"/>
        <w:jc w:val="both"/>
      </w:pPr>
      <w:r w:rsidRPr="003B2321">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130">
        <w:r w:rsidRPr="003B2321">
          <w:t>И.Иванов-Вано</w:t>
        </w:r>
      </w:hyperlink>
      <w:r w:rsidRPr="003B2321">
        <w:t xml:space="preserve">, </w:t>
      </w:r>
      <w:hyperlink r:id="rId131">
        <w:r w:rsidRPr="003B2321">
          <w:t>М. Ботов</w:t>
        </w:r>
      </w:hyperlink>
      <w:r w:rsidRPr="003B2321">
        <w:t>,1956.</w:t>
      </w:r>
    </w:p>
    <w:p w:rsidR="00A15D63" w:rsidRPr="003B2321" w:rsidRDefault="00A15D63" w:rsidP="005B1063">
      <w:pPr>
        <w:pStyle w:val="a4"/>
        <w:spacing w:after="0" w:line="240" w:lineRule="auto"/>
        <w:ind w:firstLine="709"/>
        <w:jc w:val="both"/>
      </w:pPr>
      <w:r w:rsidRPr="003B2321">
        <w:t xml:space="preserve">Фильм«Ежиквтумане»,студия«Союзмультфильм»,режиссерЮ.Норштейн,1975.Фильм «Девочка и дельфин»*, студия «Союзмультфильм», режиссер </w:t>
      </w:r>
      <w:hyperlink r:id="rId132">
        <w:r w:rsidRPr="003B2321">
          <w:t>Р.Зельма</w:t>
        </w:r>
      </w:hyperlink>
      <w:r w:rsidRPr="003B2321">
        <w:t>, 1979.Фильм«ВернитеРекса»*,студия «Союзмультфильм»,режиссер</w:t>
      </w:r>
      <w:hyperlink r:id="rId133">
        <w:r w:rsidRPr="003B2321">
          <w:t>В.Пекарь</w:t>
        </w:r>
      </w:hyperlink>
      <w:r w:rsidRPr="003B2321">
        <w:t>,</w:t>
      </w:r>
      <w:hyperlink r:id="rId134">
        <w:r w:rsidRPr="003B2321">
          <w:t>В.Попов.</w:t>
        </w:r>
      </w:hyperlink>
      <w:r w:rsidRPr="003B2321">
        <w:t>1975.</w:t>
      </w:r>
    </w:p>
    <w:p w:rsidR="00A15D63" w:rsidRPr="003B2321" w:rsidRDefault="00A15D63" w:rsidP="005B1063">
      <w:pPr>
        <w:pStyle w:val="a4"/>
        <w:tabs>
          <w:tab w:val="left" w:pos="1292"/>
          <w:tab w:val="left" w:pos="3695"/>
          <w:tab w:val="left" w:pos="5515"/>
          <w:tab w:val="left" w:pos="5961"/>
          <w:tab w:val="left" w:pos="8052"/>
          <w:tab w:val="left" w:pos="8585"/>
          <w:tab w:val="left" w:pos="9722"/>
        </w:tabs>
        <w:spacing w:after="0" w:line="240" w:lineRule="auto"/>
        <w:ind w:firstLine="709"/>
        <w:jc w:val="both"/>
        <w:rPr>
          <w:spacing w:val="-57"/>
        </w:rPr>
      </w:pPr>
      <w:r w:rsidRPr="003B2321">
        <w:t>Фильм«Сказкасказок»*,студия«Союзмультфильм»,режиссерЮ.Норштейн,1979.Фильм</w:t>
      </w:r>
    </w:p>
    <w:p w:rsidR="00A15D63" w:rsidRPr="003B2321" w:rsidRDefault="00A15D63" w:rsidP="005B1063">
      <w:pPr>
        <w:pStyle w:val="a4"/>
        <w:tabs>
          <w:tab w:val="left" w:pos="1292"/>
          <w:tab w:val="left" w:pos="3695"/>
          <w:tab w:val="left" w:pos="5515"/>
          <w:tab w:val="left" w:pos="5961"/>
          <w:tab w:val="left" w:pos="8052"/>
          <w:tab w:val="left" w:pos="8585"/>
          <w:tab w:val="left" w:pos="9722"/>
        </w:tabs>
        <w:spacing w:after="0" w:line="240" w:lineRule="auto"/>
        <w:ind w:firstLine="709"/>
        <w:jc w:val="both"/>
      </w:pPr>
      <w:r w:rsidRPr="003B2321">
        <w:t>Сериал</w:t>
      </w:r>
      <w:r w:rsidRPr="003B2321">
        <w:tab/>
        <w:t>«Простоквашино»и«ВозвращениевПростоквашино»(2сезона),</w:t>
      </w:r>
      <w:r w:rsidRPr="003B2321">
        <w:tab/>
        <w:t>студия«Союзмультфильм»,режиссеры:коллективавторов,2018.</w:t>
      </w:r>
    </w:p>
    <w:p w:rsidR="00A15D63" w:rsidRPr="003B2321" w:rsidRDefault="00A15D63" w:rsidP="005B1063">
      <w:pPr>
        <w:pStyle w:val="a4"/>
        <w:spacing w:after="0" w:line="240" w:lineRule="auto"/>
        <w:ind w:firstLine="709"/>
        <w:jc w:val="both"/>
      </w:pPr>
      <w:r w:rsidRPr="003B2321">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A15D63" w:rsidRPr="003B2321" w:rsidRDefault="00A15D63" w:rsidP="005B1063">
      <w:pPr>
        <w:pStyle w:val="a4"/>
        <w:spacing w:after="0" w:line="240" w:lineRule="auto"/>
        <w:ind w:firstLine="709"/>
        <w:jc w:val="both"/>
      </w:pPr>
      <w:r w:rsidRPr="003B2321">
        <w:t>Сериал«Машаимедведь»(6сезонов)**,студия«Анимаккорд»,режиссерыО.Кузовков,О.Ужинов, 2009-2022.</w:t>
      </w:r>
    </w:p>
    <w:p w:rsidR="00A15D63" w:rsidRPr="003B2321" w:rsidRDefault="00A15D63" w:rsidP="005B1063">
      <w:pPr>
        <w:pStyle w:val="a4"/>
        <w:tabs>
          <w:tab w:val="left" w:pos="1217"/>
          <w:tab w:val="left" w:pos="2625"/>
          <w:tab w:val="left" w:pos="3083"/>
          <w:tab w:val="left" w:pos="4143"/>
          <w:tab w:val="left" w:pos="5399"/>
          <w:tab w:val="left" w:pos="6951"/>
          <w:tab w:val="left" w:pos="8172"/>
          <w:tab w:val="left" w:pos="9873"/>
        </w:tabs>
        <w:spacing w:after="0" w:line="240" w:lineRule="auto"/>
        <w:ind w:firstLine="709"/>
        <w:jc w:val="both"/>
        <w:rPr>
          <w:spacing w:val="-57"/>
        </w:rPr>
      </w:pPr>
      <w:r w:rsidRPr="003B2321">
        <w:t>Сериал</w:t>
      </w:r>
      <w:r w:rsidRPr="003B2321">
        <w:tab/>
        <w:t>«Фиксики»(4сезона),компания«Аэроплан»,режиссер</w:t>
      </w:r>
      <w:r w:rsidRPr="003B2321">
        <w:tab/>
        <w:t>В.Бедошвили,</w:t>
      </w:r>
      <w:r w:rsidRPr="003B2321">
        <w:rPr>
          <w:spacing w:val="-1"/>
        </w:rPr>
        <w:t>2010.</w:t>
      </w:r>
    </w:p>
    <w:p w:rsidR="00A15D63" w:rsidRPr="003B2321" w:rsidRDefault="00A15D63" w:rsidP="005B1063">
      <w:pPr>
        <w:pStyle w:val="a4"/>
        <w:tabs>
          <w:tab w:val="left" w:pos="1217"/>
          <w:tab w:val="left" w:pos="2625"/>
          <w:tab w:val="left" w:pos="3083"/>
          <w:tab w:val="left" w:pos="4143"/>
          <w:tab w:val="left" w:pos="5399"/>
          <w:tab w:val="left" w:pos="6951"/>
          <w:tab w:val="left" w:pos="8172"/>
          <w:tab w:val="left" w:pos="9873"/>
        </w:tabs>
        <w:spacing w:after="0" w:line="240" w:lineRule="auto"/>
        <w:ind w:firstLine="709"/>
        <w:jc w:val="both"/>
      </w:pPr>
      <w:r w:rsidRPr="003B2321">
        <w:t>Сериал«Оранжеваякорова»(1сезон),студияСоюзмультфильм, режиссерЕ.Ернова</w:t>
      </w:r>
    </w:p>
    <w:p w:rsidR="00A15D63" w:rsidRPr="003B2321" w:rsidRDefault="00A15D63" w:rsidP="005B1063">
      <w:pPr>
        <w:pStyle w:val="a4"/>
        <w:spacing w:after="0" w:line="240" w:lineRule="auto"/>
        <w:ind w:firstLine="709"/>
        <w:jc w:val="both"/>
      </w:pPr>
      <w:r w:rsidRPr="003B2321">
        <w:t>Сериал«Монсики»(2сезона),студия «Рики»,режиссѐрА.Бахурин</w:t>
      </w:r>
    </w:p>
    <w:p w:rsidR="00A15D63" w:rsidRPr="003B2321" w:rsidRDefault="00A15D63" w:rsidP="005B1063">
      <w:pPr>
        <w:pStyle w:val="a4"/>
        <w:spacing w:after="0" w:line="240" w:lineRule="auto"/>
        <w:ind w:firstLine="709"/>
        <w:jc w:val="both"/>
      </w:pPr>
      <w:r w:rsidRPr="003B2321">
        <w:t>Сериал«Смешарики.ПИН-КОД»,студия«Рики»,режиссѐры:</w:t>
      </w:r>
      <w:hyperlink r:id="rId135">
        <w:r w:rsidRPr="003B2321">
          <w:t>Р.Соколов</w:t>
        </w:r>
      </w:hyperlink>
      <w:r w:rsidRPr="003B2321">
        <w:t>,</w:t>
      </w:r>
      <w:hyperlink r:id="rId136">
        <w:r w:rsidRPr="003B2321">
          <w:t>А.Горбунов,</w:t>
        </w:r>
      </w:hyperlink>
      <w:hyperlink r:id="rId137">
        <w:r w:rsidRPr="003B2321">
          <w:t>Д.</w:t>
        </w:r>
      </w:hyperlink>
      <w:hyperlink r:id="rId138">
        <w:r w:rsidRPr="003B2321">
          <w:t>Сулейманов</w:t>
        </w:r>
      </w:hyperlink>
      <w:r w:rsidRPr="003B2321">
        <w:t>и др.</w:t>
      </w:r>
    </w:p>
    <w:p w:rsidR="00A15D63" w:rsidRPr="003B2321" w:rsidRDefault="00A15D63" w:rsidP="005B1063">
      <w:pPr>
        <w:pStyle w:val="a4"/>
        <w:spacing w:after="0" w:line="240" w:lineRule="auto"/>
        <w:ind w:firstLine="709"/>
        <w:jc w:val="both"/>
      </w:pPr>
      <w:r w:rsidRPr="003B2321">
        <w:t>Сериал«Зебравклеточку»(1сезон),студия«Союзмультфильм»,режиссер</w:t>
      </w:r>
      <w:hyperlink r:id="rId139">
        <w:r w:rsidRPr="003B2321">
          <w:t>А.Алексеев,</w:t>
        </w:r>
      </w:hyperlink>
      <w:r w:rsidRPr="003B2321">
        <w:t xml:space="preserve"> А.Борисова,М.Куликов, А.Золотарева, 2020.</w:t>
      </w:r>
    </w:p>
    <w:p w:rsidR="00A15D63" w:rsidRPr="003B2321" w:rsidRDefault="00A15D63" w:rsidP="005B1063">
      <w:pPr>
        <w:pStyle w:val="a4"/>
        <w:spacing w:after="0" w:line="240" w:lineRule="auto"/>
        <w:ind w:firstLine="709"/>
        <w:jc w:val="both"/>
      </w:pPr>
      <w:r w:rsidRPr="003B2321">
        <w:t>Полнометражныйанимационныйфильм«Снежнаякоролева»**,студия«Союзмультфильм»,режиссѐр</w:t>
      </w:r>
      <w:hyperlink r:id="rId140">
        <w:r w:rsidRPr="003B2321">
          <w:t>Л.Атаманов,</w:t>
        </w:r>
      </w:hyperlink>
      <w:r w:rsidRPr="003B2321">
        <w:t>1957.</w:t>
      </w:r>
    </w:p>
    <w:p w:rsidR="00A15D63" w:rsidRPr="003B2321" w:rsidRDefault="00A15D63" w:rsidP="005B1063">
      <w:pPr>
        <w:pStyle w:val="a4"/>
        <w:spacing w:after="0" w:line="240" w:lineRule="auto"/>
        <w:ind w:firstLine="709"/>
        <w:jc w:val="both"/>
      </w:pPr>
      <w:r w:rsidRPr="003B2321">
        <w:t>Полнометражныйанимационныйфильм«Аленькийцветочек»,студия«Союзмультфильм»,режиссер</w:t>
      </w:r>
      <w:hyperlink r:id="rId141">
        <w:r w:rsidRPr="003B2321">
          <w:t>Л.Атаманов,</w:t>
        </w:r>
      </w:hyperlink>
      <w:r w:rsidRPr="003B2321">
        <w:t>1952.</w:t>
      </w:r>
    </w:p>
    <w:p w:rsidR="00A15D63" w:rsidRPr="003B2321" w:rsidRDefault="00A15D63" w:rsidP="005B1063">
      <w:pPr>
        <w:pStyle w:val="a4"/>
        <w:spacing w:after="0" w:line="240" w:lineRule="auto"/>
        <w:ind w:firstLine="709"/>
        <w:jc w:val="both"/>
      </w:pPr>
      <w:r w:rsidRPr="003B2321">
        <w:t>Полнометражныйанимационныйфильм«СказкаоцареСалтане», студия«Союзмультфильм»,режиссерИ.Иванов-Вано, Л.Мильчин, 1984.</w:t>
      </w:r>
    </w:p>
    <w:p w:rsidR="00A15D63" w:rsidRPr="003B2321" w:rsidRDefault="00A15D63" w:rsidP="005B1063">
      <w:pPr>
        <w:ind w:firstLine="709"/>
        <w:jc w:val="both"/>
        <w:rPr>
          <w:i/>
        </w:rPr>
      </w:pPr>
      <w:r w:rsidRPr="003B2321">
        <w:rPr>
          <w:i/>
        </w:rPr>
        <w:t>Длядетейстаршегодошкольноговозраста(7-8лет)</w:t>
      </w:r>
    </w:p>
    <w:p w:rsidR="00A15D63" w:rsidRPr="003B2321" w:rsidRDefault="00A15D63" w:rsidP="005B1063">
      <w:pPr>
        <w:pStyle w:val="a4"/>
        <w:spacing w:after="0" w:line="240" w:lineRule="auto"/>
        <w:ind w:firstLine="709"/>
        <w:jc w:val="both"/>
      </w:pPr>
      <w:r w:rsidRPr="003B2321">
        <w:t>Полнометражныйанимационныйфильм«БелкаиСтрелка.Звѐздныесобаки»,</w:t>
      </w:r>
      <w:hyperlink r:id="rId142">
        <w:r w:rsidRPr="003B2321">
          <w:t>киностудия</w:t>
        </w:r>
      </w:hyperlink>
      <w:r w:rsidRPr="003B2321">
        <w:t xml:space="preserve">«Центрнациональногофильма»иООО«ЦНФ-Анима,режиссер </w:t>
      </w:r>
      <w:hyperlink r:id="rId143">
        <w:r w:rsidRPr="003B2321">
          <w:t>С.Ушаков,</w:t>
        </w:r>
      </w:hyperlink>
      <w:hyperlink r:id="rId144">
        <w:r w:rsidRPr="003B2321">
          <w:t>И.Евланникова</w:t>
        </w:r>
      </w:hyperlink>
      <w:r w:rsidRPr="003B2321">
        <w:t>,2010.</w:t>
      </w:r>
    </w:p>
    <w:p w:rsidR="00A15D63" w:rsidRPr="003B2321" w:rsidRDefault="00A15D63" w:rsidP="005B1063">
      <w:pPr>
        <w:pStyle w:val="a4"/>
        <w:tabs>
          <w:tab w:val="left" w:pos="2290"/>
          <w:tab w:val="left" w:pos="4076"/>
          <w:tab w:val="left" w:pos="4987"/>
          <w:tab w:val="left" w:pos="6276"/>
          <w:tab w:val="left" w:pos="7331"/>
          <w:tab w:val="left" w:pos="9000"/>
          <w:tab w:val="left" w:pos="9717"/>
        </w:tabs>
        <w:spacing w:after="0" w:line="240" w:lineRule="auto"/>
        <w:ind w:firstLine="709"/>
        <w:jc w:val="both"/>
      </w:pPr>
      <w:r w:rsidRPr="003B2321">
        <w:t>Полнометражный</w:t>
      </w:r>
      <w:r w:rsidRPr="003B2321">
        <w:tab/>
        <w:t>анимационный</w:t>
      </w:r>
      <w:r w:rsidRPr="003B2321">
        <w:tab/>
        <w:t>фильм</w:t>
      </w:r>
      <w:r w:rsidRPr="003B2321">
        <w:tab/>
        <w:t>«Суворов:</w:t>
      </w:r>
      <w:r w:rsidRPr="003B2321">
        <w:tab/>
        <w:t>великое</w:t>
      </w:r>
      <w:r w:rsidRPr="003B2321">
        <w:tab/>
        <w:t>путешествие»</w:t>
      </w:r>
      <w:r w:rsidRPr="003B2321">
        <w:tab/>
        <w:t>(6+), судия«Союзмультфильм»,режиссерБ.Чертков,2022.</w:t>
      </w:r>
    </w:p>
    <w:p w:rsidR="00A15D63" w:rsidRPr="003B2321" w:rsidRDefault="00A15D63" w:rsidP="005B1063">
      <w:pPr>
        <w:pStyle w:val="a4"/>
        <w:spacing w:after="0" w:line="240" w:lineRule="auto"/>
        <w:ind w:firstLine="709"/>
        <w:jc w:val="both"/>
      </w:pPr>
      <w:r w:rsidRPr="003B2321">
        <w:t xml:space="preserve">Полнометражный анимационный фильм «Бемби», студия Walt Disney, режиссер </w:t>
      </w:r>
      <w:hyperlink r:id="rId145">
        <w:r w:rsidRPr="003B2321">
          <w:t>Дэвид Хэнд</w:t>
        </w:r>
      </w:hyperlink>
      <w:r w:rsidRPr="003B2321">
        <w:t>,1942.</w:t>
      </w:r>
    </w:p>
    <w:p w:rsidR="00A15D63" w:rsidRPr="003B2321" w:rsidRDefault="00A15D63" w:rsidP="005B1063">
      <w:pPr>
        <w:pStyle w:val="a4"/>
        <w:spacing w:after="0" w:line="240" w:lineRule="auto"/>
        <w:ind w:firstLine="709"/>
        <w:jc w:val="both"/>
      </w:pPr>
      <w:r w:rsidRPr="003B2321">
        <w:t>Полнометражный анимационный фильм «Король Лев», студия Walt Disney, режиссер Р. Аллерс,1994, США.</w:t>
      </w:r>
    </w:p>
    <w:p w:rsidR="00A15D63" w:rsidRPr="003B2321" w:rsidRDefault="00A15D63" w:rsidP="005B1063">
      <w:pPr>
        <w:pStyle w:val="a4"/>
        <w:spacing w:after="0" w:line="240" w:lineRule="auto"/>
        <w:ind w:firstLine="709"/>
        <w:jc w:val="both"/>
      </w:pPr>
      <w:r w:rsidRPr="003B2321">
        <w:lastRenderedPageBreak/>
        <w:t>Полнометражный анимационный фильм «Алиса в стране чудес», студия Walt Disney, режиссер К.Джероними,У.Джексон, 1951.</w:t>
      </w:r>
    </w:p>
    <w:p w:rsidR="00A15D63" w:rsidRPr="003B2321" w:rsidRDefault="00A15D63" w:rsidP="005B1063">
      <w:pPr>
        <w:pStyle w:val="a4"/>
        <w:spacing w:after="0" w:line="240" w:lineRule="auto"/>
        <w:ind w:firstLine="709"/>
        <w:jc w:val="both"/>
      </w:pPr>
      <w:r w:rsidRPr="003B2321">
        <w:t>Полнометражный анимационный фильм «Русалочка», студия Walt Disney, режиссер</w:t>
      </w:r>
      <w:hyperlink r:id="rId146">
        <w:r w:rsidRPr="003B2321">
          <w:t>Дж.Митчелл,</w:t>
        </w:r>
      </w:hyperlink>
      <w:hyperlink r:id="rId147">
        <w:r w:rsidRPr="003B2321">
          <w:t>М.Мантта</w:t>
        </w:r>
      </w:hyperlink>
      <w:r w:rsidRPr="003B2321">
        <w:t>,1989.</w:t>
      </w:r>
    </w:p>
    <w:p w:rsidR="00A15D63" w:rsidRPr="003B2321" w:rsidRDefault="00A15D63" w:rsidP="005B1063">
      <w:pPr>
        <w:pStyle w:val="a4"/>
        <w:spacing w:after="0" w:line="240" w:lineRule="auto"/>
        <w:ind w:firstLine="709"/>
        <w:jc w:val="both"/>
      </w:pPr>
      <w:r w:rsidRPr="003B2321">
        <w:t>Полнометражный анимационный фильм «Красавица и чудовище», студия Walt Disney, режиссерГ.Труздейл,1992, США.</w:t>
      </w:r>
    </w:p>
    <w:p w:rsidR="00A15D63" w:rsidRPr="003B2321" w:rsidRDefault="00A15D63" w:rsidP="005B1063">
      <w:pPr>
        <w:pStyle w:val="a4"/>
        <w:spacing w:after="0" w:line="240" w:lineRule="auto"/>
        <w:ind w:firstLine="709"/>
        <w:jc w:val="both"/>
      </w:pPr>
      <w:r w:rsidRPr="003B2321">
        <w:t>Полнометражныйанимационныйфильмфильм«Балто»,студияUniversalPictures,режиссерС.Уэллс,1995, США.</w:t>
      </w:r>
    </w:p>
    <w:p w:rsidR="00A15D63" w:rsidRPr="003B2321" w:rsidRDefault="00A15D63" w:rsidP="005B1063">
      <w:pPr>
        <w:pStyle w:val="a4"/>
        <w:spacing w:after="0" w:line="240" w:lineRule="auto"/>
        <w:ind w:firstLine="709"/>
        <w:jc w:val="both"/>
      </w:pPr>
      <w:r w:rsidRPr="003B2321">
        <w:t>Полнометражныйанимационныйфильм«Ледниковыйпериод»,киностудияBlueSkyStudios,режиссерК.Уэдж, 2002, США.</w:t>
      </w:r>
    </w:p>
    <w:p w:rsidR="00A15D63" w:rsidRPr="003B2321" w:rsidRDefault="00A15D63" w:rsidP="005B1063">
      <w:pPr>
        <w:pStyle w:val="a4"/>
        <w:spacing w:after="0" w:line="240" w:lineRule="auto"/>
        <w:ind w:firstLine="709"/>
        <w:jc w:val="both"/>
      </w:pPr>
      <w:r w:rsidRPr="003B2321">
        <w:t>Полнометражный анимационный фильм «Как приручить дракона» (6+), студия Dreams WorkAnimation,режиссерыК. Сандерс,Д.Деблуа,2010,США.</w:t>
      </w:r>
    </w:p>
    <w:p w:rsidR="00A15D63" w:rsidRPr="003B2321" w:rsidRDefault="00A15D63" w:rsidP="005B1063">
      <w:pPr>
        <w:pStyle w:val="a4"/>
        <w:spacing w:after="0" w:line="240" w:lineRule="auto"/>
        <w:ind w:firstLine="709"/>
        <w:jc w:val="both"/>
      </w:pPr>
      <w:r w:rsidRPr="003B2321">
        <w:t>Анимационный сериал «Долина Муми-троллей» (2 сезона), студия Gutsy Animations, YLE Draama,режиссерС.Бокс,Д.Робби, 2019-2020.</w:t>
      </w:r>
    </w:p>
    <w:p w:rsidR="00A15D63" w:rsidRPr="003B2321" w:rsidRDefault="00A15D63" w:rsidP="005B1063">
      <w:pPr>
        <w:pStyle w:val="a4"/>
        <w:spacing w:after="0" w:line="240" w:lineRule="auto"/>
        <w:ind w:firstLine="709"/>
        <w:jc w:val="both"/>
      </w:pPr>
      <w:r w:rsidRPr="003B2321">
        <w:t>Полнометражный анимационный фильм «Мой сосед Тоторо»,студия «Ghibli», режиссерХаяоМиядзаки,1988.</w:t>
      </w:r>
    </w:p>
    <w:p w:rsidR="00A15D63" w:rsidRPr="003B2321" w:rsidRDefault="00A15D63" w:rsidP="005B1063">
      <w:pPr>
        <w:pStyle w:val="a4"/>
        <w:spacing w:after="0" w:line="240" w:lineRule="auto"/>
        <w:ind w:firstLine="709"/>
        <w:jc w:val="both"/>
      </w:pPr>
      <w:r w:rsidRPr="003B2321">
        <w:t>Полнометражный анимационный фильм «Рыбка Поньо на утесе», студия «Ghibli», режиссерХаяоМиядзаки, 2008.</w:t>
      </w:r>
    </w:p>
    <w:p w:rsidR="00A15D63" w:rsidRPr="003B2321" w:rsidRDefault="00A15D63" w:rsidP="005B1063">
      <w:pPr>
        <w:pStyle w:val="a4"/>
        <w:spacing w:after="0" w:line="240" w:lineRule="auto"/>
        <w:ind w:firstLine="709"/>
        <w:jc w:val="both"/>
      </w:pPr>
    </w:p>
    <w:p w:rsidR="00A15D63" w:rsidRPr="003B2321" w:rsidRDefault="00A15D63" w:rsidP="005B1063">
      <w:pPr>
        <w:pStyle w:val="2"/>
        <w:spacing w:before="0" w:after="0" w:line="240" w:lineRule="auto"/>
        <w:ind w:firstLine="709"/>
        <w:jc w:val="both"/>
        <w:rPr>
          <w:rFonts w:ascii="Times New Roman" w:hAnsi="Times New Roman" w:cs="Times New Roman"/>
          <w:sz w:val="28"/>
        </w:rPr>
      </w:pPr>
      <w:r w:rsidRPr="003B2321">
        <w:rPr>
          <w:rFonts w:ascii="Times New Roman" w:hAnsi="Times New Roman" w:cs="Times New Roman"/>
          <w:sz w:val="28"/>
        </w:rPr>
        <w:t>Кинематографическиепроизведения</w:t>
      </w:r>
    </w:p>
    <w:p w:rsidR="00A15D63" w:rsidRPr="003B2321" w:rsidRDefault="00A15D63" w:rsidP="005B1063">
      <w:pPr>
        <w:pStyle w:val="a4"/>
        <w:spacing w:after="0" w:line="240" w:lineRule="auto"/>
        <w:ind w:firstLine="709"/>
        <w:jc w:val="both"/>
      </w:pPr>
      <w:r w:rsidRPr="003B2321">
        <w:t>Кинофильм«Золушка»(0+),киностудия«Ленфильм»,режиссерМ.Шапиро,1947.</w:t>
      </w:r>
    </w:p>
    <w:p w:rsidR="00A15D63" w:rsidRPr="003B2321" w:rsidRDefault="00A15D63" w:rsidP="005B1063">
      <w:pPr>
        <w:pStyle w:val="a4"/>
        <w:spacing w:after="0" w:line="240" w:lineRule="auto"/>
        <w:ind w:firstLine="709"/>
        <w:jc w:val="both"/>
      </w:pPr>
      <w:r w:rsidRPr="003B2321">
        <w:t>Кинофильм «Приключения Буратино» (0+), киностудия «Беларусьфильм», режиссер А. Нечаев,1977.</w:t>
      </w:r>
    </w:p>
    <w:p w:rsidR="00A15D63" w:rsidRPr="003B2321" w:rsidRDefault="00A15D63" w:rsidP="005B1063">
      <w:pPr>
        <w:pStyle w:val="a4"/>
        <w:spacing w:after="0" w:line="240" w:lineRule="auto"/>
        <w:ind w:firstLine="709"/>
        <w:jc w:val="both"/>
      </w:pPr>
      <w:r w:rsidRPr="003B2321">
        <w:t>Кинофильм«Морозко»(0+),киностудияим.М.Горького,режиссерА.Роу,1964.</w:t>
      </w:r>
    </w:p>
    <w:p w:rsidR="00A15D63" w:rsidRPr="003B2321" w:rsidRDefault="00A15D63" w:rsidP="005B1063">
      <w:pPr>
        <w:pStyle w:val="a4"/>
        <w:spacing w:after="0" w:line="240" w:lineRule="auto"/>
        <w:ind w:firstLine="709"/>
        <w:jc w:val="both"/>
      </w:pPr>
      <w:r w:rsidRPr="003B2321">
        <w:t>Кинофильм«НовогодниеприключенияМашииВити»(0+),киностудия«Ленфильм»,режиссѐры</w:t>
      </w:r>
      <w:hyperlink r:id="rId148">
        <w:r w:rsidRPr="003B2321">
          <w:t>И.Усов,</w:t>
        </w:r>
      </w:hyperlink>
      <w:hyperlink r:id="rId149">
        <w:r w:rsidRPr="003B2321">
          <w:t>Г.Казанский</w:t>
        </w:r>
      </w:hyperlink>
      <w:r w:rsidRPr="003B2321">
        <w:t>,1975.</w:t>
      </w:r>
    </w:p>
    <w:p w:rsidR="00A15D63" w:rsidRPr="003B2321" w:rsidRDefault="00A15D63" w:rsidP="005B1063">
      <w:pPr>
        <w:pStyle w:val="a4"/>
        <w:spacing w:after="0" w:line="240" w:lineRule="auto"/>
        <w:ind w:firstLine="709"/>
        <w:jc w:val="both"/>
      </w:pPr>
      <w:r w:rsidRPr="003B2321">
        <w:t xml:space="preserve">Кинофильм «Мама», киностудия «Мосфильм» (0+), режиссѐр </w:t>
      </w:r>
      <w:hyperlink r:id="rId150">
        <w:r w:rsidRPr="003B2321">
          <w:t>Э.Бостан</w:t>
        </w:r>
      </w:hyperlink>
      <w:r w:rsidRPr="003B2321">
        <w:t>,1976.Кинофильм«МериПоппинс,досвидания!»(0+),киностудия «Мосфильм»,режиссѐрЛ.Квинихидзе,1983.</w:t>
      </w:r>
    </w:p>
    <w:p w:rsidR="00A15D63" w:rsidRPr="003B2321" w:rsidRDefault="00A15D63" w:rsidP="005B1063">
      <w:pPr>
        <w:pStyle w:val="a4"/>
        <w:spacing w:after="0" w:line="240" w:lineRule="auto"/>
        <w:ind w:firstLine="709"/>
        <w:jc w:val="both"/>
      </w:pPr>
      <w:r w:rsidRPr="003B2321">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A15D63" w:rsidRPr="003B2321" w:rsidRDefault="00A15D63" w:rsidP="005B1063">
      <w:pPr>
        <w:pStyle w:val="a4"/>
        <w:spacing w:after="0" w:line="240" w:lineRule="auto"/>
        <w:ind w:firstLine="709"/>
        <w:jc w:val="both"/>
      </w:pPr>
    </w:p>
    <w:p w:rsidR="00A15D63" w:rsidRPr="003B2321" w:rsidRDefault="00A15D63" w:rsidP="005B1063">
      <w:pPr>
        <w:pStyle w:val="a4"/>
        <w:spacing w:after="0" w:line="240" w:lineRule="auto"/>
        <w:ind w:firstLine="709"/>
        <w:jc w:val="both"/>
        <w:rPr>
          <w:sz w:val="28"/>
        </w:rPr>
      </w:pPr>
    </w:p>
    <w:p w:rsidR="00A15D63" w:rsidRPr="003B2321" w:rsidRDefault="00A92AD6" w:rsidP="00A92AD6">
      <w:pPr>
        <w:pStyle w:val="1"/>
        <w:widowControl w:val="0"/>
        <w:tabs>
          <w:tab w:val="left" w:pos="634"/>
        </w:tabs>
        <w:autoSpaceDE w:val="0"/>
        <w:autoSpaceDN w:val="0"/>
        <w:spacing w:before="0" w:beforeAutospacing="0" w:after="0" w:afterAutospacing="0"/>
        <w:ind w:left="993"/>
        <w:jc w:val="both"/>
        <w:rPr>
          <w:sz w:val="26"/>
          <w:szCs w:val="26"/>
        </w:rPr>
      </w:pPr>
      <w:r>
        <w:rPr>
          <w:sz w:val="26"/>
          <w:szCs w:val="26"/>
        </w:rPr>
        <w:t xml:space="preserve">                     3.3. </w:t>
      </w:r>
      <w:r w:rsidR="00A15D63" w:rsidRPr="003B2321">
        <w:rPr>
          <w:sz w:val="26"/>
          <w:szCs w:val="26"/>
        </w:rPr>
        <w:t>Кадровые</w:t>
      </w:r>
      <w:r>
        <w:rPr>
          <w:sz w:val="26"/>
          <w:szCs w:val="26"/>
        </w:rPr>
        <w:t xml:space="preserve"> </w:t>
      </w:r>
      <w:r w:rsidR="00A15D63" w:rsidRPr="003B2321">
        <w:rPr>
          <w:sz w:val="26"/>
          <w:szCs w:val="26"/>
        </w:rPr>
        <w:t>условия</w:t>
      </w:r>
      <w:r>
        <w:rPr>
          <w:sz w:val="26"/>
          <w:szCs w:val="26"/>
        </w:rPr>
        <w:t xml:space="preserve"> </w:t>
      </w:r>
      <w:r w:rsidR="00A15D63" w:rsidRPr="003B2321">
        <w:rPr>
          <w:sz w:val="26"/>
          <w:szCs w:val="26"/>
        </w:rPr>
        <w:t>реализации Программы</w:t>
      </w:r>
    </w:p>
    <w:p w:rsidR="00A15D63" w:rsidRPr="003B2321" w:rsidRDefault="00A15D63" w:rsidP="005B1063">
      <w:pPr>
        <w:pStyle w:val="a4"/>
        <w:spacing w:after="0" w:line="240" w:lineRule="auto"/>
        <w:ind w:firstLine="709"/>
        <w:jc w:val="both"/>
      </w:pPr>
      <w:r w:rsidRPr="003B2321">
        <w:t>РеализацияФедеральнойпрограммыобеспечиваетсяквалифицированнымипедагогическимиработниками,</w:t>
      </w:r>
    </w:p>
    <w:p w:rsidR="00A15D63" w:rsidRPr="003B2321" w:rsidRDefault="00A15D63" w:rsidP="005B1063">
      <w:pPr>
        <w:pStyle w:val="a4"/>
        <w:spacing w:after="0" w:line="240" w:lineRule="auto"/>
        <w:ind w:firstLine="709"/>
        <w:jc w:val="both"/>
      </w:pPr>
      <w:r w:rsidRPr="003B2321">
        <w:t>НеобходимымусловиемявляетсянепрерывноесопровождениеФедеральнойпрограммыпедагогическимииучебно-вспомогательнымиработникамивтечениевсеговремениеереализациивОрганизациииливдошкольнойгруппе.</w:t>
      </w:r>
    </w:p>
    <w:p w:rsidR="00A15D63" w:rsidRPr="003B2321" w:rsidRDefault="00A15D63" w:rsidP="005B1063">
      <w:pPr>
        <w:pStyle w:val="a4"/>
        <w:spacing w:after="0" w:line="240" w:lineRule="auto"/>
        <w:ind w:firstLine="709"/>
        <w:jc w:val="both"/>
      </w:pPr>
      <w:r w:rsidRPr="003B2321">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A15D63" w:rsidRPr="003B2321" w:rsidRDefault="00A15D63" w:rsidP="005B1063">
      <w:pPr>
        <w:pStyle w:val="a4"/>
        <w:spacing w:after="0" w:line="240" w:lineRule="auto"/>
        <w:ind w:firstLine="709"/>
        <w:jc w:val="both"/>
      </w:pPr>
      <w:r w:rsidRPr="003B2321">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A15D63" w:rsidRPr="003B2321" w:rsidRDefault="00A15D63" w:rsidP="005B1063">
      <w:pPr>
        <w:pStyle w:val="a4"/>
        <w:spacing w:after="0" w:line="240" w:lineRule="auto"/>
        <w:ind w:firstLine="709"/>
        <w:jc w:val="both"/>
      </w:pPr>
      <w:r w:rsidRPr="003B2321">
        <w:t>РеализацияобразовательнойпрограммыДО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w:t>
      </w:r>
      <w:r w:rsidRPr="003B2321">
        <w:lastRenderedPageBreak/>
        <w:t>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A15D63" w:rsidRPr="003B2321" w:rsidRDefault="00A15D63" w:rsidP="005B1063">
      <w:pPr>
        <w:pStyle w:val="a4"/>
        <w:spacing w:after="0" w:line="240" w:lineRule="auto"/>
        <w:ind w:firstLine="709"/>
        <w:jc w:val="both"/>
      </w:pPr>
      <w:r w:rsidRPr="003B2321">
        <w:t>ПриработесдетьмисОВЗвгруппахкомбинированнойиликомпенсирующейнаправленности,дополнительнопредусмотреныдолжностипедагогическихииныхработников, в соответствии с«Порядкоморганизации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ПриказомМинистерствапросвещения РоссийскойФедерацииот31июля 2020г.№373.</w:t>
      </w:r>
    </w:p>
    <w:p w:rsidR="00A15D63" w:rsidRPr="003B2321" w:rsidRDefault="00A15D63" w:rsidP="005B1063">
      <w:pPr>
        <w:pStyle w:val="a4"/>
        <w:spacing w:after="0" w:line="240" w:lineRule="auto"/>
        <w:ind w:firstLine="709"/>
        <w:jc w:val="both"/>
      </w:pPr>
      <w:r w:rsidRPr="003B2321">
        <w:t>В целях эффективной реализации Федеральной программы созданыусловия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средствОрганизации.</w:t>
      </w:r>
    </w:p>
    <w:p w:rsidR="00A15D63" w:rsidRPr="003B2321" w:rsidRDefault="00A15D63" w:rsidP="005B1063">
      <w:pPr>
        <w:pStyle w:val="a4"/>
        <w:spacing w:after="0" w:line="240" w:lineRule="auto"/>
        <w:ind w:firstLine="709"/>
        <w:jc w:val="both"/>
        <w:rPr>
          <w:sz w:val="27"/>
        </w:rPr>
      </w:pPr>
    </w:p>
    <w:p w:rsidR="00A15D63" w:rsidRPr="003B2321" w:rsidRDefault="00636313" w:rsidP="00636313">
      <w:pPr>
        <w:pStyle w:val="1"/>
        <w:widowControl w:val="0"/>
        <w:tabs>
          <w:tab w:val="left" w:pos="-6096"/>
        </w:tabs>
        <w:autoSpaceDE w:val="0"/>
        <w:autoSpaceDN w:val="0"/>
        <w:spacing w:before="0" w:beforeAutospacing="0" w:after="0" w:afterAutospacing="0"/>
        <w:ind w:firstLine="567"/>
        <w:jc w:val="center"/>
        <w:rPr>
          <w:sz w:val="28"/>
        </w:rPr>
      </w:pPr>
      <w:r>
        <w:rPr>
          <w:sz w:val="28"/>
        </w:rPr>
        <w:t xml:space="preserve">3.4. </w:t>
      </w:r>
      <w:r w:rsidR="00A15D63" w:rsidRPr="003B2321">
        <w:rPr>
          <w:sz w:val="28"/>
        </w:rPr>
        <w:t>Примерный</w:t>
      </w:r>
      <w:r>
        <w:rPr>
          <w:sz w:val="28"/>
        </w:rPr>
        <w:t xml:space="preserve"> </w:t>
      </w:r>
      <w:r w:rsidR="00A15D63" w:rsidRPr="003B2321">
        <w:rPr>
          <w:sz w:val="28"/>
        </w:rPr>
        <w:t>режим</w:t>
      </w:r>
      <w:r>
        <w:rPr>
          <w:sz w:val="28"/>
        </w:rPr>
        <w:t xml:space="preserve"> </w:t>
      </w:r>
      <w:r w:rsidR="00A15D63" w:rsidRPr="003B2321">
        <w:rPr>
          <w:sz w:val="28"/>
        </w:rPr>
        <w:t>и</w:t>
      </w:r>
      <w:r>
        <w:rPr>
          <w:sz w:val="28"/>
        </w:rPr>
        <w:t xml:space="preserve"> </w:t>
      </w:r>
      <w:r w:rsidR="00A15D63" w:rsidRPr="003B2321">
        <w:rPr>
          <w:sz w:val="28"/>
        </w:rPr>
        <w:t>распорядок</w:t>
      </w:r>
      <w:r>
        <w:rPr>
          <w:sz w:val="28"/>
        </w:rPr>
        <w:t xml:space="preserve"> </w:t>
      </w:r>
      <w:r w:rsidR="00A15D63" w:rsidRPr="003B2321">
        <w:rPr>
          <w:sz w:val="28"/>
        </w:rPr>
        <w:t>дня</w:t>
      </w:r>
      <w:r>
        <w:rPr>
          <w:sz w:val="28"/>
        </w:rPr>
        <w:t xml:space="preserve"> </w:t>
      </w:r>
      <w:r w:rsidR="00A15D63" w:rsidRPr="003B2321">
        <w:rPr>
          <w:sz w:val="28"/>
        </w:rPr>
        <w:t>в</w:t>
      </w:r>
      <w:r>
        <w:rPr>
          <w:sz w:val="28"/>
        </w:rPr>
        <w:t xml:space="preserve"> </w:t>
      </w:r>
      <w:r w:rsidR="00A15D63" w:rsidRPr="003B2321">
        <w:rPr>
          <w:sz w:val="28"/>
        </w:rPr>
        <w:t>дошкольных</w:t>
      </w:r>
      <w:r>
        <w:rPr>
          <w:sz w:val="28"/>
        </w:rPr>
        <w:t xml:space="preserve"> </w:t>
      </w:r>
      <w:r w:rsidR="00A15D63" w:rsidRPr="003B2321">
        <w:rPr>
          <w:sz w:val="28"/>
        </w:rPr>
        <w:t>группах</w:t>
      </w:r>
    </w:p>
    <w:p w:rsidR="00A15D63" w:rsidRPr="003B2321" w:rsidRDefault="00A15D63" w:rsidP="005B1063">
      <w:pPr>
        <w:pStyle w:val="a4"/>
        <w:spacing w:after="0" w:line="240" w:lineRule="auto"/>
        <w:ind w:firstLine="709"/>
        <w:jc w:val="both"/>
      </w:pPr>
      <w:r w:rsidRPr="003B2321">
        <w:t>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A15D63" w:rsidRPr="003B2321" w:rsidRDefault="00A15D63" w:rsidP="005B1063">
      <w:pPr>
        <w:pStyle w:val="a4"/>
        <w:spacing w:after="0" w:line="240" w:lineRule="auto"/>
        <w:ind w:firstLine="709"/>
        <w:jc w:val="both"/>
      </w:pPr>
      <w:r w:rsidRPr="003B2321">
        <w:t>Режимираспорядокдняустанавливаетсясучетомсанитарно-эпидемиологическихтребований,условийреализацииПрограммы,потребностейучастниковобразовательных отношений.</w:t>
      </w:r>
    </w:p>
    <w:p w:rsidR="00A15D63" w:rsidRPr="003B2321" w:rsidRDefault="00A15D63" w:rsidP="005B1063">
      <w:pPr>
        <w:pStyle w:val="a4"/>
        <w:spacing w:after="0" w:line="240" w:lineRule="auto"/>
        <w:ind w:firstLine="709"/>
        <w:jc w:val="both"/>
      </w:pPr>
      <w:r w:rsidRPr="003B2321">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A15D63" w:rsidRPr="003B2321" w:rsidRDefault="00A15D63" w:rsidP="005B1063">
      <w:pPr>
        <w:pStyle w:val="a4"/>
        <w:spacing w:after="0" w:line="240" w:lineRule="auto"/>
        <w:ind w:firstLine="709"/>
        <w:jc w:val="both"/>
      </w:pPr>
      <w:r w:rsidRPr="003B2321">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A15D63" w:rsidRPr="003B2321" w:rsidRDefault="00A15D63" w:rsidP="005B1063">
      <w:pPr>
        <w:pStyle w:val="a4"/>
        <w:spacing w:after="0" w:line="240" w:lineRule="auto"/>
        <w:ind w:firstLine="709"/>
        <w:jc w:val="both"/>
      </w:pPr>
      <w:r w:rsidRPr="003B2321">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A15D63" w:rsidRPr="003B2321" w:rsidRDefault="00A15D63" w:rsidP="005B1063">
      <w:pPr>
        <w:pStyle w:val="a4"/>
        <w:spacing w:after="0" w:line="240" w:lineRule="auto"/>
        <w:ind w:firstLine="709"/>
        <w:jc w:val="both"/>
      </w:pPr>
      <w:r w:rsidRPr="003B2321">
        <w:t xml:space="preserve">Режим дня должен быть </w:t>
      </w:r>
      <w:r w:rsidRPr="003B2321">
        <w:rPr>
          <w:i/>
        </w:rPr>
        <w:t>гибким</w:t>
      </w:r>
      <w:r w:rsidRPr="003B2321">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A15D63" w:rsidRPr="003B2321" w:rsidRDefault="00A15D63" w:rsidP="005B1063">
      <w:pPr>
        <w:pStyle w:val="a4"/>
        <w:spacing w:after="0" w:line="240" w:lineRule="auto"/>
        <w:ind w:firstLine="709"/>
        <w:jc w:val="both"/>
      </w:pPr>
      <w:r w:rsidRPr="003B2321">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w:t>
      </w:r>
    </w:p>
    <w:p w:rsidR="00A15D63" w:rsidRPr="003B2321" w:rsidRDefault="00A15D63" w:rsidP="005B1063">
      <w:pPr>
        <w:pStyle w:val="a4"/>
        <w:spacing w:after="0" w:line="240" w:lineRule="auto"/>
        <w:ind w:firstLine="709"/>
        <w:jc w:val="both"/>
      </w:pPr>
      <w:r w:rsidRPr="003B2321">
        <w:t>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A15D63" w:rsidRPr="003B2321" w:rsidRDefault="00A15D63" w:rsidP="005B1063">
      <w:pPr>
        <w:pStyle w:val="a4"/>
        <w:spacing w:after="0" w:line="240" w:lineRule="auto"/>
        <w:ind w:firstLine="709"/>
        <w:jc w:val="both"/>
      </w:pPr>
      <w:r w:rsidRPr="003B2321">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A15D63" w:rsidRPr="003B2321" w:rsidRDefault="00A15D63" w:rsidP="005B1063">
      <w:pPr>
        <w:pStyle w:val="a4"/>
        <w:spacing w:after="0" w:line="240" w:lineRule="auto"/>
        <w:ind w:firstLine="709"/>
        <w:jc w:val="both"/>
      </w:pPr>
      <w:r w:rsidRPr="003B2321">
        <w:lastRenderedPageBreak/>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A15D63" w:rsidRPr="003B2321" w:rsidRDefault="00A15D63" w:rsidP="005B1063">
      <w:pPr>
        <w:pStyle w:val="a4"/>
        <w:spacing w:after="0" w:line="240" w:lineRule="auto"/>
        <w:ind w:firstLine="709"/>
        <w:jc w:val="both"/>
      </w:pPr>
      <w:r w:rsidRPr="003B2321">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A15D63" w:rsidRPr="003B2321" w:rsidRDefault="00A15D63" w:rsidP="005B1063">
      <w:pPr>
        <w:pStyle w:val="a4"/>
        <w:spacing w:after="0" w:line="240" w:lineRule="auto"/>
        <w:ind w:firstLine="709"/>
        <w:jc w:val="both"/>
      </w:pPr>
      <w:r w:rsidRPr="003B2321">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A15D63" w:rsidRPr="003B2321" w:rsidRDefault="00A15D63" w:rsidP="00A15D63">
      <w:pPr>
        <w:pStyle w:val="a4"/>
        <w:jc w:val="left"/>
        <w:rPr>
          <w:sz w:val="28"/>
        </w:rPr>
      </w:pPr>
    </w:p>
    <w:p w:rsidR="00A15D63" w:rsidRPr="00A92AD6" w:rsidRDefault="00A15D63" w:rsidP="00A15D63">
      <w:pPr>
        <w:pStyle w:val="1"/>
        <w:ind w:left="213" w:right="249"/>
        <w:jc w:val="center"/>
        <w:rPr>
          <w:sz w:val="28"/>
        </w:rPr>
      </w:pPr>
      <w:r w:rsidRPr="00A92AD6">
        <w:rPr>
          <w:sz w:val="28"/>
        </w:rPr>
        <w:t>Требования</w:t>
      </w:r>
      <w:r w:rsidR="00A92AD6" w:rsidRPr="00A92AD6">
        <w:rPr>
          <w:sz w:val="28"/>
        </w:rPr>
        <w:t xml:space="preserve"> </w:t>
      </w:r>
      <w:r w:rsidRPr="00A92AD6">
        <w:rPr>
          <w:sz w:val="28"/>
        </w:rPr>
        <w:t>и</w:t>
      </w:r>
      <w:r w:rsidR="00A92AD6" w:rsidRPr="00A92AD6">
        <w:rPr>
          <w:sz w:val="28"/>
        </w:rPr>
        <w:t xml:space="preserve"> </w:t>
      </w:r>
      <w:r w:rsidRPr="00A92AD6">
        <w:rPr>
          <w:sz w:val="28"/>
        </w:rPr>
        <w:t>показатели</w:t>
      </w:r>
      <w:r w:rsidR="00A92AD6" w:rsidRPr="00A92AD6">
        <w:rPr>
          <w:sz w:val="28"/>
        </w:rPr>
        <w:t xml:space="preserve"> </w:t>
      </w:r>
      <w:r w:rsidRPr="00A92AD6">
        <w:rPr>
          <w:sz w:val="28"/>
        </w:rPr>
        <w:t>организации</w:t>
      </w:r>
      <w:r w:rsidR="00A92AD6" w:rsidRPr="00A92AD6">
        <w:rPr>
          <w:sz w:val="28"/>
        </w:rPr>
        <w:t xml:space="preserve"> </w:t>
      </w:r>
      <w:r w:rsidRPr="00A92AD6">
        <w:rPr>
          <w:sz w:val="28"/>
        </w:rPr>
        <w:t>образовательного</w:t>
      </w:r>
      <w:r w:rsidR="00A92AD6" w:rsidRPr="00A92AD6">
        <w:rPr>
          <w:sz w:val="28"/>
        </w:rPr>
        <w:t xml:space="preserve"> </w:t>
      </w:r>
      <w:r w:rsidRPr="00A92AD6">
        <w:rPr>
          <w:sz w:val="28"/>
        </w:rPr>
        <w:t>процесса</w:t>
      </w:r>
    </w:p>
    <w:p w:rsidR="00A15D63" w:rsidRPr="003B2321" w:rsidRDefault="00A15D63" w:rsidP="00A15D63">
      <w:pPr>
        <w:pStyle w:val="a4"/>
        <w:spacing w:before="36" w:after="50"/>
        <w:ind w:left="216" w:right="249"/>
        <w:jc w:val="center"/>
      </w:pPr>
      <w:r w:rsidRPr="003B2321">
        <w:t>(извлеченияизСанПиН1.2.3685-21Таблицы6.6,6.7)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A15D63" w:rsidRPr="003B2321" w:rsidTr="00A15D63">
        <w:trPr>
          <w:trHeight w:val="474"/>
        </w:trPr>
        <w:tc>
          <w:tcPr>
            <w:tcW w:w="4376" w:type="dxa"/>
            <w:shd w:val="clear" w:color="auto" w:fill="D9D9D9"/>
          </w:tcPr>
          <w:p w:rsidR="00A15D63" w:rsidRPr="003B2321" w:rsidRDefault="00A15D63" w:rsidP="00A15D63">
            <w:pPr>
              <w:pStyle w:val="TableParagraph"/>
              <w:spacing w:before="0"/>
              <w:ind w:left="0"/>
              <w:jc w:val="center"/>
              <w:rPr>
                <w:sz w:val="24"/>
              </w:rPr>
            </w:pPr>
            <w:r w:rsidRPr="003B2321">
              <w:rPr>
                <w:sz w:val="24"/>
              </w:rPr>
              <w:t>Показатель</w:t>
            </w:r>
          </w:p>
        </w:tc>
        <w:tc>
          <w:tcPr>
            <w:tcW w:w="2206" w:type="dxa"/>
            <w:shd w:val="clear" w:color="auto" w:fill="D9D9D9"/>
          </w:tcPr>
          <w:p w:rsidR="00A15D63" w:rsidRPr="003B2321" w:rsidRDefault="00A15D63" w:rsidP="00A15D63">
            <w:pPr>
              <w:pStyle w:val="TableParagraph"/>
              <w:spacing w:before="0"/>
              <w:ind w:left="0"/>
              <w:jc w:val="center"/>
              <w:rPr>
                <w:sz w:val="24"/>
              </w:rPr>
            </w:pPr>
            <w:r w:rsidRPr="003B2321">
              <w:rPr>
                <w:sz w:val="24"/>
              </w:rPr>
              <w:t>Возраст</w:t>
            </w:r>
          </w:p>
        </w:tc>
        <w:tc>
          <w:tcPr>
            <w:tcW w:w="3119" w:type="dxa"/>
            <w:shd w:val="clear" w:color="auto" w:fill="D9D9D9"/>
          </w:tcPr>
          <w:p w:rsidR="00A15D63" w:rsidRPr="003B2321" w:rsidRDefault="00A15D63" w:rsidP="00A15D63">
            <w:pPr>
              <w:pStyle w:val="TableParagraph"/>
              <w:spacing w:before="0"/>
              <w:ind w:left="0"/>
              <w:jc w:val="center"/>
              <w:rPr>
                <w:sz w:val="24"/>
              </w:rPr>
            </w:pPr>
            <w:r w:rsidRPr="003B2321">
              <w:rPr>
                <w:sz w:val="24"/>
              </w:rPr>
              <w:t>Норматив</w:t>
            </w:r>
          </w:p>
        </w:tc>
      </w:tr>
      <w:tr w:rsidR="00A15D63" w:rsidRPr="003B2321" w:rsidTr="00A15D63">
        <w:trPr>
          <w:trHeight w:val="477"/>
        </w:trPr>
        <w:tc>
          <w:tcPr>
            <w:tcW w:w="9701" w:type="dxa"/>
            <w:gridSpan w:val="3"/>
          </w:tcPr>
          <w:p w:rsidR="00A15D63" w:rsidRPr="003B2321" w:rsidRDefault="00A15D63" w:rsidP="00A15D63">
            <w:pPr>
              <w:pStyle w:val="TableParagraph"/>
              <w:spacing w:before="0"/>
              <w:ind w:left="0"/>
              <w:jc w:val="center"/>
              <w:rPr>
                <w:i/>
                <w:sz w:val="24"/>
              </w:rPr>
            </w:pPr>
            <w:r w:rsidRPr="003B2321">
              <w:rPr>
                <w:i/>
                <w:sz w:val="24"/>
              </w:rPr>
              <w:t>Требованиякорганизацииобразовательногопроцесса</w:t>
            </w:r>
          </w:p>
        </w:tc>
      </w:tr>
      <w:tr w:rsidR="00A15D63" w:rsidRPr="003B2321" w:rsidTr="00A15D63">
        <w:trPr>
          <w:trHeight w:val="474"/>
        </w:trPr>
        <w:tc>
          <w:tcPr>
            <w:tcW w:w="4376" w:type="dxa"/>
          </w:tcPr>
          <w:p w:rsidR="00A15D63" w:rsidRPr="003B2321" w:rsidRDefault="00A15D63" w:rsidP="00A15D63">
            <w:pPr>
              <w:pStyle w:val="TableParagraph"/>
              <w:spacing w:before="0"/>
              <w:ind w:left="0"/>
              <w:jc w:val="center"/>
              <w:rPr>
                <w:sz w:val="24"/>
              </w:rPr>
            </w:pPr>
            <w:r w:rsidRPr="003B2321">
              <w:rPr>
                <w:sz w:val="24"/>
              </w:rPr>
              <w:t>Началозанятийнеранее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8.00</w:t>
            </w:r>
          </w:p>
        </w:tc>
      </w:tr>
      <w:tr w:rsidR="00A15D63" w:rsidRPr="003B2321" w:rsidTr="00A15D63">
        <w:trPr>
          <w:trHeight w:val="477"/>
        </w:trPr>
        <w:tc>
          <w:tcPr>
            <w:tcW w:w="4376" w:type="dxa"/>
          </w:tcPr>
          <w:p w:rsidR="00A15D63" w:rsidRPr="003B2321" w:rsidRDefault="00A15D63" w:rsidP="00A15D63">
            <w:pPr>
              <w:pStyle w:val="TableParagraph"/>
              <w:spacing w:before="0"/>
              <w:ind w:left="0"/>
              <w:jc w:val="center"/>
              <w:rPr>
                <w:sz w:val="24"/>
              </w:rPr>
            </w:pPr>
            <w:r w:rsidRPr="003B2321">
              <w:rPr>
                <w:sz w:val="24"/>
              </w:rPr>
              <w:t>Окончаниезанятий,непозднее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17.00</w:t>
            </w:r>
          </w:p>
        </w:tc>
      </w:tr>
      <w:tr w:rsidR="00A15D63" w:rsidRPr="003B2321" w:rsidTr="00A15D63">
        <w:trPr>
          <w:trHeight w:val="371"/>
        </w:trPr>
        <w:tc>
          <w:tcPr>
            <w:tcW w:w="4376" w:type="dxa"/>
            <w:tcBorders>
              <w:bottom w:val="nil"/>
            </w:tcBorders>
          </w:tcPr>
          <w:p w:rsidR="00A15D63" w:rsidRPr="003B2321" w:rsidRDefault="00A15D63" w:rsidP="00A15D63">
            <w:pPr>
              <w:pStyle w:val="TableParagraph"/>
              <w:spacing w:before="0"/>
              <w:ind w:left="0"/>
              <w:jc w:val="center"/>
              <w:rPr>
                <w:sz w:val="24"/>
              </w:rPr>
            </w:pPr>
            <w:r w:rsidRPr="003B2321">
              <w:rPr>
                <w:sz w:val="24"/>
              </w:rPr>
              <w:t>Продолжительностьзанятиядлядетей</w:t>
            </w:r>
          </w:p>
        </w:tc>
        <w:tc>
          <w:tcPr>
            <w:tcW w:w="2206" w:type="dxa"/>
            <w:tcBorders>
              <w:bottom w:val="nil"/>
            </w:tcBorders>
          </w:tcPr>
          <w:p w:rsidR="00A15D63" w:rsidRPr="003B2321" w:rsidRDefault="00A15D63" w:rsidP="00A15D63">
            <w:pPr>
              <w:pStyle w:val="TableParagraph"/>
              <w:spacing w:before="0"/>
              <w:ind w:left="0"/>
              <w:jc w:val="center"/>
              <w:rPr>
                <w:sz w:val="24"/>
              </w:rPr>
            </w:pPr>
            <w:r w:rsidRPr="003B2321">
              <w:rPr>
                <w:sz w:val="24"/>
              </w:rPr>
              <w:t>от 1,5 до 3 лет</w:t>
            </w:r>
          </w:p>
        </w:tc>
        <w:tc>
          <w:tcPr>
            <w:tcW w:w="3119" w:type="dxa"/>
            <w:tcBorders>
              <w:bottom w:val="nil"/>
            </w:tcBorders>
          </w:tcPr>
          <w:p w:rsidR="00A15D63" w:rsidRPr="003B2321" w:rsidRDefault="00A15D63" w:rsidP="00A15D63">
            <w:pPr>
              <w:pStyle w:val="TableParagraph"/>
              <w:spacing w:before="0"/>
              <w:ind w:left="0"/>
              <w:jc w:val="center"/>
              <w:rPr>
                <w:sz w:val="24"/>
              </w:rPr>
            </w:pPr>
            <w:r w:rsidRPr="003B2321">
              <w:rPr>
                <w:sz w:val="24"/>
              </w:rPr>
              <w:t>10минут</w:t>
            </w:r>
          </w:p>
        </w:tc>
      </w:tr>
      <w:tr w:rsidR="00A15D63" w:rsidRPr="003B2321" w:rsidTr="00A15D63">
        <w:trPr>
          <w:trHeight w:val="275"/>
        </w:trPr>
        <w:tc>
          <w:tcPr>
            <w:tcW w:w="4376"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дошкольноговозраста,неболее</w:t>
            </w:r>
          </w:p>
        </w:tc>
        <w:tc>
          <w:tcPr>
            <w:tcW w:w="2206"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от3 до 4 лет</w:t>
            </w:r>
          </w:p>
        </w:tc>
        <w:tc>
          <w:tcPr>
            <w:tcW w:w="3119"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15минут</w:t>
            </w:r>
          </w:p>
        </w:tc>
      </w:tr>
      <w:tr w:rsidR="00A15D63" w:rsidRPr="003B2321" w:rsidTr="00A15D63">
        <w:trPr>
          <w:trHeight w:val="276"/>
        </w:trPr>
        <w:tc>
          <w:tcPr>
            <w:tcW w:w="4376" w:type="dxa"/>
            <w:tcBorders>
              <w:top w:val="nil"/>
              <w:bottom w:val="nil"/>
            </w:tcBorders>
          </w:tcPr>
          <w:p w:rsidR="00A15D63" w:rsidRPr="003B2321" w:rsidRDefault="00A15D63" w:rsidP="00A15D63">
            <w:pPr>
              <w:pStyle w:val="TableParagraph"/>
              <w:spacing w:before="0"/>
              <w:ind w:left="0"/>
              <w:jc w:val="center"/>
              <w:rPr>
                <w:sz w:val="20"/>
              </w:rPr>
            </w:pPr>
          </w:p>
        </w:tc>
        <w:tc>
          <w:tcPr>
            <w:tcW w:w="2206"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от4 до 5 лет</w:t>
            </w:r>
          </w:p>
        </w:tc>
        <w:tc>
          <w:tcPr>
            <w:tcW w:w="3119"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20минут</w:t>
            </w:r>
          </w:p>
        </w:tc>
      </w:tr>
      <w:tr w:rsidR="00A15D63" w:rsidRPr="003B2321" w:rsidTr="00A15D63">
        <w:trPr>
          <w:trHeight w:val="276"/>
        </w:trPr>
        <w:tc>
          <w:tcPr>
            <w:tcW w:w="4376" w:type="dxa"/>
            <w:tcBorders>
              <w:top w:val="nil"/>
              <w:bottom w:val="nil"/>
            </w:tcBorders>
          </w:tcPr>
          <w:p w:rsidR="00A15D63" w:rsidRPr="003B2321" w:rsidRDefault="00A15D63" w:rsidP="00A15D63">
            <w:pPr>
              <w:pStyle w:val="TableParagraph"/>
              <w:spacing w:before="0"/>
              <w:ind w:left="0"/>
              <w:jc w:val="center"/>
              <w:rPr>
                <w:sz w:val="20"/>
              </w:rPr>
            </w:pPr>
          </w:p>
        </w:tc>
        <w:tc>
          <w:tcPr>
            <w:tcW w:w="2206"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от5 до 6 лет</w:t>
            </w:r>
          </w:p>
        </w:tc>
        <w:tc>
          <w:tcPr>
            <w:tcW w:w="3119"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25минут</w:t>
            </w:r>
          </w:p>
        </w:tc>
      </w:tr>
      <w:tr w:rsidR="00A15D63" w:rsidRPr="003B2321" w:rsidTr="00A15D63">
        <w:trPr>
          <w:trHeight w:val="379"/>
        </w:trPr>
        <w:tc>
          <w:tcPr>
            <w:tcW w:w="4376" w:type="dxa"/>
            <w:tcBorders>
              <w:top w:val="nil"/>
              <w:bottom w:val="nil"/>
            </w:tcBorders>
          </w:tcPr>
          <w:p w:rsidR="00A15D63" w:rsidRPr="003B2321" w:rsidRDefault="00A15D63" w:rsidP="00A15D63">
            <w:pPr>
              <w:pStyle w:val="TableParagraph"/>
              <w:spacing w:before="0"/>
              <w:ind w:left="0"/>
              <w:jc w:val="center"/>
            </w:pPr>
          </w:p>
        </w:tc>
        <w:tc>
          <w:tcPr>
            <w:tcW w:w="2206"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от6 до 7 лет</w:t>
            </w:r>
          </w:p>
        </w:tc>
        <w:tc>
          <w:tcPr>
            <w:tcW w:w="3119" w:type="dxa"/>
            <w:tcBorders>
              <w:top w:val="nil"/>
              <w:bottom w:val="nil"/>
            </w:tcBorders>
          </w:tcPr>
          <w:p w:rsidR="00A15D63" w:rsidRPr="003B2321" w:rsidRDefault="00A15D63" w:rsidP="00A15D63">
            <w:pPr>
              <w:pStyle w:val="TableParagraph"/>
              <w:spacing w:before="0"/>
              <w:ind w:left="0"/>
              <w:jc w:val="center"/>
              <w:rPr>
                <w:sz w:val="24"/>
              </w:rPr>
            </w:pPr>
            <w:r w:rsidRPr="003B2321">
              <w:rPr>
                <w:sz w:val="24"/>
              </w:rPr>
              <w:t>30минут</w:t>
            </w:r>
          </w:p>
        </w:tc>
      </w:tr>
    </w:tbl>
    <w:p w:rsidR="00A15D63" w:rsidRPr="003B2321" w:rsidRDefault="00A15D63" w:rsidP="00A15D63">
      <w:pPr>
        <w:pStyle w:val="a4"/>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A15D63" w:rsidRPr="003B2321" w:rsidTr="00A15D63">
        <w:trPr>
          <w:trHeight w:val="2131"/>
        </w:trPr>
        <w:tc>
          <w:tcPr>
            <w:tcW w:w="4376" w:type="dxa"/>
          </w:tcPr>
          <w:p w:rsidR="00A15D63" w:rsidRPr="003B2321" w:rsidRDefault="00A15D63" w:rsidP="00A15D63">
            <w:pPr>
              <w:pStyle w:val="TableParagraph"/>
              <w:spacing w:before="0"/>
              <w:ind w:left="0"/>
              <w:jc w:val="center"/>
              <w:rPr>
                <w:sz w:val="24"/>
              </w:rPr>
            </w:pPr>
            <w:r w:rsidRPr="003B2321">
              <w:rPr>
                <w:sz w:val="24"/>
              </w:rPr>
              <w:t>Продолжительность дневнойсуммарнойобразовательнойнагрузкидлядетейдошкольноговозраста,не</w:t>
            </w:r>
          </w:p>
          <w:p w:rsidR="00A15D63" w:rsidRPr="003B2321" w:rsidRDefault="00A15D63" w:rsidP="00A15D63">
            <w:pPr>
              <w:pStyle w:val="TableParagraph"/>
              <w:spacing w:before="0"/>
              <w:ind w:left="0"/>
              <w:jc w:val="center"/>
              <w:rPr>
                <w:sz w:val="24"/>
              </w:rPr>
            </w:pPr>
            <w:r w:rsidRPr="003B2321">
              <w:rPr>
                <w:sz w:val="24"/>
              </w:rPr>
              <w:t>более</w:t>
            </w:r>
          </w:p>
        </w:tc>
        <w:tc>
          <w:tcPr>
            <w:tcW w:w="2206" w:type="dxa"/>
          </w:tcPr>
          <w:p w:rsidR="00A15D63" w:rsidRPr="003B2321" w:rsidRDefault="00A15D63" w:rsidP="00A15D63">
            <w:pPr>
              <w:pStyle w:val="TableParagraph"/>
              <w:spacing w:before="0"/>
              <w:ind w:left="0"/>
              <w:jc w:val="center"/>
              <w:rPr>
                <w:sz w:val="24"/>
                <w:lang w:val="ru-RU"/>
              </w:rPr>
            </w:pPr>
            <w:r w:rsidRPr="003B2321">
              <w:rPr>
                <w:sz w:val="24"/>
                <w:lang w:val="ru-RU"/>
              </w:rPr>
              <w:t>от 1,5 до 3 лет</w:t>
            </w:r>
          </w:p>
          <w:p w:rsidR="00A15D63" w:rsidRPr="003B2321" w:rsidRDefault="00A15D63" w:rsidP="00A15D63">
            <w:pPr>
              <w:pStyle w:val="TableParagraph"/>
              <w:spacing w:before="0"/>
              <w:ind w:left="0"/>
              <w:jc w:val="center"/>
              <w:rPr>
                <w:sz w:val="24"/>
                <w:lang w:val="ru-RU"/>
              </w:rPr>
            </w:pPr>
            <w:r w:rsidRPr="003B2321">
              <w:rPr>
                <w:sz w:val="24"/>
                <w:lang w:val="ru-RU"/>
              </w:rPr>
              <w:t>от3 до 4 лет</w:t>
            </w:r>
          </w:p>
          <w:p w:rsidR="00A15D63" w:rsidRPr="003B2321" w:rsidRDefault="00A15D63" w:rsidP="00A15D63">
            <w:pPr>
              <w:pStyle w:val="TableParagraph"/>
              <w:spacing w:before="0"/>
              <w:ind w:left="0"/>
              <w:jc w:val="center"/>
              <w:rPr>
                <w:sz w:val="24"/>
                <w:lang w:val="ru-RU"/>
              </w:rPr>
            </w:pPr>
            <w:r w:rsidRPr="003B2321">
              <w:rPr>
                <w:sz w:val="24"/>
                <w:lang w:val="ru-RU"/>
              </w:rPr>
              <w:t>от4 до 5 лет</w:t>
            </w:r>
          </w:p>
          <w:p w:rsidR="00A15D63" w:rsidRPr="003B2321" w:rsidRDefault="00A15D63" w:rsidP="00A15D63">
            <w:pPr>
              <w:pStyle w:val="TableParagraph"/>
              <w:spacing w:before="0"/>
              <w:ind w:left="0"/>
              <w:jc w:val="center"/>
              <w:rPr>
                <w:sz w:val="24"/>
                <w:lang w:val="ru-RU"/>
              </w:rPr>
            </w:pPr>
            <w:r w:rsidRPr="003B2321">
              <w:rPr>
                <w:sz w:val="24"/>
                <w:lang w:val="ru-RU"/>
              </w:rPr>
              <w:t>от5 до 6 лет</w:t>
            </w:r>
          </w:p>
          <w:p w:rsidR="00A15D63" w:rsidRPr="003B2321" w:rsidRDefault="00A15D63" w:rsidP="00A15D63">
            <w:pPr>
              <w:pStyle w:val="TableParagraph"/>
              <w:spacing w:before="0"/>
              <w:ind w:left="0"/>
              <w:jc w:val="center"/>
              <w:rPr>
                <w:sz w:val="26"/>
                <w:lang w:val="ru-RU"/>
              </w:rPr>
            </w:pPr>
          </w:p>
          <w:p w:rsidR="00A15D63" w:rsidRPr="003B2321" w:rsidRDefault="00A15D63" w:rsidP="00A15D63">
            <w:pPr>
              <w:pStyle w:val="TableParagraph"/>
              <w:spacing w:before="0"/>
              <w:ind w:left="0"/>
              <w:jc w:val="center"/>
              <w:rPr>
                <w:lang w:val="ru-RU"/>
              </w:rPr>
            </w:pPr>
          </w:p>
          <w:p w:rsidR="00A15D63" w:rsidRPr="003B2321" w:rsidRDefault="00A15D63" w:rsidP="00A15D63">
            <w:pPr>
              <w:pStyle w:val="TableParagraph"/>
              <w:spacing w:before="0"/>
              <w:ind w:left="0"/>
              <w:jc w:val="center"/>
              <w:rPr>
                <w:sz w:val="24"/>
              </w:rPr>
            </w:pPr>
            <w:r w:rsidRPr="003B2321">
              <w:rPr>
                <w:sz w:val="24"/>
              </w:rPr>
              <w:t>от6 до 7 лет</w:t>
            </w:r>
          </w:p>
        </w:tc>
        <w:tc>
          <w:tcPr>
            <w:tcW w:w="3119" w:type="dxa"/>
          </w:tcPr>
          <w:p w:rsidR="00A15D63" w:rsidRPr="003B2321" w:rsidRDefault="00A15D63" w:rsidP="00A15D63">
            <w:pPr>
              <w:pStyle w:val="TableParagraph"/>
              <w:spacing w:before="0"/>
              <w:ind w:left="0"/>
              <w:jc w:val="center"/>
              <w:rPr>
                <w:sz w:val="24"/>
                <w:lang w:val="ru-RU"/>
              </w:rPr>
            </w:pPr>
            <w:r w:rsidRPr="003B2321">
              <w:rPr>
                <w:sz w:val="24"/>
                <w:lang w:val="ru-RU"/>
              </w:rPr>
              <w:t>20минут</w:t>
            </w:r>
          </w:p>
          <w:p w:rsidR="00A15D63" w:rsidRPr="003B2321" w:rsidRDefault="00A15D63" w:rsidP="00A15D63">
            <w:pPr>
              <w:pStyle w:val="TableParagraph"/>
              <w:spacing w:before="0"/>
              <w:ind w:left="0"/>
              <w:jc w:val="center"/>
              <w:rPr>
                <w:sz w:val="24"/>
                <w:lang w:val="ru-RU"/>
              </w:rPr>
            </w:pPr>
            <w:r w:rsidRPr="003B2321">
              <w:rPr>
                <w:sz w:val="24"/>
                <w:lang w:val="ru-RU"/>
              </w:rPr>
              <w:t>30минут</w:t>
            </w:r>
          </w:p>
          <w:p w:rsidR="00A15D63" w:rsidRPr="003B2321" w:rsidRDefault="00A15D63" w:rsidP="00A15D63">
            <w:pPr>
              <w:pStyle w:val="TableParagraph"/>
              <w:spacing w:before="0"/>
              <w:ind w:left="0"/>
              <w:jc w:val="center"/>
              <w:rPr>
                <w:sz w:val="24"/>
                <w:lang w:val="ru-RU"/>
              </w:rPr>
            </w:pPr>
            <w:r w:rsidRPr="003B2321">
              <w:rPr>
                <w:sz w:val="24"/>
                <w:lang w:val="ru-RU"/>
              </w:rPr>
              <w:t>40минут</w:t>
            </w:r>
          </w:p>
          <w:p w:rsidR="00A15D63" w:rsidRPr="003B2321" w:rsidRDefault="00A15D63" w:rsidP="00A15D63">
            <w:pPr>
              <w:pStyle w:val="TableParagraph"/>
              <w:spacing w:before="0"/>
              <w:ind w:left="0"/>
              <w:jc w:val="center"/>
              <w:rPr>
                <w:sz w:val="24"/>
                <w:lang w:val="ru-RU"/>
              </w:rPr>
            </w:pPr>
            <w:r w:rsidRPr="003B2321">
              <w:rPr>
                <w:sz w:val="24"/>
                <w:lang w:val="ru-RU"/>
              </w:rPr>
              <w:t>50 минут или 75 мин приорганизации 1 занятия последневногосна</w:t>
            </w:r>
          </w:p>
          <w:p w:rsidR="00A15D63" w:rsidRPr="003B2321" w:rsidRDefault="00A15D63" w:rsidP="00A15D63">
            <w:pPr>
              <w:pStyle w:val="TableParagraph"/>
              <w:spacing w:before="0"/>
              <w:ind w:left="0"/>
              <w:jc w:val="center"/>
              <w:rPr>
                <w:sz w:val="24"/>
              </w:rPr>
            </w:pPr>
            <w:r w:rsidRPr="003B2321">
              <w:rPr>
                <w:sz w:val="24"/>
              </w:rPr>
              <w:t>90минут</w:t>
            </w:r>
          </w:p>
        </w:tc>
      </w:tr>
      <w:tr w:rsidR="00A15D63" w:rsidRPr="003B2321" w:rsidTr="00A15D63">
        <w:trPr>
          <w:trHeight w:val="753"/>
        </w:trPr>
        <w:tc>
          <w:tcPr>
            <w:tcW w:w="4376" w:type="dxa"/>
          </w:tcPr>
          <w:p w:rsidR="00A15D63" w:rsidRPr="003B2321" w:rsidRDefault="00A15D63" w:rsidP="00A15D63">
            <w:pPr>
              <w:pStyle w:val="TableParagraph"/>
              <w:spacing w:before="0"/>
              <w:ind w:left="0"/>
              <w:jc w:val="center"/>
              <w:rPr>
                <w:sz w:val="24"/>
              </w:rPr>
            </w:pPr>
            <w:r w:rsidRPr="003B2321">
              <w:rPr>
                <w:sz w:val="24"/>
              </w:rPr>
              <w:t>Продолжительность перерывов междузанятиями,неменее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10минут</w:t>
            </w:r>
          </w:p>
        </w:tc>
      </w:tr>
      <w:tr w:rsidR="00A15D63" w:rsidRPr="003B2321" w:rsidTr="00A15D63">
        <w:trPr>
          <w:trHeight w:val="751"/>
        </w:trPr>
        <w:tc>
          <w:tcPr>
            <w:tcW w:w="4376" w:type="dxa"/>
          </w:tcPr>
          <w:p w:rsidR="00A15D63" w:rsidRPr="003B2321" w:rsidRDefault="00A15D63" w:rsidP="00A15D63">
            <w:pPr>
              <w:pStyle w:val="TableParagraph"/>
              <w:spacing w:before="0"/>
              <w:ind w:left="0"/>
              <w:jc w:val="center"/>
              <w:rPr>
                <w:sz w:val="24"/>
                <w:lang w:val="ru-RU"/>
              </w:rPr>
            </w:pPr>
            <w:r w:rsidRPr="003B2321">
              <w:rPr>
                <w:sz w:val="24"/>
                <w:lang w:val="ru-RU"/>
              </w:rPr>
              <w:t>Перерыв во время занятий длягимнастики,неменее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2-хминут</w:t>
            </w:r>
          </w:p>
        </w:tc>
      </w:tr>
      <w:tr w:rsidR="00A15D63" w:rsidRPr="003B2321" w:rsidTr="00A15D63">
        <w:trPr>
          <w:trHeight w:val="498"/>
        </w:trPr>
        <w:tc>
          <w:tcPr>
            <w:tcW w:w="9701" w:type="dxa"/>
            <w:gridSpan w:val="3"/>
          </w:tcPr>
          <w:p w:rsidR="00A15D63" w:rsidRPr="003B2321" w:rsidRDefault="00A15D63" w:rsidP="00A15D63">
            <w:pPr>
              <w:pStyle w:val="TableParagraph"/>
              <w:spacing w:before="0"/>
              <w:ind w:left="0"/>
              <w:jc w:val="center"/>
              <w:rPr>
                <w:i/>
                <w:sz w:val="24"/>
              </w:rPr>
            </w:pPr>
            <w:r w:rsidRPr="003B2321">
              <w:rPr>
                <w:i/>
                <w:sz w:val="24"/>
              </w:rPr>
              <w:t>Показателиорганизацииобразовательногопроцесса</w:t>
            </w:r>
          </w:p>
        </w:tc>
      </w:tr>
      <w:tr w:rsidR="00A15D63" w:rsidRPr="003B2321" w:rsidTr="00A15D63">
        <w:trPr>
          <w:trHeight w:val="750"/>
        </w:trPr>
        <w:tc>
          <w:tcPr>
            <w:tcW w:w="4376" w:type="dxa"/>
          </w:tcPr>
          <w:p w:rsidR="00A15D63" w:rsidRPr="003B2321" w:rsidRDefault="00A15D63" w:rsidP="00A15D63">
            <w:pPr>
              <w:pStyle w:val="TableParagraph"/>
              <w:spacing w:before="0"/>
              <w:ind w:left="0"/>
              <w:jc w:val="center"/>
              <w:rPr>
                <w:sz w:val="24"/>
              </w:rPr>
            </w:pPr>
            <w:r w:rsidRPr="003B2321">
              <w:rPr>
                <w:sz w:val="24"/>
              </w:rPr>
              <w:t>Продолжительностьночногоснанеменее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1–3года</w:t>
            </w:r>
          </w:p>
          <w:p w:rsidR="00A15D63" w:rsidRPr="003B2321" w:rsidRDefault="00A15D63" w:rsidP="00A15D63">
            <w:pPr>
              <w:pStyle w:val="TableParagraph"/>
              <w:spacing w:before="0"/>
              <w:ind w:left="0"/>
              <w:jc w:val="center"/>
              <w:rPr>
                <w:sz w:val="24"/>
              </w:rPr>
            </w:pPr>
            <w:r w:rsidRPr="003B2321">
              <w:rPr>
                <w:sz w:val="24"/>
              </w:rPr>
              <w:t>4–7лет</w:t>
            </w:r>
          </w:p>
        </w:tc>
        <w:tc>
          <w:tcPr>
            <w:tcW w:w="3119" w:type="dxa"/>
          </w:tcPr>
          <w:p w:rsidR="00A15D63" w:rsidRPr="003B2321" w:rsidRDefault="00A15D63" w:rsidP="00A15D63">
            <w:pPr>
              <w:pStyle w:val="TableParagraph"/>
              <w:spacing w:before="0"/>
              <w:ind w:left="0"/>
              <w:jc w:val="center"/>
              <w:rPr>
                <w:sz w:val="24"/>
              </w:rPr>
            </w:pPr>
            <w:r w:rsidRPr="003B2321">
              <w:rPr>
                <w:sz w:val="24"/>
              </w:rPr>
              <w:t>12часов</w:t>
            </w:r>
          </w:p>
          <w:p w:rsidR="00A15D63" w:rsidRPr="003B2321" w:rsidRDefault="00A15D63" w:rsidP="00A15D63">
            <w:pPr>
              <w:pStyle w:val="TableParagraph"/>
              <w:spacing w:before="0"/>
              <w:ind w:left="0"/>
              <w:jc w:val="center"/>
              <w:rPr>
                <w:sz w:val="24"/>
              </w:rPr>
            </w:pPr>
            <w:r w:rsidRPr="003B2321">
              <w:rPr>
                <w:sz w:val="24"/>
              </w:rPr>
              <w:t>11часов</w:t>
            </w:r>
          </w:p>
        </w:tc>
      </w:tr>
      <w:tr w:rsidR="00A15D63" w:rsidRPr="003B2321" w:rsidTr="00A15D63">
        <w:trPr>
          <w:trHeight w:val="753"/>
        </w:trPr>
        <w:tc>
          <w:tcPr>
            <w:tcW w:w="4376" w:type="dxa"/>
          </w:tcPr>
          <w:p w:rsidR="00A15D63" w:rsidRPr="003B2321" w:rsidRDefault="00A15D63" w:rsidP="00A15D63">
            <w:pPr>
              <w:pStyle w:val="TableParagraph"/>
              <w:spacing w:before="0"/>
              <w:ind w:left="0"/>
              <w:jc w:val="center"/>
              <w:rPr>
                <w:sz w:val="24"/>
              </w:rPr>
            </w:pPr>
            <w:r w:rsidRPr="003B2321">
              <w:rPr>
                <w:sz w:val="24"/>
              </w:rPr>
              <w:lastRenderedPageBreak/>
              <w:t>Продолжительностьдневногосна,неменее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1–3года</w:t>
            </w:r>
          </w:p>
          <w:p w:rsidR="00A15D63" w:rsidRPr="003B2321" w:rsidRDefault="00A15D63" w:rsidP="00A15D63">
            <w:pPr>
              <w:pStyle w:val="TableParagraph"/>
              <w:spacing w:before="0"/>
              <w:ind w:left="0"/>
              <w:jc w:val="center"/>
              <w:rPr>
                <w:sz w:val="24"/>
              </w:rPr>
            </w:pPr>
            <w:r w:rsidRPr="003B2321">
              <w:rPr>
                <w:sz w:val="24"/>
              </w:rPr>
              <w:t>4–7лет</w:t>
            </w:r>
          </w:p>
        </w:tc>
        <w:tc>
          <w:tcPr>
            <w:tcW w:w="3119" w:type="dxa"/>
          </w:tcPr>
          <w:p w:rsidR="00A15D63" w:rsidRPr="003B2321" w:rsidRDefault="00A15D63" w:rsidP="00A15D63">
            <w:pPr>
              <w:pStyle w:val="TableParagraph"/>
              <w:spacing w:before="0"/>
              <w:ind w:left="0"/>
              <w:jc w:val="center"/>
              <w:rPr>
                <w:sz w:val="24"/>
              </w:rPr>
            </w:pPr>
            <w:r w:rsidRPr="003B2321">
              <w:rPr>
                <w:sz w:val="24"/>
              </w:rPr>
              <w:t>3часа</w:t>
            </w:r>
          </w:p>
          <w:p w:rsidR="00A15D63" w:rsidRPr="003B2321" w:rsidRDefault="00A15D63" w:rsidP="00A15D63">
            <w:pPr>
              <w:pStyle w:val="TableParagraph"/>
              <w:spacing w:before="0"/>
              <w:ind w:left="0"/>
              <w:jc w:val="center"/>
              <w:rPr>
                <w:sz w:val="24"/>
              </w:rPr>
            </w:pPr>
            <w:r w:rsidRPr="003B2321">
              <w:rPr>
                <w:sz w:val="24"/>
              </w:rPr>
              <w:t>2,5часа</w:t>
            </w:r>
          </w:p>
        </w:tc>
      </w:tr>
      <w:tr w:rsidR="00A15D63" w:rsidRPr="003B2321" w:rsidTr="00A15D63">
        <w:trPr>
          <w:trHeight w:val="474"/>
        </w:trPr>
        <w:tc>
          <w:tcPr>
            <w:tcW w:w="4376" w:type="dxa"/>
          </w:tcPr>
          <w:p w:rsidR="00A15D63" w:rsidRPr="003B2321" w:rsidRDefault="00A15D63" w:rsidP="00A15D63">
            <w:pPr>
              <w:pStyle w:val="TableParagraph"/>
              <w:spacing w:before="0"/>
              <w:ind w:left="0"/>
              <w:jc w:val="center"/>
              <w:rPr>
                <w:sz w:val="24"/>
              </w:rPr>
            </w:pPr>
            <w:r w:rsidRPr="003B2321">
              <w:rPr>
                <w:sz w:val="24"/>
              </w:rPr>
              <w:t>Продолжительностьпрогулок,неменее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длядетей до 7 лет</w:t>
            </w:r>
          </w:p>
        </w:tc>
        <w:tc>
          <w:tcPr>
            <w:tcW w:w="3119" w:type="dxa"/>
          </w:tcPr>
          <w:p w:rsidR="00A15D63" w:rsidRPr="003B2321" w:rsidRDefault="00A15D63" w:rsidP="00A15D63">
            <w:pPr>
              <w:pStyle w:val="TableParagraph"/>
              <w:spacing w:before="0"/>
              <w:ind w:left="0"/>
              <w:jc w:val="center"/>
              <w:rPr>
                <w:sz w:val="24"/>
              </w:rPr>
            </w:pPr>
            <w:r w:rsidRPr="003B2321">
              <w:rPr>
                <w:sz w:val="24"/>
              </w:rPr>
              <w:t>3часа вдень</w:t>
            </w:r>
          </w:p>
        </w:tc>
      </w:tr>
      <w:tr w:rsidR="00A15D63" w:rsidRPr="003B2321" w:rsidTr="00A15D63">
        <w:trPr>
          <w:trHeight w:val="753"/>
        </w:trPr>
        <w:tc>
          <w:tcPr>
            <w:tcW w:w="4376" w:type="dxa"/>
          </w:tcPr>
          <w:p w:rsidR="00A15D63" w:rsidRPr="003B2321" w:rsidRDefault="00A15D63" w:rsidP="00A15D63">
            <w:pPr>
              <w:pStyle w:val="TableParagraph"/>
              <w:spacing w:before="0"/>
              <w:ind w:left="0"/>
              <w:jc w:val="center"/>
              <w:rPr>
                <w:sz w:val="24"/>
              </w:rPr>
            </w:pPr>
            <w:r w:rsidRPr="003B2321">
              <w:rPr>
                <w:sz w:val="24"/>
              </w:rPr>
              <w:t>Суммарный объем двигательнойактивности,неменее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1часа вдень</w:t>
            </w:r>
          </w:p>
        </w:tc>
      </w:tr>
      <w:tr w:rsidR="00A15D63" w:rsidRPr="003B2321" w:rsidTr="00A15D63">
        <w:trPr>
          <w:trHeight w:val="474"/>
        </w:trPr>
        <w:tc>
          <w:tcPr>
            <w:tcW w:w="4376" w:type="dxa"/>
          </w:tcPr>
          <w:p w:rsidR="00A15D63" w:rsidRPr="003B2321" w:rsidRDefault="00A15D63" w:rsidP="00A15D63">
            <w:pPr>
              <w:pStyle w:val="TableParagraph"/>
              <w:spacing w:before="0"/>
              <w:ind w:left="0"/>
              <w:jc w:val="center"/>
              <w:rPr>
                <w:sz w:val="24"/>
              </w:rPr>
            </w:pPr>
            <w:r w:rsidRPr="003B2321">
              <w:rPr>
                <w:sz w:val="24"/>
              </w:rPr>
              <w:t>Утреннийподъем,неранее</w:t>
            </w:r>
          </w:p>
        </w:tc>
        <w:tc>
          <w:tcPr>
            <w:tcW w:w="2206" w:type="dxa"/>
          </w:tcPr>
          <w:p w:rsidR="00A15D63" w:rsidRPr="003B2321" w:rsidRDefault="00A15D63" w:rsidP="00A15D63">
            <w:pPr>
              <w:pStyle w:val="TableParagraph"/>
              <w:spacing w:before="0"/>
              <w:ind w:left="0"/>
              <w:jc w:val="center"/>
              <w:rPr>
                <w:sz w:val="24"/>
              </w:rPr>
            </w:pPr>
            <w:r w:rsidRPr="003B2321">
              <w:rPr>
                <w:sz w:val="24"/>
              </w:rPr>
              <w:t>всевозраста</w:t>
            </w:r>
          </w:p>
        </w:tc>
        <w:tc>
          <w:tcPr>
            <w:tcW w:w="3119" w:type="dxa"/>
          </w:tcPr>
          <w:p w:rsidR="00A15D63" w:rsidRPr="003B2321" w:rsidRDefault="00A15D63" w:rsidP="00A15D63">
            <w:pPr>
              <w:pStyle w:val="TableParagraph"/>
              <w:spacing w:before="0"/>
              <w:ind w:left="0"/>
              <w:jc w:val="center"/>
              <w:rPr>
                <w:sz w:val="24"/>
              </w:rPr>
            </w:pPr>
            <w:r w:rsidRPr="003B2321">
              <w:rPr>
                <w:sz w:val="24"/>
              </w:rPr>
              <w:t>7 ч00 мин</w:t>
            </w:r>
          </w:p>
        </w:tc>
      </w:tr>
      <w:tr w:rsidR="00A15D63" w:rsidRPr="003B2321" w:rsidTr="00A15D63">
        <w:trPr>
          <w:trHeight w:val="753"/>
        </w:trPr>
        <w:tc>
          <w:tcPr>
            <w:tcW w:w="4376" w:type="dxa"/>
          </w:tcPr>
          <w:p w:rsidR="00A15D63" w:rsidRPr="003B2321" w:rsidRDefault="00A15D63" w:rsidP="00A15D63">
            <w:pPr>
              <w:pStyle w:val="TableParagraph"/>
              <w:spacing w:before="0"/>
              <w:ind w:left="0"/>
              <w:jc w:val="center"/>
              <w:rPr>
                <w:sz w:val="24"/>
              </w:rPr>
            </w:pPr>
            <w:r w:rsidRPr="003B2321">
              <w:rPr>
                <w:sz w:val="24"/>
              </w:rPr>
              <w:t>Утренняязарядка,продолжительность,неменее</w:t>
            </w:r>
          </w:p>
        </w:tc>
        <w:tc>
          <w:tcPr>
            <w:tcW w:w="2206" w:type="dxa"/>
          </w:tcPr>
          <w:p w:rsidR="00A15D63" w:rsidRPr="003B2321" w:rsidRDefault="00A15D63" w:rsidP="00A15D63">
            <w:pPr>
              <w:pStyle w:val="TableParagraph"/>
              <w:spacing w:before="0"/>
              <w:ind w:left="0"/>
              <w:jc w:val="center"/>
              <w:rPr>
                <w:sz w:val="24"/>
              </w:rPr>
            </w:pPr>
            <w:r w:rsidRPr="003B2321">
              <w:rPr>
                <w:sz w:val="24"/>
              </w:rPr>
              <w:t>до7 лет</w:t>
            </w:r>
          </w:p>
        </w:tc>
        <w:tc>
          <w:tcPr>
            <w:tcW w:w="3119" w:type="dxa"/>
          </w:tcPr>
          <w:p w:rsidR="00A15D63" w:rsidRPr="003B2321" w:rsidRDefault="00A15D63" w:rsidP="00A15D63">
            <w:pPr>
              <w:pStyle w:val="TableParagraph"/>
              <w:spacing w:before="0"/>
              <w:ind w:left="0"/>
              <w:jc w:val="center"/>
              <w:rPr>
                <w:sz w:val="24"/>
              </w:rPr>
            </w:pPr>
            <w:r w:rsidRPr="003B2321">
              <w:rPr>
                <w:sz w:val="24"/>
              </w:rPr>
              <w:t>10минут</w:t>
            </w:r>
          </w:p>
        </w:tc>
      </w:tr>
    </w:tbl>
    <w:p w:rsidR="00A15D63" w:rsidRPr="003B2321" w:rsidRDefault="00A15D63" w:rsidP="00A15D63">
      <w:pPr>
        <w:pStyle w:val="a4"/>
        <w:spacing w:before="3"/>
        <w:jc w:val="left"/>
        <w:rPr>
          <w:sz w:val="19"/>
        </w:rPr>
      </w:pPr>
    </w:p>
    <w:p w:rsidR="00A15D63" w:rsidRPr="003B2321" w:rsidRDefault="00A15D63" w:rsidP="00A15D63">
      <w:pPr>
        <w:pStyle w:val="a4"/>
        <w:spacing w:line="276" w:lineRule="auto"/>
        <w:ind w:left="6663" w:right="230"/>
        <w:rPr>
          <w:spacing w:val="-57"/>
        </w:rPr>
      </w:pPr>
      <w:r w:rsidRPr="003B2321">
        <w:t>Приложение № 10</w:t>
      </w:r>
    </w:p>
    <w:p w:rsidR="00A15D63" w:rsidRPr="003B2321" w:rsidRDefault="00A15D63" w:rsidP="00A15D63">
      <w:pPr>
        <w:pStyle w:val="a4"/>
        <w:spacing w:line="276" w:lineRule="auto"/>
        <w:ind w:left="6663" w:right="230"/>
      </w:pPr>
      <w:r w:rsidRPr="003B2321">
        <w:t>кСанПиН2.3/2.4.3590-20</w:t>
      </w:r>
    </w:p>
    <w:p w:rsidR="00A15D63" w:rsidRPr="00A92AD6" w:rsidRDefault="00A15D63" w:rsidP="00A15D63">
      <w:pPr>
        <w:pStyle w:val="1"/>
        <w:spacing w:before="4"/>
        <w:ind w:left="1298"/>
        <w:jc w:val="center"/>
        <w:rPr>
          <w:sz w:val="28"/>
        </w:rPr>
      </w:pPr>
      <w:r w:rsidRPr="00A92AD6">
        <w:rPr>
          <w:sz w:val="28"/>
        </w:rPr>
        <w:t>Режим</w:t>
      </w:r>
      <w:r w:rsidR="00A92AD6" w:rsidRPr="00A92AD6">
        <w:rPr>
          <w:sz w:val="28"/>
        </w:rPr>
        <w:t xml:space="preserve"> </w:t>
      </w:r>
      <w:r w:rsidRPr="00A92AD6">
        <w:rPr>
          <w:sz w:val="28"/>
        </w:rPr>
        <w:t>питания</w:t>
      </w:r>
    </w:p>
    <w:p w:rsidR="00A15D63" w:rsidRPr="003B2321" w:rsidRDefault="00A15D63" w:rsidP="00A15D63">
      <w:pPr>
        <w:pStyle w:val="a4"/>
        <w:jc w:val="left"/>
        <w:rPr>
          <w:b/>
          <w:sz w:val="20"/>
        </w:rPr>
      </w:pPr>
    </w:p>
    <w:p w:rsidR="00A15D63" w:rsidRPr="003B2321" w:rsidRDefault="00A15D63" w:rsidP="00A15D63">
      <w:pPr>
        <w:pStyle w:val="a4"/>
        <w:spacing w:before="4"/>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A15D63" w:rsidRPr="003B2321" w:rsidTr="00A15D63">
        <w:trPr>
          <w:trHeight w:val="552"/>
        </w:trPr>
        <w:tc>
          <w:tcPr>
            <w:tcW w:w="2441" w:type="dxa"/>
            <w:vMerge w:val="restart"/>
          </w:tcPr>
          <w:p w:rsidR="00A15D63" w:rsidRPr="003B2321" w:rsidRDefault="00A15D63" w:rsidP="00A15D63">
            <w:pPr>
              <w:pStyle w:val="TableParagraph"/>
              <w:spacing w:before="0"/>
              <w:ind w:left="0"/>
              <w:rPr>
                <w:sz w:val="24"/>
              </w:rPr>
            </w:pPr>
            <w:r w:rsidRPr="003B2321">
              <w:rPr>
                <w:sz w:val="24"/>
              </w:rPr>
              <w:t>Времяприемапищи</w:t>
            </w:r>
          </w:p>
        </w:tc>
        <w:tc>
          <w:tcPr>
            <w:tcW w:w="7260" w:type="dxa"/>
            <w:gridSpan w:val="3"/>
          </w:tcPr>
          <w:p w:rsidR="00A15D63" w:rsidRPr="003B2321" w:rsidRDefault="00A15D63" w:rsidP="00A15D63">
            <w:pPr>
              <w:pStyle w:val="TableParagraph"/>
              <w:spacing w:before="0"/>
              <w:ind w:left="0"/>
              <w:jc w:val="center"/>
              <w:rPr>
                <w:sz w:val="24"/>
              </w:rPr>
            </w:pPr>
            <w:r w:rsidRPr="003B2321">
              <w:rPr>
                <w:sz w:val="24"/>
              </w:rPr>
              <w:t>Приемыпищивзависимостиотдлительностипребываниядетейв</w:t>
            </w:r>
          </w:p>
          <w:p w:rsidR="00A15D63" w:rsidRPr="003B2321" w:rsidRDefault="00A15D63" w:rsidP="00A15D63">
            <w:pPr>
              <w:pStyle w:val="TableParagraph"/>
              <w:spacing w:before="0"/>
              <w:ind w:left="0"/>
              <w:jc w:val="center"/>
              <w:rPr>
                <w:sz w:val="24"/>
              </w:rPr>
            </w:pPr>
            <w:r w:rsidRPr="003B2321">
              <w:rPr>
                <w:sz w:val="24"/>
              </w:rPr>
              <w:t>дошкольнойорганизации</w:t>
            </w:r>
          </w:p>
        </w:tc>
      </w:tr>
      <w:tr w:rsidR="00A15D63" w:rsidRPr="003B2321" w:rsidTr="00A15D63">
        <w:trPr>
          <w:trHeight w:val="275"/>
        </w:trPr>
        <w:tc>
          <w:tcPr>
            <w:tcW w:w="2441" w:type="dxa"/>
            <w:vMerge/>
            <w:tcBorders>
              <w:top w:val="nil"/>
            </w:tcBorders>
          </w:tcPr>
          <w:p w:rsidR="00A15D63" w:rsidRPr="003B2321" w:rsidRDefault="00A15D63" w:rsidP="00A15D63">
            <w:pPr>
              <w:rPr>
                <w:sz w:val="2"/>
                <w:szCs w:val="2"/>
              </w:rPr>
            </w:pPr>
          </w:p>
        </w:tc>
        <w:tc>
          <w:tcPr>
            <w:tcW w:w="2299" w:type="dxa"/>
          </w:tcPr>
          <w:p w:rsidR="00A15D63" w:rsidRPr="003B2321" w:rsidRDefault="00A15D63" w:rsidP="00A15D63">
            <w:pPr>
              <w:pStyle w:val="TableParagraph"/>
              <w:spacing w:before="0"/>
              <w:ind w:left="0"/>
              <w:jc w:val="center"/>
              <w:rPr>
                <w:sz w:val="24"/>
              </w:rPr>
            </w:pPr>
            <w:r w:rsidRPr="003B2321">
              <w:rPr>
                <w:sz w:val="24"/>
              </w:rPr>
              <w:t>8–10часов</w:t>
            </w:r>
          </w:p>
        </w:tc>
        <w:tc>
          <w:tcPr>
            <w:tcW w:w="2409" w:type="dxa"/>
          </w:tcPr>
          <w:p w:rsidR="00A15D63" w:rsidRPr="003B2321" w:rsidRDefault="00A15D63" w:rsidP="00A15D63">
            <w:pPr>
              <w:pStyle w:val="TableParagraph"/>
              <w:spacing w:before="0"/>
              <w:ind w:left="0"/>
              <w:jc w:val="center"/>
              <w:rPr>
                <w:sz w:val="24"/>
              </w:rPr>
            </w:pPr>
            <w:r w:rsidRPr="003B2321">
              <w:rPr>
                <w:sz w:val="24"/>
              </w:rPr>
              <w:t>11–12часов</w:t>
            </w:r>
          </w:p>
        </w:tc>
        <w:tc>
          <w:tcPr>
            <w:tcW w:w="2552" w:type="dxa"/>
          </w:tcPr>
          <w:p w:rsidR="00A15D63" w:rsidRPr="003B2321" w:rsidRDefault="00A15D63" w:rsidP="00A15D63">
            <w:pPr>
              <w:pStyle w:val="TableParagraph"/>
              <w:spacing w:before="0"/>
              <w:ind w:left="0"/>
              <w:jc w:val="center"/>
              <w:rPr>
                <w:sz w:val="24"/>
              </w:rPr>
            </w:pPr>
            <w:r w:rsidRPr="003B2321">
              <w:rPr>
                <w:sz w:val="24"/>
              </w:rPr>
              <w:t>24 часа</w:t>
            </w:r>
          </w:p>
        </w:tc>
      </w:tr>
      <w:tr w:rsidR="00A15D63" w:rsidRPr="003B2321" w:rsidTr="00A15D63">
        <w:trPr>
          <w:trHeight w:val="275"/>
        </w:trPr>
        <w:tc>
          <w:tcPr>
            <w:tcW w:w="2441" w:type="dxa"/>
          </w:tcPr>
          <w:p w:rsidR="00A15D63" w:rsidRPr="003B2321" w:rsidRDefault="00A15D63" w:rsidP="00A15D63">
            <w:pPr>
              <w:pStyle w:val="TableParagraph"/>
              <w:spacing w:before="0"/>
              <w:ind w:left="0"/>
              <w:jc w:val="center"/>
              <w:rPr>
                <w:sz w:val="24"/>
              </w:rPr>
            </w:pPr>
            <w:r w:rsidRPr="003B2321">
              <w:rPr>
                <w:sz w:val="24"/>
              </w:rPr>
              <w:t>8.30-9.00</w:t>
            </w:r>
          </w:p>
        </w:tc>
        <w:tc>
          <w:tcPr>
            <w:tcW w:w="2299" w:type="dxa"/>
          </w:tcPr>
          <w:p w:rsidR="00A15D63" w:rsidRPr="003B2321" w:rsidRDefault="00A15D63" w:rsidP="00A15D63">
            <w:pPr>
              <w:pStyle w:val="TableParagraph"/>
              <w:spacing w:before="0"/>
              <w:ind w:left="0"/>
              <w:jc w:val="center"/>
              <w:rPr>
                <w:sz w:val="24"/>
              </w:rPr>
            </w:pPr>
            <w:r w:rsidRPr="003B2321">
              <w:rPr>
                <w:sz w:val="24"/>
              </w:rPr>
              <w:t>завтрак</w:t>
            </w:r>
          </w:p>
        </w:tc>
        <w:tc>
          <w:tcPr>
            <w:tcW w:w="2409" w:type="dxa"/>
          </w:tcPr>
          <w:p w:rsidR="00A15D63" w:rsidRPr="003B2321" w:rsidRDefault="00A15D63" w:rsidP="00A15D63">
            <w:pPr>
              <w:pStyle w:val="TableParagraph"/>
              <w:spacing w:before="0"/>
              <w:ind w:left="0"/>
              <w:jc w:val="center"/>
              <w:rPr>
                <w:sz w:val="24"/>
              </w:rPr>
            </w:pPr>
            <w:r w:rsidRPr="003B2321">
              <w:rPr>
                <w:sz w:val="24"/>
              </w:rPr>
              <w:t>завтрак</w:t>
            </w:r>
          </w:p>
        </w:tc>
        <w:tc>
          <w:tcPr>
            <w:tcW w:w="2552" w:type="dxa"/>
          </w:tcPr>
          <w:p w:rsidR="00A15D63" w:rsidRPr="003B2321" w:rsidRDefault="00A15D63" w:rsidP="00A15D63">
            <w:pPr>
              <w:pStyle w:val="TableParagraph"/>
              <w:spacing w:before="0"/>
              <w:ind w:left="0"/>
              <w:jc w:val="center"/>
              <w:rPr>
                <w:sz w:val="24"/>
              </w:rPr>
            </w:pPr>
            <w:r w:rsidRPr="003B2321">
              <w:rPr>
                <w:sz w:val="24"/>
              </w:rPr>
              <w:t>завтрак</w:t>
            </w:r>
          </w:p>
        </w:tc>
      </w:tr>
      <w:tr w:rsidR="00A15D63" w:rsidRPr="003B2321" w:rsidTr="00A15D63">
        <w:trPr>
          <w:trHeight w:val="275"/>
        </w:trPr>
        <w:tc>
          <w:tcPr>
            <w:tcW w:w="2441" w:type="dxa"/>
          </w:tcPr>
          <w:p w:rsidR="00A15D63" w:rsidRPr="003B2321" w:rsidRDefault="00A15D63" w:rsidP="00A15D63">
            <w:pPr>
              <w:pStyle w:val="TableParagraph"/>
              <w:spacing w:before="0"/>
              <w:ind w:left="0"/>
              <w:jc w:val="center"/>
              <w:rPr>
                <w:sz w:val="24"/>
              </w:rPr>
            </w:pPr>
            <w:r w:rsidRPr="003B2321">
              <w:rPr>
                <w:sz w:val="24"/>
              </w:rPr>
              <w:t>10.30-11.00</w:t>
            </w:r>
          </w:p>
        </w:tc>
        <w:tc>
          <w:tcPr>
            <w:tcW w:w="2299" w:type="dxa"/>
          </w:tcPr>
          <w:p w:rsidR="00A15D63" w:rsidRPr="003B2321" w:rsidRDefault="00A15D63" w:rsidP="00A15D63">
            <w:pPr>
              <w:pStyle w:val="TableParagraph"/>
              <w:spacing w:before="0"/>
              <w:ind w:left="0"/>
              <w:jc w:val="center"/>
              <w:rPr>
                <w:sz w:val="24"/>
              </w:rPr>
            </w:pPr>
            <w:r w:rsidRPr="003B2321">
              <w:rPr>
                <w:sz w:val="24"/>
              </w:rPr>
              <w:t>второйзавтрак</w:t>
            </w:r>
          </w:p>
        </w:tc>
        <w:tc>
          <w:tcPr>
            <w:tcW w:w="2409" w:type="dxa"/>
          </w:tcPr>
          <w:p w:rsidR="00A15D63" w:rsidRPr="003B2321" w:rsidRDefault="00A15D63" w:rsidP="00A15D63">
            <w:pPr>
              <w:pStyle w:val="TableParagraph"/>
              <w:spacing w:before="0"/>
              <w:ind w:left="0"/>
              <w:jc w:val="center"/>
              <w:rPr>
                <w:sz w:val="24"/>
              </w:rPr>
            </w:pPr>
            <w:r w:rsidRPr="003B2321">
              <w:rPr>
                <w:sz w:val="24"/>
              </w:rPr>
              <w:t>второйзавтрак</w:t>
            </w:r>
          </w:p>
        </w:tc>
        <w:tc>
          <w:tcPr>
            <w:tcW w:w="2552" w:type="dxa"/>
          </w:tcPr>
          <w:p w:rsidR="00A15D63" w:rsidRPr="003B2321" w:rsidRDefault="00A15D63" w:rsidP="00A15D63">
            <w:pPr>
              <w:pStyle w:val="TableParagraph"/>
              <w:spacing w:before="0"/>
              <w:ind w:left="0"/>
              <w:jc w:val="center"/>
              <w:rPr>
                <w:sz w:val="24"/>
              </w:rPr>
            </w:pPr>
            <w:r w:rsidRPr="003B2321">
              <w:rPr>
                <w:sz w:val="24"/>
              </w:rPr>
              <w:t>второйзавтрак</w:t>
            </w:r>
          </w:p>
        </w:tc>
      </w:tr>
      <w:tr w:rsidR="00A15D63" w:rsidRPr="003B2321" w:rsidTr="00A15D63">
        <w:trPr>
          <w:trHeight w:val="278"/>
        </w:trPr>
        <w:tc>
          <w:tcPr>
            <w:tcW w:w="2441" w:type="dxa"/>
          </w:tcPr>
          <w:p w:rsidR="00A15D63" w:rsidRPr="003B2321" w:rsidRDefault="00A15D63" w:rsidP="00A15D63">
            <w:pPr>
              <w:pStyle w:val="TableParagraph"/>
              <w:spacing w:before="0"/>
              <w:ind w:left="0"/>
              <w:jc w:val="center"/>
              <w:rPr>
                <w:sz w:val="24"/>
              </w:rPr>
            </w:pPr>
            <w:r w:rsidRPr="003B2321">
              <w:rPr>
                <w:sz w:val="24"/>
              </w:rPr>
              <w:t>12.00-13.00</w:t>
            </w:r>
          </w:p>
        </w:tc>
        <w:tc>
          <w:tcPr>
            <w:tcW w:w="2299" w:type="dxa"/>
          </w:tcPr>
          <w:p w:rsidR="00A15D63" w:rsidRPr="003B2321" w:rsidRDefault="00A15D63" w:rsidP="00A15D63">
            <w:pPr>
              <w:pStyle w:val="TableParagraph"/>
              <w:spacing w:before="0"/>
              <w:ind w:left="0"/>
              <w:jc w:val="center"/>
              <w:rPr>
                <w:sz w:val="24"/>
              </w:rPr>
            </w:pPr>
            <w:r w:rsidRPr="003B2321">
              <w:rPr>
                <w:sz w:val="24"/>
              </w:rPr>
              <w:t>обед</w:t>
            </w:r>
          </w:p>
        </w:tc>
        <w:tc>
          <w:tcPr>
            <w:tcW w:w="2409" w:type="dxa"/>
          </w:tcPr>
          <w:p w:rsidR="00A15D63" w:rsidRPr="003B2321" w:rsidRDefault="00A15D63" w:rsidP="00A15D63">
            <w:pPr>
              <w:pStyle w:val="TableParagraph"/>
              <w:spacing w:before="0"/>
              <w:ind w:left="0"/>
              <w:jc w:val="center"/>
              <w:rPr>
                <w:sz w:val="24"/>
              </w:rPr>
            </w:pPr>
            <w:r w:rsidRPr="003B2321">
              <w:rPr>
                <w:sz w:val="24"/>
              </w:rPr>
              <w:t>обед</w:t>
            </w:r>
          </w:p>
        </w:tc>
        <w:tc>
          <w:tcPr>
            <w:tcW w:w="2552" w:type="dxa"/>
          </w:tcPr>
          <w:p w:rsidR="00A15D63" w:rsidRPr="003B2321" w:rsidRDefault="00A15D63" w:rsidP="00A15D63">
            <w:pPr>
              <w:pStyle w:val="TableParagraph"/>
              <w:spacing w:before="0"/>
              <w:ind w:left="0"/>
              <w:jc w:val="center"/>
              <w:rPr>
                <w:sz w:val="24"/>
              </w:rPr>
            </w:pPr>
            <w:r w:rsidRPr="003B2321">
              <w:rPr>
                <w:sz w:val="24"/>
              </w:rPr>
              <w:t>обед</w:t>
            </w:r>
          </w:p>
        </w:tc>
      </w:tr>
      <w:tr w:rsidR="00A15D63" w:rsidRPr="003B2321" w:rsidTr="00A15D63">
        <w:trPr>
          <w:trHeight w:val="275"/>
        </w:trPr>
        <w:tc>
          <w:tcPr>
            <w:tcW w:w="2441" w:type="dxa"/>
          </w:tcPr>
          <w:p w:rsidR="00A15D63" w:rsidRPr="003B2321" w:rsidRDefault="00A15D63" w:rsidP="00A15D63">
            <w:pPr>
              <w:pStyle w:val="TableParagraph"/>
              <w:spacing w:before="0"/>
              <w:ind w:left="0"/>
              <w:jc w:val="center"/>
              <w:rPr>
                <w:sz w:val="24"/>
              </w:rPr>
            </w:pPr>
            <w:r w:rsidRPr="003B2321">
              <w:rPr>
                <w:sz w:val="24"/>
              </w:rPr>
              <w:t>15.30</w:t>
            </w:r>
          </w:p>
        </w:tc>
        <w:tc>
          <w:tcPr>
            <w:tcW w:w="2299" w:type="dxa"/>
          </w:tcPr>
          <w:p w:rsidR="00A15D63" w:rsidRPr="003B2321" w:rsidRDefault="00A15D63" w:rsidP="00A15D63">
            <w:pPr>
              <w:pStyle w:val="TableParagraph"/>
              <w:spacing w:before="0"/>
              <w:ind w:left="0"/>
              <w:jc w:val="center"/>
              <w:rPr>
                <w:sz w:val="24"/>
              </w:rPr>
            </w:pPr>
            <w:r w:rsidRPr="003B2321">
              <w:rPr>
                <w:sz w:val="24"/>
              </w:rPr>
              <w:t>полдник</w:t>
            </w:r>
          </w:p>
        </w:tc>
        <w:tc>
          <w:tcPr>
            <w:tcW w:w="2409" w:type="dxa"/>
          </w:tcPr>
          <w:p w:rsidR="00A15D63" w:rsidRPr="003B2321" w:rsidRDefault="00A15D63" w:rsidP="00A15D63">
            <w:pPr>
              <w:pStyle w:val="TableParagraph"/>
              <w:spacing w:before="0"/>
              <w:ind w:left="0"/>
              <w:jc w:val="center"/>
              <w:rPr>
                <w:sz w:val="24"/>
              </w:rPr>
            </w:pPr>
            <w:r w:rsidRPr="003B2321">
              <w:rPr>
                <w:sz w:val="24"/>
              </w:rPr>
              <w:t>полдник</w:t>
            </w:r>
          </w:p>
        </w:tc>
        <w:tc>
          <w:tcPr>
            <w:tcW w:w="2552" w:type="dxa"/>
          </w:tcPr>
          <w:p w:rsidR="00A15D63" w:rsidRPr="003B2321" w:rsidRDefault="00A15D63" w:rsidP="00A15D63">
            <w:pPr>
              <w:pStyle w:val="TableParagraph"/>
              <w:spacing w:before="0"/>
              <w:ind w:left="0"/>
              <w:jc w:val="center"/>
              <w:rPr>
                <w:sz w:val="24"/>
              </w:rPr>
            </w:pPr>
            <w:r w:rsidRPr="003B2321">
              <w:rPr>
                <w:sz w:val="24"/>
              </w:rPr>
              <w:t>полдник</w:t>
            </w:r>
          </w:p>
        </w:tc>
      </w:tr>
      <w:tr w:rsidR="00A15D63" w:rsidRPr="003B2321" w:rsidTr="00A15D63">
        <w:trPr>
          <w:trHeight w:val="275"/>
        </w:trPr>
        <w:tc>
          <w:tcPr>
            <w:tcW w:w="2441" w:type="dxa"/>
          </w:tcPr>
          <w:p w:rsidR="00A15D63" w:rsidRPr="003B2321" w:rsidRDefault="00A15D63" w:rsidP="00A15D63">
            <w:pPr>
              <w:pStyle w:val="TableParagraph"/>
              <w:spacing w:before="0"/>
              <w:ind w:left="0"/>
              <w:jc w:val="center"/>
              <w:rPr>
                <w:sz w:val="24"/>
              </w:rPr>
            </w:pPr>
          </w:p>
        </w:tc>
        <w:tc>
          <w:tcPr>
            <w:tcW w:w="2299" w:type="dxa"/>
          </w:tcPr>
          <w:p w:rsidR="00A15D63" w:rsidRPr="003B2321" w:rsidRDefault="00A15D63" w:rsidP="00A15D63">
            <w:pPr>
              <w:pStyle w:val="TableParagraph"/>
              <w:spacing w:before="0"/>
              <w:ind w:left="0"/>
              <w:jc w:val="center"/>
              <w:rPr>
                <w:sz w:val="24"/>
              </w:rPr>
            </w:pPr>
          </w:p>
        </w:tc>
        <w:tc>
          <w:tcPr>
            <w:tcW w:w="2409" w:type="dxa"/>
          </w:tcPr>
          <w:p w:rsidR="00A15D63" w:rsidRPr="003B2321" w:rsidRDefault="00A15D63" w:rsidP="00A15D63">
            <w:pPr>
              <w:pStyle w:val="TableParagraph"/>
              <w:spacing w:before="0"/>
              <w:ind w:left="0"/>
              <w:jc w:val="center"/>
              <w:rPr>
                <w:sz w:val="24"/>
              </w:rPr>
            </w:pPr>
          </w:p>
        </w:tc>
        <w:tc>
          <w:tcPr>
            <w:tcW w:w="2552" w:type="dxa"/>
          </w:tcPr>
          <w:p w:rsidR="00A15D63" w:rsidRPr="003B2321" w:rsidRDefault="00A15D63" w:rsidP="00A15D63">
            <w:pPr>
              <w:pStyle w:val="TableParagraph"/>
              <w:spacing w:before="0"/>
              <w:ind w:left="0"/>
              <w:jc w:val="center"/>
              <w:rPr>
                <w:sz w:val="24"/>
              </w:rPr>
            </w:pPr>
          </w:p>
        </w:tc>
      </w:tr>
      <w:tr w:rsidR="00A15D63" w:rsidRPr="003B2321" w:rsidTr="00A15D63">
        <w:trPr>
          <w:trHeight w:val="275"/>
        </w:trPr>
        <w:tc>
          <w:tcPr>
            <w:tcW w:w="2441" w:type="dxa"/>
          </w:tcPr>
          <w:p w:rsidR="00A15D63" w:rsidRPr="003B2321" w:rsidRDefault="00A15D63" w:rsidP="00A15D63">
            <w:pPr>
              <w:pStyle w:val="TableParagraph"/>
              <w:spacing w:before="0"/>
              <w:ind w:left="0"/>
              <w:jc w:val="center"/>
              <w:rPr>
                <w:sz w:val="24"/>
              </w:rPr>
            </w:pPr>
          </w:p>
        </w:tc>
        <w:tc>
          <w:tcPr>
            <w:tcW w:w="2299" w:type="dxa"/>
          </w:tcPr>
          <w:p w:rsidR="00A15D63" w:rsidRPr="003B2321" w:rsidRDefault="00A15D63" w:rsidP="00A15D63">
            <w:pPr>
              <w:pStyle w:val="TableParagraph"/>
              <w:spacing w:before="0"/>
              <w:ind w:left="0"/>
              <w:jc w:val="center"/>
              <w:rPr>
                <w:sz w:val="24"/>
              </w:rPr>
            </w:pPr>
          </w:p>
        </w:tc>
        <w:tc>
          <w:tcPr>
            <w:tcW w:w="2409" w:type="dxa"/>
          </w:tcPr>
          <w:p w:rsidR="00A15D63" w:rsidRPr="003B2321" w:rsidRDefault="00A15D63" w:rsidP="00A15D63">
            <w:pPr>
              <w:pStyle w:val="TableParagraph"/>
              <w:spacing w:before="0"/>
              <w:ind w:left="0"/>
              <w:jc w:val="center"/>
              <w:rPr>
                <w:sz w:val="24"/>
              </w:rPr>
            </w:pPr>
          </w:p>
        </w:tc>
        <w:tc>
          <w:tcPr>
            <w:tcW w:w="2552" w:type="dxa"/>
          </w:tcPr>
          <w:p w:rsidR="00A15D63" w:rsidRPr="003B2321" w:rsidRDefault="00A15D63" w:rsidP="00A15D63">
            <w:pPr>
              <w:pStyle w:val="TableParagraph"/>
              <w:spacing w:before="0"/>
              <w:ind w:left="0"/>
              <w:jc w:val="center"/>
              <w:rPr>
                <w:sz w:val="24"/>
              </w:rPr>
            </w:pPr>
          </w:p>
        </w:tc>
      </w:tr>
    </w:tbl>
    <w:p w:rsidR="00A15D63" w:rsidRPr="003B2321" w:rsidRDefault="00A15D63" w:rsidP="00A15D63">
      <w:pPr>
        <w:pStyle w:val="a4"/>
        <w:spacing w:before="3"/>
        <w:jc w:val="left"/>
        <w:rPr>
          <w:b/>
          <w:sz w:val="27"/>
        </w:rPr>
      </w:pPr>
    </w:p>
    <w:p w:rsidR="00A15D63" w:rsidRPr="003B2321" w:rsidRDefault="00A15D63" w:rsidP="00A15D63">
      <w:pPr>
        <w:pStyle w:val="a4"/>
        <w:spacing w:line="276" w:lineRule="auto"/>
        <w:ind w:left="6663" w:right="230"/>
        <w:rPr>
          <w:spacing w:val="-57"/>
        </w:rPr>
      </w:pPr>
      <w:r w:rsidRPr="003B2321">
        <w:t>Приложение № 12</w:t>
      </w:r>
    </w:p>
    <w:p w:rsidR="00A15D63" w:rsidRPr="003B2321" w:rsidRDefault="00A15D63" w:rsidP="00A15D63">
      <w:pPr>
        <w:pStyle w:val="a4"/>
        <w:spacing w:line="276" w:lineRule="auto"/>
        <w:ind w:left="6663" w:right="230"/>
      </w:pPr>
      <w:r w:rsidRPr="003B2321">
        <w:t>кСанПиН2.3/2.4.3590-20</w:t>
      </w:r>
    </w:p>
    <w:p w:rsidR="00A15D63" w:rsidRPr="00A92AD6" w:rsidRDefault="00A15D63" w:rsidP="00A15D63">
      <w:pPr>
        <w:pStyle w:val="1"/>
        <w:spacing w:line="276" w:lineRule="auto"/>
        <w:ind w:left="4363" w:hanging="3860"/>
        <w:jc w:val="center"/>
        <w:rPr>
          <w:sz w:val="28"/>
        </w:rPr>
      </w:pPr>
      <w:r w:rsidRPr="00A92AD6">
        <w:rPr>
          <w:sz w:val="28"/>
        </w:rPr>
        <w:t>Количеств</w:t>
      </w:r>
      <w:r w:rsidR="00A92AD6">
        <w:rPr>
          <w:sz w:val="28"/>
        </w:rPr>
        <w:t xml:space="preserve"> </w:t>
      </w:r>
      <w:r w:rsidRPr="00A92AD6">
        <w:rPr>
          <w:sz w:val="28"/>
        </w:rPr>
        <w:t>оприемов</w:t>
      </w:r>
      <w:r w:rsidR="00A92AD6">
        <w:rPr>
          <w:sz w:val="28"/>
        </w:rPr>
        <w:t xml:space="preserve"> </w:t>
      </w:r>
      <w:r w:rsidRPr="00A92AD6">
        <w:rPr>
          <w:sz w:val="28"/>
        </w:rPr>
        <w:t>пищи</w:t>
      </w:r>
    </w:p>
    <w:p w:rsidR="00A15D63" w:rsidRPr="003B2321" w:rsidRDefault="00A15D63" w:rsidP="00A15D63">
      <w:pPr>
        <w:pStyle w:val="a4"/>
        <w:spacing w:before="4"/>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A15D63" w:rsidRPr="003B2321" w:rsidTr="00A15D63">
        <w:trPr>
          <w:trHeight w:val="827"/>
        </w:trPr>
        <w:tc>
          <w:tcPr>
            <w:tcW w:w="1829" w:type="dxa"/>
            <w:vAlign w:val="center"/>
          </w:tcPr>
          <w:p w:rsidR="00A15D63" w:rsidRPr="003B2321" w:rsidRDefault="00A15D63" w:rsidP="00A15D63">
            <w:pPr>
              <w:pStyle w:val="TableParagraph"/>
              <w:spacing w:before="0"/>
              <w:ind w:left="113" w:right="113"/>
              <w:jc w:val="center"/>
              <w:rPr>
                <w:sz w:val="24"/>
              </w:rPr>
            </w:pPr>
            <w:r w:rsidRPr="003B2321">
              <w:rPr>
                <w:sz w:val="24"/>
              </w:rPr>
              <w:t>Видорганизации</w:t>
            </w:r>
          </w:p>
        </w:tc>
        <w:tc>
          <w:tcPr>
            <w:tcW w:w="2835" w:type="dxa"/>
            <w:vAlign w:val="center"/>
          </w:tcPr>
          <w:p w:rsidR="00A15D63" w:rsidRPr="003B2321" w:rsidRDefault="00A15D63" w:rsidP="00A15D63">
            <w:pPr>
              <w:pStyle w:val="TableParagraph"/>
              <w:spacing w:before="0"/>
              <w:ind w:left="113" w:right="113"/>
              <w:jc w:val="center"/>
              <w:rPr>
                <w:sz w:val="24"/>
              </w:rPr>
            </w:pPr>
            <w:r w:rsidRPr="003B2321">
              <w:rPr>
                <w:sz w:val="24"/>
              </w:rPr>
              <w:t>Продолжительность,</w:t>
            </w:r>
          </w:p>
          <w:p w:rsidR="00A15D63" w:rsidRPr="003B2321" w:rsidRDefault="00A15D63" w:rsidP="00A15D63">
            <w:pPr>
              <w:pStyle w:val="TableParagraph"/>
              <w:spacing w:before="0"/>
              <w:ind w:left="113" w:right="113"/>
              <w:jc w:val="center"/>
              <w:rPr>
                <w:sz w:val="24"/>
              </w:rPr>
            </w:pPr>
            <w:r w:rsidRPr="003B2321">
              <w:rPr>
                <w:sz w:val="24"/>
              </w:rPr>
              <w:t>либо время нахожденияребенкаворганизации</w:t>
            </w:r>
          </w:p>
        </w:tc>
        <w:tc>
          <w:tcPr>
            <w:tcW w:w="5031" w:type="dxa"/>
            <w:vAlign w:val="center"/>
          </w:tcPr>
          <w:p w:rsidR="00A15D63" w:rsidRPr="003B2321" w:rsidRDefault="00A15D63" w:rsidP="00A15D63">
            <w:pPr>
              <w:pStyle w:val="TableParagraph"/>
              <w:spacing w:before="0"/>
              <w:ind w:left="113" w:right="113"/>
              <w:jc w:val="center"/>
              <w:rPr>
                <w:sz w:val="24"/>
              </w:rPr>
            </w:pPr>
            <w:r w:rsidRPr="003B2321">
              <w:rPr>
                <w:sz w:val="24"/>
              </w:rPr>
              <w:t>Количествообязательныхприемовпищи</w:t>
            </w:r>
          </w:p>
        </w:tc>
      </w:tr>
      <w:tr w:rsidR="00A15D63" w:rsidRPr="003B2321" w:rsidTr="00A15D63">
        <w:trPr>
          <w:trHeight w:val="272"/>
        </w:trPr>
        <w:tc>
          <w:tcPr>
            <w:tcW w:w="1829" w:type="dxa"/>
            <w:tcBorders>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Дошкольные</w:t>
            </w:r>
          </w:p>
        </w:tc>
        <w:tc>
          <w:tcPr>
            <w:tcW w:w="2835" w:type="dxa"/>
            <w:tcBorders>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до5часов</w:t>
            </w:r>
          </w:p>
        </w:tc>
        <w:tc>
          <w:tcPr>
            <w:tcW w:w="5031" w:type="dxa"/>
            <w:tcBorders>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2приемапищи(приемыпищиопределяются</w:t>
            </w:r>
          </w:p>
        </w:tc>
      </w:tr>
      <w:tr w:rsidR="00A15D63" w:rsidRPr="003B2321" w:rsidTr="00A15D63">
        <w:trPr>
          <w:trHeight w:val="276"/>
        </w:trPr>
        <w:tc>
          <w:tcPr>
            <w:tcW w:w="1829" w:type="dxa"/>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организации,</w:t>
            </w:r>
          </w:p>
        </w:tc>
        <w:tc>
          <w:tcPr>
            <w:tcW w:w="2835" w:type="dxa"/>
            <w:tcBorders>
              <w:top w:val="nil"/>
              <w:bottom w:val="nil"/>
            </w:tcBorders>
            <w:vAlign w:val="center"/>
          </w:tcPr>
          <w:p w:rsidR="00A15D63" w:rsidRPr="003B2321" w:rsidRDefault="00A15D63" w:rsidP="00A15D63">
            <w:pPr>
              <w:pStyle w:val="TableParagraph"/>
              <w:spacing w:before="0"/>
              <w:ind w:left="113" w:right="113"/>
              <w:jc w:val="center"/>
              <w:rPr>
                <w:sz w:val="20"/>
              </w:rPr>
            </w:pPr>
          </w:p>
        </w:tc>
        <w:tc>
          <w:tcPr>
            <w:tcW w:w="5031" w:type="dxa"/>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фактическимвременемнахожденияв</w:t>
            </w:r>
          </w:p>
        </w:tc>
      </w:tr>
      <w:tr w:rsidR="00A15D63" w:rsidRPr="003B2321" w:rsidTr="00A15D63">
        <w:trPr>
          <w:trHeight w:val="275"/>
        </w:trPr>
        <w:tc>
          <w:tcPr>
            <w:tcW w:w="1829" w:type="dxa"/>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организации</w:t>
            </w:r>
          </w:p>
        </w:tc>
        <w:tc>
          <w:tcPr>
            <w:tcW w:w="2835" w:type="dxa"/>
            <w:tcBorders>
              <w:top w:val="nil"/>
              <w:bottom w:val="nil"/>
            </w:tcBorders>
            <w:vAlign w:val="center"/>
          </w:tcPr>
          <w:p w:rsidR="00A15D63" w:rsidRPr="003B2321" w:rsidRDefault="00A15D63" w:rsidP="00A15D63">
            <w:pPr>
              <w:pStyle w:val="TableParagraph"/>
              <w:spacing w:before="0"/>
              <w:ind w:left="113" w:right="113"/>
              <w:jc w:val="center"/>
              <w:rPr>
                <w:sz w:val="20"/>
              </w:rPr>
            </w:pPr>
          </w:p>
        </w:tc>
        <w:tc>
          <w:tcPr>
            <w:tcW w:w="5031" w:type="dxa"/>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организации)</w:t>
            </w:r>
          </w:p>
        </w:tc>
      </w:tr>
      <w:tr w:rsidR="00A15D63" w:rsidRPr="003B2321" w:rsidTr="00A15D63">
        <w:trPr>
          <w:trHeight w:val="72"/>
        </w:trPr>
        <w:tc>
          <w:tcPr>
            <w:tcW w:w="1829" w:type="dxa"/>
            <w:vMerge w:val="restart"/>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по уходуи</w:t>
            </w:r>
          </w:p>
        </w:tc>
        <w:tc>
          <w:tcPr>
            <w:tcW w:w="2835" w:type="dxa"/>
            <w:tcBorders>
              <w:top w:val="nil"/>
            </w:tcBorders>
            <w:vAlign w:val="center"/>
          </w:tcPr>
          <w:p w:rsidR="00A15D63" w:rsidRPr="003B2321" w:rsidRDefault="00A15D63" w:rsidP="00A15D63">
            <w:pPr>
              <w:pStyle w:val="TableParagraph"/>
              <w:spacing w:before="0"/>
              <w:ind w:left="113" w:right="113"/>
              <w:jc w:val="center"/>
              <w:rPr>
                <w:sz w:val="2"/>
              </w:rPr>
            </w:pPr>
          </w:p>
        </w:tc>
        <w:tc>
          <w:tcPr>
            <w:tcW w:w="5031" w:type="dxa"/>
            <w:tcBorders>
              <w:top w:val="nil"/>
            </w:tcBorders>
            <w:vAlign w:val="center"/>
          </w:tcPr>
          <w:p w:rsidR="00A15D63" w:rsidRPr="003B2321" w:rsidRDefault="00A15D63" w:rsidP="00A15D63">
            <w:pPr>
              <w:pStyle w:val="TableParagraph"/>
              <w:spacing w:before="0"/>
              <w:ind w:left="113" w:right="113"/>
              <w:jc w:val="center"/>
              <w:rPr>
                <w:sz w:val="2"/>
              </w:rPr>
            </w:pPr>
          </w:p>
        </w:tc>
      </w:tr>
      <w:tr w:rsidR="00A15D63" w:rsidRPr="003B2321" w:rsidTr="00A15D63">
        <w:trPr>
          <w:trHeight w:val="181"/>
        </w:trPr>
        <w:tc>
          <w:tcPr>
            <w:tcW w:w="1829" w:type="dxa"/>
            <w:vMerge/>
            <w:tcBorders>
              <w:top w:val="nil"/>
              <w:bottom w:val="nil"/>
            </w:tcBorders>
            <w:vAlign w:val="center"/>
          </w:tcPr>
          <w:p w:rsidR="00A15D63" w:rsidRPr="003B2321" w:rsidRDefault="00A15D63" w:rsidP="00A15D63">
            <w:pPr>
              <w:ind w:left="113" w:right="113"/>
              <w:jc w:val="center"/>
              <w:rPr>
                <w:sz w:val="2"/>
                <w:szCs w:val="2"/>
              </w:rPr>
            </w:pPr>
          </w:p>
        </w:tc>
        <w:tc>
          <w:tcPr>
            <w:tcW w:w="2835" w:type="dxa"/>
            <w:vMerge w:val="restart"/>
            <w:vAlign w:val="center"/>
          </w:tcPr>
          <w:p w:rsidR="00A15D63" w:rsidRPr="003B2321" w:rsidRDefault="00A15D63" w:rsidP="00A15D63">
            <w:pPr>
              <w:pStyle w:val="TableParagraph"/>
              <w:spacing w:before="0"/>
              <w:ind w:left="113" w:right="113"/>
              <w:jc w:val="center"/>
              <w:rPr>
                <w:sz w:val="24"/>
              </w:rPr>
            </w:pPr>
            <w:r w:rsidRPr="003B2321">
              <w:rPr>
                <w:sz w:val="24"/>
              </w:rPr>
              <w:t>8–10часов</w:t>
            </w:r>
          </w:p>
        </w:tc>
        <w:tc>
          <w:tcPr>
            <w:tcW w:w="5031" w:type="dxa"/>
            <w:vMerge w:val="restart"/>
            <w:vAlign w:val="center"/>
          </w:tcPr>
          <w:p w:rsidR="00A15D63" w:rsidRPr="003B2321" w:rsidRDefault="00A15D63" w:rsidP="00A15D63">
            <w:pPr>
              <w:pStyle w:val="TableParagraph"/>
              <w:spacing w:before="0"/>
              <w:ind w:left="113" w:right="113"/>
              <w:jc w:val="center"/>
              <w:rPr>
                <w:sz w:val="24"/>
              </w:rPr>
            </w:pPr>
            <w:r w:rsidRPr="003B2321">
              <w:rPr>
                <w:sz w:val="24"/>
              </w:rPr>
              <w:t>завтрак,второйзавтрак,обедиполдник</w:t>
            </w:r>
          </w:p>
        </w:tc>
      </w:tr>
      <w:tr w:rsidR="00A15D63" w:rsidRPr="003B2321" w:rsidTr="00A15D63">
        <w:trPr>
          <w:trHeight w:val="276"/>
        </w:trPr>
        <w:tc>
          <w:tcPr>
            <w:tcW w:w="1829" w:type="dxa"/>
            <w:vMerge w:val="restart"/>
            <w:tcBorders>
              <w:top w:val="nil"/>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присмотру</w:t>
            </w:r>
          </w:p>
        </w:tc>
        <w:tc>
          <w:tcPr>
            <w:tcW w:w="2835" w:type="dxa"/>
            <w:vMerge/>
            <w:tcBorders>
              <w:top w:val="nil"/>
            </w:tcBorders>
            <w:vAlign w:val="center"/>
          </w:tcPr>
          <w:p w:rsidR="00A15D63" w:rsidRPr="003B2321" w:rsidRDefault="00A15D63" w:rsidP="00A15D63">
            <w:pPr>
              <w:ind w:left="113" w:right="113"/>
              <w:jc w:val="center"/>
              <w:rPr>
                <w:sz w:val="2"/>
                <w:szCs w:val="2"/>
              </w:rPr>
            </w:pPr>
          </w:p>
        </w:tc>
        <w:tc>
          <w:tcPr>
            <w:tcW w:w="5031" w:type="dxa"/>
            <w:vMerge/>
            <w:tcBorders>
              <w:top w:val="nil"/>
            </w:tcBorders>
            <w:vAlign w:val="center"/>
          </w:tcPr>
          <w:p w:rsidR="00A15D63" w:rsidRPr="003B2321" w:rsidRDefault="00A15D63" w:rsidP="00A15D63">
            <w:pPr>
              <w:ind w:left="113" w:right="113"/>
              <w:jc w:val="center"/>
              <w:rPr>
                <w:sz w:val="2"/>
                <w:szCs w:val="2"/>
              </w:rPr>
            </w:pPr>
          </w:p>
        </w:tc>
      </w:tr>
      <w:tr w:rsidR="00A15D63" w:rsidRPr="003B2321" w:rsidTr="00A15D63">
        <w:trPr>
          <w:trHeight w:val="277"/>
        </w:trPr>
        <w:tc>
          <w:tcPr>
            <w:tcW w:w="1829" w:type="dxa"/>
            <w:vMerge/>
            <w:tcBorders>
              <w:top w:val="nil"/>
              <w:bottom w:val="nil"/>
            </w:tcBorders>
            <w:vAlign w:val="center"/>
          </w:tcPr>
          <w:p w:rsidR="00A15D63" w:rsidRPr="003B2321" w:rsidRDefault="00A15D63" w:rsidP="00A15D63">
            <w:pPr>
              <w:ind w:left="113" w:right="113"/>
              <w:jc w:val="center"/>
              <w:rPr>
                <w:sz w:val="2"/>
                <w:szCs w:val="2"/>
              </w:rPr>
            </w:pPr>
          </w:p>
        </w:tc>
        <w:tc>
          <w:tcPr>
            <w:tcW w:w="2835" w:type="dxa"/>
            <w:vAlign w:val="center"/>
          </w:tcPr>
          <w:p w:rsidR="00A15D63" w:rsidRPr="003B2321" w:rsidRDefault="00A15D63" w:rsidP="00A15D63">
            <w:pPr>
              <w:pStyle w:val="TableParagraph"/>
              <w:spacing w:before="0"/>
              <w:ind w:left="113" w:right="113"/>
              <w:jc w:val="center"/>
              <w:rPr>
                <w:sz w:val="24"/>
              </w:rPr>
            </w:pPr>
            <w:r w:rsidRPr="003B2321">
              <w:rPr>
                <w:sz w:val="24"/>
              </w:rPr>
              <w:t>11–12часов</w:t>
            </w:r>
          </w:p>
        </w:tc>
        <w:tc>
          <w:tcPr>
            <w:tcW w:w="5031" w:type="dxa"/>
            <w:vAlign w:val="center"/>
          </w:tcPr>
          <w:p w:rsidR="00A15D63" w:rsidRPr="003B2321" w:rsidRDefault="00A15D63" w:rsidP="00A15D63">
            <w:pPr>
              <w:pStyle w:val="TableParagraph"/>
              <w:spacing w:before="0"/>
              <w:ind w:left="113" w:right="113"/>
              <w:jc w:val="center"/>
              <w:rPr>
                <w:sz w:val="24"/>
              </w:rPr>
            </w:pPr>
            <w:r w:rsidRPr="003B2321">
              <w:rPr>
                <w:sz w:val="24"/>
              </w:rPr>
              <w:t>завтрак,второйзавтрак,обед,полдникиужин</w:t>
            </w:r>
          </w:p>
        </w:tc>
      </w:tr>
      <w:tr w:rsidR="00A15D63" w:rsidRPr="003B2321" w:rsidTr="00A15D63">
        <w:trPr>
          <w:trHeight w:val="272"/>
        </w:trPr>
        <w:tc>
          <w:tcPr>
            <w:tcW w:w="1829" w:type="dxa"/>
            <w:tcBorders>
              <w:top w:val="nil"/>
              <w:bottom w:val="nil"/>
            </w:tcBorders>
            <w:vAlign w:val="center"/>
          </w:tcPr>
          <w:p w:rsidR="00A15D63" w:rsidRPr="003B2321" w:rsidRDefault="00A15D63" w:rsidP="00A15D63">
            <w:pPr>
              <w:pStyle w:val="TableParagraph"/>
              <w:spacing w:before="0"/>
              <w:ind w:left="113" w:right="113"/>
              <w:jc w:val="center"/>
              <w:rPr>
                <w:sz w:val="20"/>
              </w:rPr>
            </w:pPr>
          </w:p>
        </w:tc>
        <w:tc>
          <w:tcPr>
            <w:tcW w:w="2835" w:type="dxa"/>
            <w:tcBorders>
              <w:bottom w:val="nil"/>
            </w:tcBorders>
            <w:vAlign w:val="center"/>
          </w:tcPr>
          <w:p w:rsidR="00A15D63" w:rsidRPr="003B2321" w:rsidRDefault="00A15D63" w:rsidP="00A15D63">
            <w:pPr>
              <w:pStyle w:val="TableParagraph"/>
              <w:spacing w:before="0"/>
              <w:ind w:left="113" w:right="113"/>
              <w:jc w:val="center"/>
              <w:rPr>
                <w:sz w:val="24"/>
              </w:rPr>
            </w:pPr>
            <w:r w:rsidRPr="003B2321">
              <w:rPr>
                <w:sz w:val="24"/>
              </w:rPr>
              <w:t>круглосуточно</w:t>
            </w:r>
          </w:p>
        </w:tc>
        <w:tc>
          <w:tcPr>
            <w:tcW w:w="5031" w:type="dxa"/>
            <w:tcBorders>
              <w:bottom w:val="nil"/>
            </w:tcBorders>
            <w:vAlign w:val="center"/>
          </w:tcPr>
          <w:p w:rsidR="00A15D63" w:rsidRPr="003B2321" w:rsidRDefault="00A15D63" w:rsidP="00A15D63">
            <w:pPr>
              <w:pStyle w:val="TableParagraph"/>
              <w:spacing w:before="0"/>
              <w:ind w:left="113" w:right="113"/>
              <w:jc w:val="center"/>
              <w:rPr>
                <w:sz w:val="24"/>
                <w:lang w:val="ru-RU"/>
              </w:rPr>
            </w:pPr>
            <w:r w:rsidRPr="003B2321">
              <w:rPr>
                <w:sz w:val="24"/>
                <w:lang w:val="ru-RU"/>
              </w:rPr>
              <w:t>завтрак,второйзавтрак,обед,полдник,ужин,</w:t>
            </w:r>
          </w:p>
        </w:tc>
      </w:tr>
      <w:tr w:rsidR="00A15D63" w:rsidRPr="003B2321" w:rsidTr="00A15D63">
        <w:trPr>
          <w:trHeight w:val="278"/>
        </w:trPr>
        <w:tc>
          <w:tcPr>
            <w:tcW w:w="1829" w:type="dxa"/>
            <w:tcBorders>
              <w:top w:val="nil"/>
            </w:tcBorders>
          </w:tcPr>
          <w:p w:rsidR="00A15D63" w:rsidRPr="003B2321" w:rsidRDefault="00A15D63" w:rsidP="00A15D63">
            <w:pPr>
              <w:pStyle w:val="TableParagraph"/>
              <w:spacing w:before="0"/>
              <w:ind w:left="113" w:right="113"/>
              <w:rPr>
                <w:sz w:val="20"/>
                <w:lang w:val="ru-RU"/>
              </w:rPr>
            </w:pPr>
          </w:p>
        </w:tc>
        <w:tc>
          <w:tcPr>
            <w:tcW w:w="2835" w:type="dxa"/>
            <w:tcBorders>
              <w:top w:val="nil"/>
            </w:tcBorders>
          </w:tcPr>
          <w:p w:rsidR="00A15D63" w:rsidRPr="003B2321" w:rsidRDefault="00A15D63" w:rsidP="00A15D63">
            <w:pPr>
              <w:pStyle w:val="TableParagraph"/>
              <w:spacing w:before="0"/>
              <w:ind w:left="113" w:right="113"/>
              <w:rPr>
                <w:sz w:val="20"/>
                <w:lang w:val="ru-RU"/>
              </w:rPr>
            </w:pPr>
          </w:p>
        </w:tc>
        <w:tc>
          <w:tcPr>
            <w:tcW w:w="5031" w:type="dxa"/>
            <w:tcBorders>
              <w:top w:val="nil"/>
            </w:tcBorders>
          </w:tcPr>
          <w:p w:rsidR="00A15D63" w:rsidRPr="003B2321" w:rsidRDefault="00A15D63" w:rsidP="00A15D63">
            <w:pPr>
              <w:pStyle w:val="TableParagraph"/>
              <w:spacing w:before="0"/>
              <w:ind w:left="113" w:right="113"/>
              <w:rPr>
                <w:sz w:val="24"/>
              </w:rPr>
            </w:pPr>
            <w:r w:rsidRPr="003B2321">
              <w:rPr>
                <w:sz w:val="24"/>
              </w:rPr>
              <w:t>второйужин</w:t>
            </w:r>
          </w:p>
        </w:tc>
      </w:tr>
    </w:tbl>
    <w:p w:rsidR="00A15D63" w:rsidRPr="003B2321" w:rsidRDefault="00A15D63" w:rsidP="00A15D63">
      <w:pPr>
        <w:pStyle w:val="a4"/>
        <w:spacing w:before="3"/>
        <w:jc w:val="left"/>
        <w:rPr>
          <w:b/>
          <w:sz w:val="19"/>
        </w:rPr>
      </w:pPr>
    </w:p>
    <w:p w:rsidR="00A15D63" w:rsidRPr="003B2321" w:rsidRDefault="00A15D63" w:rsidP="00A15D63">
      <w:pPr>
        <w:pStyle w:val="a4"/>
        <w:spacing w:before="90" w:line="278" w:lineRule="auto"/>
        <w:ind w:right="248"/>
        <w:jc w:val="left"/>
      </w:pPr>
      <w:r w:rsidRPr="003B2321">
        <w:lastRenderedPageBreak/>
        <w:t>Организацияможетсамостоятельноприниматьрешениеоналичиивторогозавтракаиужина,руководствуясьследующимиположениямиСанПиНпопитанию:</w:t>
      </w:r>
    </w:p>
    <w:p w:rsidR="00A15D63" w:rsidRPr="003B2321" w:rsidRDefault="00A15D63" w:rsidP="00D942E5">
      <w:pPr>
        <w:pStyle w:val="a8"/>
        <w:widowControl w:val="0"/>
        <w:numPr>
          <w:ilvl w:val="3"/>
          <w:numId w:val="69"/>
        </w:numPr>
        <w:tabs>
          <w:tab w:val="left" w:pos="1565"/>
        </w:tabs>
        <w:autoSpaceDE w:val="0"/>
        <w:autoSpaceDN w:val="0"/>
        <w:spacing w:line="276" w:lineRule="auto"/>
        <w:ind w:right="247" w:firstLine="480"/>
        <w:contextualSpacing w:val="0"/>
      </w:pPr>
      <w:r w:rsidRPr="003B2321">
        <w:t>Приотсутствиивторого завтракакалорийностьосновногозавтракадолжнабытьувеличенана5%соответственно.</w:t>
      </w:r>
    </w:p>
    <w:p w:rsidR="00A15D63" w:rsidRPr="003B2321" w:rsidRDefault="00A15D63" w:rsidP="00D942E5">
      <w:pPr>
        <w:pStyle w:val="a8"/>
        <w:widowControl w:val="0"/>
        <w:numPr>
          <w:ilvl w:val="3"/>
          <w:numId w:val="69"/>
        </w:numPr>
        <w:autoSpaceDE w:val="0"/>
        <w:autoSpaceDN w:val="0"/>
        <w:spacing w:before="40" w:line="276" w:lineRule="auto"/>
        <w:ind w:left="142" w:firstLine="0"/>
        <w:contextualSpacing w:val="0"/>
        <w:jc w:val="both"/>
      </w:pPr>
      <w:r w:rsidRPr="003B2321">
        <w:t>При12-часовомпребываниивозможнаорганизациякакотдельногополдника,таки«уплотненного»полдника с включениемблюдужина ис распределением калорийностисуточногорациона30%.</w:t>
      </w:r>
    </w:p>
    <w:p w:rsidR="00A15D63" w:rsidRPr="003B2321" w:rsidRDefault="00A15D63" w:rsidP="00A15D63">
      <w:pPr>
        <w:pStyle w:val="a4"/>
        <w:spacing w:line="276" w:lineRule="auto"/>
        <w:ind w:right="242"/>
      </w:pPr>
      <w:r w:rsidRPr="003B2321">
        <w:t>Нижеприведеныпримерныережимыднядлядетейразноговозрастапри12-часовомпребывании в образовательной организации, составленные с учетом Гигиенических нормативов,СанПиН по питанию. В распорядке учтены требования к длительности режимных процессов (сна,образовательнойдеятельности,прогулки),количеству,временипроведенияидлительностиобязательных приемовпищи(завтрака,второгозавтрака,обеда,полдника,ужина).</w:t>
      </w:r>
    </w:p>
    <w:p w:rsidR="00A15D63" w:rsidRPr="003B2321" w:rsidRDefault="00A15D63" w:rsidP="00A15D63">
      <w:pPr>
        <w:pStyle w:val="a4"/>
        <w:spacing w:before="10"/>
        <w:jc w:val="left"/>
        <w:rPr>
          <w:sz w:val="27"/>
        </w:rPr>
      </w:pPr>
    </w:p>
    <w:p w:rsidR="00A15D63" w:rsidRPr="003B2321" w:rsidRDefault="00A15D63" w:rsidP="00A15D63">
      <w:pPr>
        <w:spacing w:line="271" w:lineRule="auto"/>
        <w:ind w:firstLine="709"/>
      </w:pPr>
      <w:r w:rsidRPr="003B2321">
        <w:t xml:space="preserve">Режим </w:t>
      </w:r>
      <w:r w:rsidRPr="003B2321">
        <w:tab/>
        <w:t xml:space="preserve">строится </w:t>
      </w:r>
      <w:r w:rsidRPr="003B2321">
        <w:tab/>
        <w:t xml:space="preserve">в </w:t>
      </w:r>
      <w:r w:rsidRPr="003B2321">
        <w:tab/>
        <w:t xml:space="preserve">строгом </w:t>
      </w:r>
      <w:r w:rsidRPr="003B2321">
        <w:tab/>
        <w:t xml:space="preserve">соответствии </w:t>
      </w:r>
      <w:r w:rsidRPr="003B2321">
        <w:tab/>
        <w:t xml:space="preserve">с </w:t>
      </w:r>
      <w:r w:rsidRPr="003B2321">
        <w:tab/>
        <w:t xml:space="preserve">санитарно-гигиеническими требованиями. </w:t>
      </w:r>
      <w:r w:rsidRPr="003B2321">
        <w:tab/>
        <w:t xml:space="preserve">Он </w:t>
      </w:r>
      <w:r w:rsidRPr="003B2321">
        <w:tab/>
        <w:t xml:space="preserve">предусматривает </w:t>
      </w:r>
      <w:r w:rsidRPr="003B2321">
        <w:tab/>
        <w:t>разнообразную совместную образовательную деятельность дошкольников с педагогом и самостоятельную деятельность по интересам и выбору детей. Не реже 1—2-х  раз в месяц в старшей и подготовительной группах проводятся физкультурные развлечения — активная форма двигательного досуга детей.</w:t>
      </w:r>
    </w:p>
    <w:p w:rsidR="00A15D63" w:rsidRPr="003B2321" w:rsidRDefault="00A15D63" w:rsidP="00A15D63">
      <w:pPr>
        <w:spacing w:line="271" w:lineRule="auto"/>
        <w:ind w:firstLine="709"/>
      </w:pPr>
    </w:p>
    <w:p w:rsidR="00A15D63" w:rsidRPr="00A92AD6" w:rsidRDefault="00A15D63" w:rsidP="00A15D63">
      <w:pPr>
        <w:spacing w:line="271" w:lineRule="auto"/>
        <w:ind w:firstLine="709"/>
        <w:jc w:val="center"/>
        <w:rPr>
          <w:sz w:val="28"/>
        </w:rPr>
      </w:pPr>
      <w:r w:rsidRPr="00A92AD6">
        <w:rPr>
          <w:b/>
          <w:sz w:val="32"/>
        </w:rPr>
        <w:t>Режим дня в холодный период</w:t>
      </w:r>
    </w:p>
    <w:p w:rsidR="00A15D63" w:rsidRPr="00A92AD6" w:rsidRDefault="00A15D63" w:rsidP="00A15D63">
      <w:pPr>
        <w:pStyle w:val="1"/>
        <w:tabs>
          <w:tab w:val="center" w:pos="1644"/>
        </w:tabs>
        <w:ind w:left="-15"/>
        <w:jc w:val="center"/>
        <w:rPr>
          <w:sz w:val="32"/>
        </w:rPr>
      </w:pPr>
      <w:r w:rsidRPr="00A92AD6">
        <w:rPr>
          <w:sz w:val="32"/>
        </w:rPr>
        <w:t>Младшая группа</w:t>
      </w:r>
    </w:p>
    <w:p w:rsidR="00A15D63" w:rsidRPr="003B2321" w:rsidRDefault="00A15D63" w:rsidP="00A15D63">
      <w:pPr>
        <w:spacing w:line="259" w:lineRule="auto"/>
      </w:pPr>
    </w:p>
    <w:tbl>
      <w:tblPr>
        <w:tblStyle w:val="TableGrid"/>
        <w:tblW w:w="9586" w:type="dxa"/>
        <w:tblInd w:w="-114" w:type="dxa"/>
        <w:tblCellMar>
          <w:left w:w="114" w:type="dxa"/>
          <w:right w:w="58" w:type="dxa"/>
        </w:tblCellMar>
        <w:tblLook w:val="04A0"/>
      </w:tblPr>
      <w:tblGrid>
        <w:gridCol w:w="2271"/>
        <w:gridCol w:w="7315"/>
      </w:tblGrid>
      <w:tr w:rsidR="00A15D63" w:rsidRPr="003B2321" w:rsidTr="00A15D63">
        <w:trPr>
          <w:trHeight w:val="553"/>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p w:rsidR="00A15D63" w:rsidRPr="003B2321" w:rsidRDefault="00A15D63" w:rsidP="00A15D63">
            <w:pPr>
              <w:spacing w:line="259" w:lineRule="auto"/>
            </w:pP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Занятия по интересам. Индивидуальная работа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8.20 - 8.30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8.30 - 8.35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8.35 - 9.00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10.20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Непосредственная  образовательная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10.20 – 11.40</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Прогулка. Возвращение с прогулки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11.40 – 12.00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12.00 – 12.10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12.10 – 15.00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15.20 – 15.40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самостоятельная деятельность Прогулка (в зависимости от погодных условий). Уход детей домой. </w:t>
            </w:r>
          </w:p>
        </w:tc>
      </w:tr>
    </w:tbl>
    <w:p w:rsidR="00A15D63" w:rsidRPr="003B2321" w:rsidRDefault="00A15D63" w:rsidP="00A15D63">
      <w:pPr>
        <w:spacing w:line="259" w:lineRule="auto"/>
      </w:pPr>
    </w:p>
    <w:p w:rsidR="00A15D63" w:rsidRPr="003B2321" w:rsidRDefault="00A15D63" w:rsidP="00A15D63">
      <w:pPr>
        <w:spacing w:line="259" w:lineRule="auto"/>
      </w:pPr>
    </w:p>
    <w:p w:rsidR="00A15D63" w:rsidRPr="00A92AD6" w:rsidRDefault="00A15D63" w:rsidP="00A15D63">
      <w:pPr>
        <w:pStyle w:val="1"/>
        <w:ind w:left="-5"/>
        <w:jc w:val="center"/>
        <w:rPr>
          <w:sz w:val="28"/>
        </w:rPr>
      </w:pPr>
      <w:r w:rsidRPr="00A92AD6">
        <w:rPr>
          <w:sz w:val="28"/>
        </w:rPr>
        <w:t>Средняя группа</w:t>
      </w:r>
    </w:p>
    <w:p w:rsidR="00A15D63" w:rsidRPr="003B2321" w:rsidRDefault="00A15D63" w:rsidP="00A15D63">
      <w:pPr>
        <w:spacing w:line="259" w:lineRule="auto"/>
      </w:pPr>
    </w:p>
    <w:tbl>
      <w:tblPr>
        <w:tblStyle w:val="TableGrid"/>
        <w:tblW w:w="9586" w:type="dxa"/>
        <w:tblInd w:w="-114" w:type="dxa"/>
        <w:tblCellMar>
          <w:left w:w="114" w:type="dxa"/>
          <w:right w:w="44" w:type="dxa"/>
        </w:tblCellMar>
        <w:tblLook w:val="04A0"/>
      </w:tblPr>
      <w:tblGrid>
        <w:gridCol w:w="2271"/>
        <w:gridCol w:w="7315"/>
      </w:tblGrid>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lastRenderedPageBreak/>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Занятия по интересам. Индивидуальная работа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8.20 – 8.30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8.35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10.00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Непосредственная  образовательная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10.00 – 10.20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подготовка к прогулке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10.20 – 11.40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Возвращение с прогулки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   11.50 – 12.20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12.20 – 12.30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12.30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15.25 – 15.40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553"/>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 Игры, самостоятельная деятельность Прогулка (в зависимости от погодных условий). Уход детей домой. </w:t>
            </w:r>
          </w:p>
        </w:tc>
      </w:tr>
    </w:tbl>
    <w:p w:rsidR="00A15D63" w:rsidRPr="003B2321" w:rsidRDefault="00A15D63" w:rsidP="00A15D63">
      <w:pPr>
        <w:spacing w:after="26" w:line="259" w:lineRule="auto"/>
      </w:pPr>
    </w:p>
    <w:p w:rsidR="00A15D63" w:rsidRPr="00A92AD6" w:rsidRDefault="00A15D63" w:rsidP="00A15D63">
      <w:pPr>
        <w:pStyle w:val="1"/>
        <w:ind w:left="-5"/>
        <w:jc w:val="center"/>
        <w:rPr>
          <w:sz w:val="28"/>
        </w:rPr>
      </w:pPr>
      <w:r w:rsidRPr="00A92AD6">
        <w:rPr>
          <w:sz w:val="28"/>
        </w:rPr>
        <w:t>Старшая группа</w:t>
      </w:r>
    </w:p>
    <w:p w:rsidR="00A15D63" w:rsidRPr="003B2321" w:rsidRDefault="00A15D63" w:rsidP="00A15D63">
      <w:pPr>
        <w:spacing w:line="259" w:lineRule="auto"/>
      </w:pPr>
    </w:p>
    <w:tbl>
      <w:tblPr>
        <w:tblStyle w:val="TableGrid"/>
        <w:tblW w:w="9586" w:type="dxa"/>
        <w:tblInd w:w="-114" w:type="dxa"/>
        <w:tblCellMar>
          <w:left w:w="114" w:type="dxa"/>
          <w:right w:w="51" w:type="dxa"/>
        </w:tblCellMar>
        <w:tblLook w:val="04A0"/>
      </w:tblPr>
      <w:tblGrid>
        <w:gridCol w:w="2271"/>
        <w:gridCol w:w="7315"/>
      </w:tblGrid>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Занятия по интересам. Индивидуальная работа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8.20 – 8.30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8.35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10.40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Непосредственная  образовательная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10.40 – 11.00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подготовка к прогулке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11.00 – 12.10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Возвращение с прогулки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12.20 – 12.50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12.50 – 13.00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13.00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53"/>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16.00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самостоятельная деятельность Прогулка (в зависимости от погодных условий). Уход детей домой. </w:t>
            </w:r>
          </w:p>
        </w:tc>
      </w:tr>
    </w:tbl>
    <w:p w:rsidR="00A15D63" w:rsidRPr="003B2321" w:rsidRDefault="00A15D63" w:rsidP="00A15D63">
      <w:pPr>
        <w:spacing w:after="27" w:line="259" w:lineRule="auto"/>
      </w:pPr>
    </w:p>
    <w:p w:rsidR="00A15D63" w:rsidRPr="00A92AD6" w:rsidRDefault="00A15D63" w:rsidP="00A92AD6">
      <w:pPr>
        <w:pStyle w:val="1"/>
        <w:ind w:left="-5"/>
        <w:jc w:val="center"/>
        <w:rPr>
          <w:sz w:val="28"/>
        </w:rPr>
      </w:pPr>
      <w:r w:rsidRPr="00A92AD6">
        <w:rPr>
          <w:sz w:val="28"/>
        </w:rPr>
        <w:t>Подготовительная группа</w:t>
      </w:r>
    </w:p>
    <w:p w:rsidR="00A15D63" w:rsidRPr="003B2321" w:rsidRDefault="00A15D63" w:rsidP="00A15D63">
      <w:pPr>
        <w:spacing w:line="259" w:lineRule="auto"/>
      </w:pPr>
    </w:p>
    <w:tbl>
      <w:tblPr>
        <w:tblStyle w:val="TableGrid"/>
        <w:tblW w:w="9586" w:type="dxa"/>
        <w:tblInd w:w="-114" w:type="dxa"/>
        <w:tblCellMar>
          <w:left w:w="114" w:type="dxa"/>
          <w:right w:w="58" w:type="dxa"/>
        </w:tblCellMar>
        <w:tblLook w:val="04A0"/>
      </w:tblPr>
      <w:tblGrid>
        <w:gridCol w:w="2271"/>
        <w:gridCol w:w="7315"/>
      </w:tblGrid>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Занятия по интересам. Индивидуальная работа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8.40 – 8.45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11.30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Непосредственная  образовательная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lastRenderedPageBreak/>
              <w:t xml:space="preserve">11.30 – 11.40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прогулке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11.40 – 12.30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Возвращение с прогулки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12.30 – 13.00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13.00 – 13.10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13.10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65"/>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15.30 – 15.40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553"/>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самостоятельная деятельность Прогулка (в зависимости от погодных условий). Уход детей домой. </w:t>
            </w:r>
          </w:p>
        </w:tc>
      </w:tr>
    </w:tbl>
    <w:p w:rsidR="00A15D63" w:rsidRPr="003B2321" w:rsidRDefault="00A15D63" w:rsidP="00A15D63">
      <w:pPr>
        <w:spacing w:line="259" w:lineRule="auto"/>
      </w:pPr>
    </w:p>
    <w:p w:rsidR="00A15D63" w:rsidRPr="00A92AD6" w:rsidRDefault="00A15D63" w:rsidP="00A92AD6">
      <w:pPr>
        <w:spacing w:after="26" w:line="259" w:lineRule="auto"/>
        <w:ind w:right="140"/>
        <w:jc w:val="center"/>
        <w:rPr>
          <w:sz w:val="28"/>
        </w:rPr>
      </w:pPr>
      <w:r w:rsidRPr="00A92AD6">
        <w:rPr>
          <w:b/>
          <w:sz w:val="28"/>
        </w:rPr>
        <w:t>РЕЖИМ ДНЯ</w:t>
      </w:r>
    </w:p>
    <w:p w:rsidR="00A15D63" w:rsidRPr="00A92AD6" w:rsidRDefault="00A15D63" w:rsidP="00A92AD6">
      <w:pPr>
        <w:spacing w:line="259" w:lineRule="auto"/>
        <w:ind w:left="-5" w:right="140" w:hanging="10"/>
        <w:jc w:val="center"/>
        <w:rPr>
          <w:sz w:val="28"/>
        </w:rPr>
      </w:pPr>
      <w:r w:rsidRPr="00A92AD6">
        <w:rPr>
          <w:b/>
          <w:sz w:val="28"/>
        </w:rPr>
        <w:t>Летний период года</w:t>
      </w:r>
    </w:p>
    <w:p w:rsidR="00A15D63" w:rsidRPr="00A92AD6" w:rsidRDefault="00A15D63" w:rsidP="00A15D63">
      <w:pPr>
        <w:pStyle w:val="1"/>
        <w:ind w:left="-5"/>
        <w:jc w:val="center"/>
        <w:rPr>
          <w:sz w:val="32"/>
        </w:rPr>
      </w:pPr>
      <w:r w:rsidRPr="00A92AD6">
        <w:rPr>
          <w:sz w:val="32"/>
        </w:rPr>
        <w:t>Младшая группа</w:t>
      </w:r>
    </w:p>
    <w:tbl>
      <w:tblPr>
        <w:tblStyle w:val="TableGrid"/>
        <w:tblW w:w="9586" w:type="dxa"/>
        <w:tblInd w:w="-114" w:type="dxa"/>
        <w:tblCellMar>
          <w:left w:w="114" w:type="dxa"/>
          <w:right w:w="43" w:type="dxa"/>
        </w:tblCellMar>
        <w:tblLook w:val="04A0"/>
      </w:tblPr>
      <w:tblGrid>
        <w:gridCol w:w="2271"/>
        <w:gridCol w:w="7315"/>
      </w:tblGrid>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на улице. Игры.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8.20 – 8.30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разминка на улице. </w:t>
            </w:r>
          </w:p>
        </w:tc>
      </w:tr>
      <w:tr w:rsidR="00A15D63" w:rsidRPr="003B2321" w:rsidTr="00292BCB">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8.35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8.35 – 9.00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292BCB">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9.30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свободная деятельность детей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9.30 – 9.40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 Подготовка к прогулке  </w:t>
            </w:r>
          </w:p>
        </w:tc>
      </w:tr>
      <w:tr w:rsidR="00A15D63" w:rsidRPr="003B2321" w:rsidTr="00292BCB">
        <w:trPr>
          <w:trHeight w:val="111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 9.40 – 11.30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ind w:right="58"/>
            </w:pPr>
            <w:r w:rsidRPr="003B2321">
              <w:t xml:space="preserve">Прогулка (наблюдение, подвижные игры, сюжетно ролевые игры, игры с водой, игры с песком, закаливающие процедуры: солнечные и воздушные ванны, соблюдение питьевого режима, свободная деятельность детей). Возвращение с прогулки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11.30 – 12.00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292BCB">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12.00 – 12.10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12.10 – 15.00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292BCB">
        <w:trPr>
          <w:trHeight w:val="552"/>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15.20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292BCB">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15.20 – 15.40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292BCB">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16.30 </w:t>
            </w:r>
          </w:p>
        </w:tc>
        <w:tc>
          <w:tcPr>
            <w:tcW w:w="7315"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Уход детей домой. </w:t>
            </w:r>
          </w:p>
        </w:tc>
      </w:tr>
    </w:tbl>
    <w:p w:rsidR="00A15D63" w:rsidRPr="003B2321" w:rsidRDefault="00A15D63" w:rsidP="00A15D63">
      <w:pPr>
        <w:spacing w:after="25" w:line="259" w:lineRule="auto"/>
      </w:pPr>
    </w:p>
    <w:p w:rsidR="00A15D63" w:rsidRPr="00A92AD6" w:rsidRDefault="00A15D63" w:rsidP="00A15D63">
      <w:pPr>
        <w:pStyle w:val="1"/>
        <w:ind w:left="-5"/>
        <w:jc w:val="center"/>
        <w:rPr>
          <w:sz w:val="28"/>
        </w:rPr>
      </w:pPr>
      <w:r w:rsidRPr="00A92AD6">
        <w:rPr>
          <w:sz w:val="28"/>
        </w:rPr>
        <w:t>Средняя группа</w:t>
      </w:r>
    </w:p>
    <w:p w:rsidR="00A15D63" w:rsidRPr="003B2321" w:rsidRDefault="00A15D63" w:rsidP="00A15D63">
      <w:pPr>
        <w:spacing w:line="259" w:lineRule="auto"/>
      </w:pPr>
    </w:p>
    <w:tbl>
      <w:tblPr>
        <w:tblStyle w:val="TableGrid"/>
        <w:tblW w:w="9586" w:type="dxa"/>
        <w:tblInd w:w="-114" w:type="dxa"/>
        <w:tblCellMar>
          <w:left w:w="114" w:type="dxa"/>
          <w:right w:w="45" w:type="dxa"/>
        </w:tblCellMar>
        <w:tblLook w:val="04A0"/>
      </w:tblPr>
      <w:tblGrid>
        <w:gridCol w:w="2271"/>
        <w:gridCol w:w="7315"/>
      </w:tblGrid>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на улице. Игры.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8.20 – 8.30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разминка на улице.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8.35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9.30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свободная деятельность детей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9.30 – 9.40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 Подготовка к прогулке  </w:t>
            </w:r>
          </w:p>
        </w:tc>
      </w:tr>
      <w:tr w:rsidR="00A15D63" w:rsidRPr="003B2321" w:rsidTr="00A15D63">
        <w:trPr>
          <w:trHeight w:val="111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lastRenderedPageBreak/>
              <w:t xml:space="preserve"> 9.40 – 11.40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ind w:right="58"/>
            </w:pPr>
            <w:r w:rsidRPr="003B2321">
              <w:t xml:space="preserve">Прогулка (наблюдение, подвижные игры, сюжетно ролевые игры, игры с водой, игры с песком, закаливающие процедуры: солнечные и воздушные ванны, соблюдение питьевого режима, свободная деятельность детей). Возвращение с прогулки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11.40 – 12.10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12.10 – 12.20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12.20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15.25 – 15.40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Уход детей домой. </w:t>
            </w:r>
          </w:p>
        </w:tc>
      </w:tr>
    </w:tbl>
    <w:p w:rsidR="00A15D63" w:rsidRPr="003B2321" w:rsidRDefault="00A15D63" w:rsidP="00A15D63">
      <w:pPr>
        <w:spacing w:line="259" w:lineRule="auto"/>
      </w:pPr>
    </w:p>
    <w:p w:rsidR="00A15D63" w:rsidRPr="00A92AD6" w:rsidRDefault="00A15D63" w:rsidP="00A15D63">
      <w:pPr>
        <w:pStyle w:val="1"/>
        <w:ind w:left="-5"/>
        <w:jc w:val="center"/>
        <w:rPr>
          <w:sz w:val="28"/>
        </w:rPr>
      </w:pPr>
      <w:r w:rsidRPr="00A92AD6">
        <w:rPr>
          <w:sz w:val="28"/>
        </w:rPr>
        <w:t>Старшая группа</w:t>
      </w:r>
    </w:p>
    <w:p w:rsidR="00A15D63" w:rsidRPr="003B2321" w:rsidRDefault="00A15D63" w:rsidP="00A15D63">
      <w:pPr>
        <w:spacing w:line="259" w:lineRule="auto"/>
      </w:pPr>
    </w:p>
    <w:tbl>
      <w:tblPr>
        <w:tblStyle w:val="TableGrid"/>
        <w:tblW w:w="9586" w:type="dxa"/>
        <w:tblInd w:w="-114" w:type="dxa"/>
        <w:tblCellMar>
          <w:left w:w="114" w:type="dxa"/>
          <w:right w:w="49" w:type="dxa"/>
        </w:tblCellMar>
        <w:tblLook w:val="04A0"/>
      </w:tblPr>
      <w:tblGrid>
        <w:gridCol w:w="2271"/>
        <w:gridCol w:w="7315"/>
      </w:tblGrid>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на улице. Игры.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разминка на улице.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8.40 – 8.45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10.00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свободная деятельность детей.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10.00 – 10.10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прогулке </w:t>
            </w:r>
          </w:p>
        </w:tc>
      </w:tr>
      <w:tr w:rsidR="00A15D63" w:rsidRPr="003B2321" w:rsidTr="00A15D63">
        <w:trPr>
          <w:trHeight w:val="111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10.10 – 12.20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ind w:right="58"/>
            </w:pPr>
            <w:r w:rsidRPr="003B2321">
              <w:t xml:space="preserve">Прогулка (наблюдение, подвижные игры, сюжетно ролевые игры, игры с водой, игры с песком, закаливающие процедуры: солнечные и воздушные ванны, соблюдение питьевого режима, свободная деятельность детей). Возвращение с прогулки.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12.20 – 12.30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12.30 – 12.50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12.50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64"/>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15.50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276"/>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15.50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Уход детей домой. </w:t>
            </w:r>
          </w:p>
        </w:tc>
      </w:tr>
    </w:tbl>
    <w:p w:rsidR="00A15D63" w:rsidRPr="003B2321" w:rsidRDefault="00A15D63" w:rsidP="00A15D63">
      <w:pPr>
        <w:spacing w:after="26" w:line="259" w:lineRule="auto"/>
      </w:pPr>
    </w:p>
    <w:p w:rsidR="00A15D63" w:rsidRPr="00A92AD6" w:rsidRDefault="00A15D63" w:rsidP="00A15D63">
      <w:pPr>
        <w:pStyle w:val="1"/>
        <w:ind w:left="-5"/>
        <w:jc w:val="center"/>
        <w:rPr>
          <w:sz w:val="28"/>
        </w:rPr>
      </w:pPr>
      <w:r w:rsidRPr="00A92AD6">
        <w:rPr>
          <w:sz w:val="28"/>
        </w:rPr>
        <w:t>Подготовительная группа</w:t>
      </w:r>
    </w:p>
    <w:p w:rsidR="00A15D63" w:rsidRPr="003B2321" w:rsidRDefault="00A15D63" w:rsidP="00A15D63">
      <w:pPr>
        <w:spacing w:line="259" w:lineRule="auto"/>
      </w:pPr>
    </w:p>
    <w:tbl>
      <w:tblPr>
        <w:tblStyle w:val="TableGrid"/>
        <w:tblW w:w="9586" w:type="dxa"/>
        <w:tblInd w:w="-114" w:type="dxa"/>
        <w:tblCellMar>
          <w:left w:w="114" w:type="dxa"/>
          <w:right w:w="47" w:type="dxa"/>
        </w:tblCellMar>
        <w:tblLook w:val="04A0"/>
      </w:tblPr>
      <w:tblGrid>
        <w:gridCol w:w="2271"/>
        <w:gridCol w:w="7315"/>
      </w:tblGrid>
      <w:tr w:rsidR="00A15D63" w:rsidRPr="003B2321" w:rsidTr="00A15D63">
        <w:trPr>
          <w:trHeight w:val="289"/>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Время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rPr>
                <w:b/>
              </w:rPr>
              <w:t xml:space="preserve">Основная деятельность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7.30 – 8.00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Прием детей на улице.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8.30 – 8.40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Утренняя гимнастика, разминка на улице.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8.40 – 8.45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8.45 – 9.00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Завтрак </w:t>
            </w:r>
          </w:p>
        </w:tc>
      </w:tr>
      <w:tr w:rsidR="00A15D63" w:rsidRPr="003B2321" w:rsidTr="00A15D63">
        <w:trPr>
          <w:trHeight w:val="27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9.00 – 10.00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Игры, свободная деятельность детей.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10.00 – 10.10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прогулке </w:t>
            </w:r>
          </w:p>
        </w:tc>
      </w:tr>
      <w:tr w:rsidR="00A15D63" w:rsidRPr="003B2321" w:rsidTr="00A15D63">
        <w:trPr>
          <w:trHeight w:val="1117"/>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lastRenderedPageBreak/>
              <w:t xml:space="preserve">10.10 – 12.40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ind w:right="65"/>
            </w:pPr>
            <w:r w:rsidRPr="003B2321">
              <w:t xml:space="preserve">Прогулка (наблюдение, подвижные игры, сюжетно ролевые игры, игры с водой, игры с песком, закаливающие процедуры: солнечные и воздушные ванны, соблюдение питьевого режима, свободная деятельность детей). Возвращение с прогулки.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12.30 – 12.40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Подготовка к обеду. Обед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12.40 – 13.00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Гигиенические процедуры.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13.00 – 15.00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Дневной сон </w:t>
            </w:r>
          </w:p>
        </w:tc>
      </w:tr>
      <w:tr w:rsidR="00A15D63" w:rsidRPr="003B2321" w:rsidTr="00A15D63">
        <w:trPr>
          <w:trHeight w:val="552"/>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15.00 – 15.30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Пробуждение. Гимнастика после сна. Гигиенические процедуры. Игры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15.40 – 15.50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Полдник </w:t>
            </w:r>
          </w:p>
        </w:tc>
      </w:tr>
      <w:tr w:rsidR="00A15D63" w:rsidRPr="003B2321" w:rsidTr="00A15D63">
        <w:trPr>
          <w:trHeight w:val="288"/>
        </w:trPr>
        <w:tc>
          <w:tcPr>
            <w:tcW w:w="2271"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15.50 – 16.30 </w:t>
            </w:r>
          </w:p>
        </w:tc>
        <w:tc>
          <w:tcPr>
            <w:tcW w:w="7316" w:type="dxa"/>
            <w:tcBorders>
              <w:top w:val="single" w:sz="5" w:space="0" w:color="000000"/>
              <w:left w:val="single" w:sz="5" w:space="0" w:color="000000"/>
              <w:bottom w:val="single" w:sz="5" w:space="0" w:color="000000"/>
              <w:right w:val="single" w:sz="5" w:space="0" w:color="000000"/>
            </w:tcBorders>
          </w:tcPr>
          <w:p w:rsidR="00A15D63" w:rsidRPr="003B2321" w:rsidRDefault="00A15D63" w:rsidP="00A15D63">
            <w:pPr>
              <w:spacing w:line="259" w:lineRule="auto"/>
            </w:pPr>
            <w:r w:rsidRPr="003B2321">
              <w:t xml:space="preserve">Прогулка. Уход детей домой. </w:t>
            </w:r>
          </w:p>
        </w:tc>
      </w:tr>
    </w:tbl>
    <w:p w:rsidR="00A15D63" w:rsidRPr="003B2321" w:rsidRDefault="00A15D63" w:rsidP="00A15D63">
      <w:pPr>
        <w:spacing w:line="259" w:lineRule="auto"/>
      </w:pPr>
    </w:p>
    <w:p w:rsidR="00A15D63" w:rsidRPr="003B2321" w:rsidRDefault="00A15D63" w:rsidP="00A15D63">
      <w:pPr>
        <w:pStyle w:val="a4"/>
        <w:spacing w:line="276" w:lineRule="auto"/>
        <w:ind w:firstLine="709"/>
      </w:pPr>
    </w:p>
    <w:p w:rsidR="00A15D63" w:rsidRPr="003B2321" w:rsidRDefault="00A15D63" w:rsidP="00A15D63">
      <w:pPr>
        <w:pStyle w:val="a4"/>
        <w:spacing w:line="276" w:lineRule="auto"/>
        <w:ind w:firstLine="709"/>
        <w:jc w:val="center"/>
        <w:rPr>
          <w:b/>
          <w:bCs/>
          <w:sz w:val="28"/>
          <w:szCs w:val="28"/>
        </w:rPr>
      </w:pPr>
      <w:r w:rsidRPr="003B2321">
        <w:rPr>
          <w:b/>
          <w:bCs/>
          <w:sz w:val="28"/>
          <w:szCs w:val="28"/>
        </w:rPr>
        <w:t>3.5. Учебный план</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В ДОО применяется комплексно-тематический подход к</w:t>
      </w:r>
      <w:r w:rsidRPr="003B2321">
        <w:rPr>
          <w:rStyle w:val="sZamNoBreakSpace"/>
        </w:rPr>
        <w:t> </w:t>
      </w:r>
      <w:r w:rsidRPr="003B2321">
        <w:rPr>
          <w:rStyle w:val="Text21"/>
          <w:rFonts w:ascii="Times New Roman" w:hAnsi="Times New Roman"/>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3B2321">
        <w:rPr>
          <w:rStyle w:val="sZamNoBreakSpace"/>
        </w:rPr>
        <w:t> </w:t>
      </w:r>
      <w:r w:rsidRPr="003B2321">
        <w:rPr>
          <w:rStyle w:val="Text21"/>
          <w:rFonts w:ascii="Times New Roman" w:hAnsi="Times New Roman"/>
        </w:rPr>
        <w:t>качестве тем могут выступать организующие моменты, тематические недели, события, реализация проектов, сезонные явления в</w:t>
      </w:r>
      <w:r w:rsidRPr="003B2321">
        <w:rPr>
          <w:rStyle w:val="sZamNoBreakSpace"/>
        </w:rPr>
        <w:t> </w:t>
      </w:r>
      <w:r w:rsidRPr="003B2321">
        <w:rPr>
          <w:rStyle w:val="Text21"/>
          <w:rFonts w:ascii="Times New Roman" w:hAnsi="Times New Roman"/>
        </w:rPr>
        <w:t>природе, праздники, традиции. При этом, чтонемаловажно, реализация комплексно-тематического принципа тесно взаимосвязана с</w:t>
      </w:r>
      <w:r w:rsidRPr="003B2321">
        <w:rPr>
          <w:rStyle w:val="sZamNoBreakSpace"/>
        </w:rPr>
        <w:t> </w:t>
      </w:r>
      <w:r w:rsidRPr="003B2321">
        <w:rPr>
          <w:rStyle w:val="Text21"/>
          <w:rFonts w:ascii="Times New Roman" w:hAnsi="Times New Roman"/>
        </w:rPr>
        <w:t>интеграцией образовательных областей и</w:t>
      </w:r>
      <w:r w:rsidRPr="003B2321">
        <w:rPr>
          <w:rStyle w:val="sZamNoBreakSpace"/>
        </w:rPr>
        <w:t> </w:t>
      </w:r>
      <w:r w:rsidRPr="003B2321">
        <w:rPr>
          <w:rStyle w:val="Text21"/>
          <w:rFonts w:ascii="Times New Roman" w:hAnsi="Times New Roman"/>
        </w:rPr>
        <w:t>с интеграцией детских деятельностей.</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Образовательный процесс в ДОО организован в</w:t>
      </w:r>
      <w:r w:rsidRPr="003B2321">
        <w:rPr>
          <w:rStyle w:val="sZamNoBreakSpace"/>
        </w:rPr>
        <w:t> </w:t>
      </w:r>
      <w:r w:rsidRPr="003B2321">
        <w:rPr>
          <w:rStyle w:val="Text21"/>
          <w:rFonts w:ascii="Times New Roman" w:hAnsi="Times New Roman"/>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В</w:t>
      </w:r>
      <w:r w:rsidRPr="003B2321">
        <w:rPr>
          <w:rStyle w:val="sZamNoBreakSpace"/>
        </w:rPr>
        <w:t> </w:t>
      </w:r>
      <w:r w:rsidRPr="003B2321">
        <w:rPr>
          <w:rStyle w:val="Text21"/>
          <w:rFonts w:ascii="Times New Roman" w:hAnsi="Times New Roman"/>
        </w:rPr>
        <w:t>течение каждой тематической недели педагог проектирует и</w:t>
      </w:r>
      <w:r w:rsidRPr="003B2321">
        <w:rPr>
          <w:rStyle w:val="sZamNoBreakSpace"/>
        </w:rPr>
        <w:t> </w:t>
      </w:r>
      <w:r w:rsidRPr="003B2321">
        <w:rPr>
          <w:rStyle w:val="Text21"/>
          <w:rFonts w:ascii="Times New Roman" w:hAnsi="Times New Roman"/>
        </w:rPr>
        <w:t>организует свою деятельность по</w:t>
      </w:r>
      <w:r w:rsidRPr="003B2321">
        <w:rPr>
          <w:rStyle w:val="sZamNoBreakSpace"/>
        </w:rPr>
        <w:t> </w:t>
      </w:r>
      <w:r w:rsidRPr="003B2321">
        <w:rPr>
          <w:rStyle w:val="Text21"/>
          <w:rFonts w:ascii="Times New Roman" w:hAnsi="Times New Roman"/>
        </w:rPr>
        <w:t>четырем блокам:</w:t>
      </w:r>
    </w:p>
    <w:p w:rsidR="00A15D63" w:rsidRPr="003B2321" w:rsidRDefault="00A15D63" w:rsidP="00A15D63">
      <w:pPr>
        <w:spacing w:line="276" w:lineRule="auto"/>
        <w:ind w:firstLine="709"/>
        <w:jc w:val="both"/>
        <w:rPr>
          <w:rStyle w:val="Text21"/>
          <w:rFonts w:ascii="Times New Roman" w:hAnsi="Times New Roman"/>
          <w:spacing w:val="-2"/>
        </w:rPr>
      </w:pPr>
      <w:r w:rsidRPr="003B2321">
        <w:rPr>
          <w:rStyle w:val="Text21"/>
          <w:rFonts w:ascii="Times New Roman" w:hAnsi="Times New Roman"/>
          <w:b/>
          <w:bCs/>
          <w:spacing w:val="-2"/>
        </w:rPr>
        <w:t>I блок.</w:t>
      </w:r>
      <w:r w:rsidRPr="003B2321">
        <w:rPr>
          <w:rStyle w:val="Text21"/>
          <w:rFonts w:ascii="Times New Roman" w:hAnsi="Times New Roman"/>
          <w:spacing w:val="-2"/>
        </w:rPr>
        <w:t xml:space="preserve"> Образовательная деятельность по</w:t>
      </w:r>
      <w:r w:rsidRPr="003B2321">
        <w:rPr>
          <w:rStyle w:val="sZamNoBreakSpace"/>
          <w:spacing w:val="-2"/>
        </w:rPr>
        <w:t> </w:t>
      </w:r>
      <w:r w:rsidRPr="003B2321">
        <w:rPr>
          <w:rStyle w:val="Text21"/>
          <w:rFonts w:ascii="Times New Roman" w:hAnsi="Times New Roman"/>
          <w:spacing w:val="-2"/>
        </w:rPr>
        <w:t>реализации содержания образовательных областей в</w:t>
      </w:r>
      <w:r w:rsidRPr="003B2321">
        <w:rPr>
          <w:rStyle w:val="sZamNoBreakSpace"/>
          <w:spacing w:val="-2"/>
        </w:rPr>
        <w:t> </w:t>
      </w:r>
      <w:r w:rsidRPr="003B2321">
        <w:rPr>
          <w:rStyle w:val="Text21"/>
          <w:rFonts w:ascii="Times New Roman" w:hAnsi="Times New Roman"/>
          <w:spacing w:val="-2"/>
        </w:rPr>
        <w:t>процессе специально организованных занятий.</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Дляреализации образовательной области «Познавательное развитие» проводятся занятия по</w:t>
      </w:r>
      <w:r w:rsidRPr="003B2321">
        <w:rPr>
          <w:rStyle w:val="sZamNoBreakSpace"/>
        </w:rPr>
        <w:t> </w:t>
      </w:r>
      <w:r w:rsidRPr="003B2321">
        <w:rPr>
          <w:rStyle w:val="Text21"/>
          <w:rFonts w:ascii="Times New Roman" w:hAnsi="Times New Roman"/>
        </w:rPr>
        <w:t>направлениям:</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«Ребенок и</w:t>
      </w:r>
      <w:r w:rsidRPr="003B2321">
        <w:rPr>
          <w:rStyle w:val="sZamNoBreakSpace"/>
        </w:rPr>
        <w:t> </w:t>
      </w:r>
      <w:r w:rsidRPr="003B2321">
        <w:rPr>
          <w:rStyle w:val="Text21"/>
          <w:rFonts w:ascii="Times New Roman" w:hAnsi="Times New Roman"/>
        </w:rPr>
        <w:t>мир природы» (в</w:t>
      </w:r>
      <w:r w:rsidRPr="003B2321">
        <w:rPr>
          <w:rStyle w:val="sZamNoBreakSpace"/>
        </w:rPr>
        <w:t> </w:t>
      </w:r>
      <w:r w:rsidRPr="003B2321">
        <w:rPr>
          <w:rStyle w:val="Text21"/>
          <w:rFonts w:ascii="Times New Roman" w:hAnsi="Times New Roman"/>
        </w:rPr>
        <w:t>интеграции с</w:t>
      </w:r>
      <w:r w:rsidRPr="003B2321">
        <w:rPr>
          <w:rStyle w:val="sZamNoBreakSpace"/>
        </w:rPr>
        <w:t> </w:t>
      </w:r>
      <w:r w:rsidRPr="003B2321">
        <w:rPr>
          <w:rStyle w:val="Text21"/>
          <w:rFonts w:ascii="Times New Roman" w:hAnsi="Times New Roman"/>
        </w:rPr>
        <w:t>образовательными областями «Социально-коммуникативное развитие» и</w:t>
      </w:r>
      <w:r w:rsidRPr="003B2321">
        <w:rPr>
          <w:rStyle w:val="sZamNoBreakSpace"/>
        </w:rPr>
        <w:t> </w:t>
      </w:r>
      <w:r w:rsidRPr="003B2321">
        <w:rPr>
          <w:rStyle w:val="Text21"/>
          <w:rFonts w:ascii="Times New Roman" w:hAnsi="Times New Roman"/>
        </w:rPr>
        <w:t>«Речевое развитие», а</w:t>
      </w:r>
      <w:r w:rsidRPr="003B2321">
        <w:rPr>
          <w:rStyle w:val="sZamNoBreakSpace"/>
        </w:rPr>
        <w:t> </w:t>
      </w:r>
      <w:r w:rsidRPr="003B2321">
        <w:rPr>
          <w:rStyle w:val="Text21"/>
          <w:rFonts w:ascii="Times New Roman" w:hAnsi="Times New Roman"/>
        </w:rPr>
        <w:t>также «Художественно-эстетическое развитие»),</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«Ребенок и</w:t>
      </w:r>
      <w:r w:rsidRPr="003B2321">
        <w:rPr>
          <w:rStyle w:val="sZamNoBreakSpace"/>
        </w:rPr>
        <w:t> </w:t>
      </w:r>
      <w:r w:rsidRPr="003B2321">
        <w:rPr>
          <w:rStyle w:val="Text21"/>
          <w:rFonts w:ascii="Times New Roman" w:hAnsi="Times New Roman"/>
        </w:rPr>
        <w:t>социальный мир» (в</w:t>
      </w:r>
      <w:r w:rsidRPr="003B2321">
        <w:rPr>
          <w:rStyle w:val="sZamNoBreakSpace"/>
        </w:rPr>
        <w:t> </w:t>
      </w:r>
      <w:r w:rsidRPr="003B2321">
        <w:rPr>
          <w:rStyle w:val="Text21"/>
          <w:rFonts w:ascii="Times New Roman" w:hAnsi="Times New Roman"/>
        </w:rPr>
        <w:t>интеграции с</w:t>
      </w:r>
      <w:r w:rsidRPr="003B2321">
        <w:rPr>
          <w:rStyle w:val="sZamNoBreakSpace"/>
        </w:rPr>
        <w:t> </w:t>
      </w:r>
      <w:r w:rsidRPr="003B2321">
        <w:rPr>
          <w:rStyle w:val="Text21"/>
          <w:rFonts w:ascii="Times New Roman" w:hAnsi="Times New Roman"/>
        </w:rPr>
        <w:t>образовательными областями «Социально-ком</w:t>
      </w:r>
      <w:r w:rsidRPr="003B2321">
        <w:rPr>
          <w:rStyle w:val="Text21"/>
          <w:rFonts w:ascii="Times New Roman" w:hAnsi="Times New Roman"/>
        </w:rPr>
        <w:softHyphen/>
        <w:t>му</w:t>
      </w:r>
      <w:r w:rsidRPr="003B2321">
        <w:rPr>
          <w:rStyle w:val="Text21"/>
          <w:rFonts w:ascii="Times New Roman" w:hAnsi="Times New Roman"/>
        </w:rPr>
        <w:softHyphen/>
        <w:t>ни</w:t>
      </w:r>
      <w:r w:rsidRPr="003B2321">
        <w:rPr>
          <w:rStyle w:val="Text21"/>
          <w:rFonts w:ascii="Times New Roman" w:hAnsi="Times New Roman"/>
        </w:rPr>
        <w:softHyphen/>
        <w:t>кативное развитие» и</w:t>
      </w:r>
      <w:r w:rsidRPr="003B2321">
        <w:rPr>
          <w:rStyle w:val="sZamNoBreakSpace"/>
        </w:rPr>
        <w:t> </w:t>
      </w:r>
      <w:r w:rsidRPr="003B2321">
        <w:rPr>
          <w:rStyle w:val="Text21"/>
          <w:rFonts w:ascii="Times New Roman" w:hAnsi="Times New Roman"/>
        </w:rPr>
        <w:t>«Речевое развитие», а</w:t>
      </w:r>
      <w:r w:rsidRPr="003B2321">
        <w:rPr>
          <w:rStyle w:val="sZamNoBreakSpace"/>
        </w:rPr>
        <w:t> </w:t>
      </w:r>
      <w:r w:rsidRPr="003B2321">
        <w:rPr>
          <w:rStyle w:val="Text21"/>
          <w:rFonts w:ascii="Times New Roman" w:hAnsi="Times New Roman"/>
        </w:rPr>
        <w:t>также «Художественно-эстетическое развитие»),</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«Развитие элементарных математических представлений» (в</w:t>
      </w:r>
      <w:r w:rsidRPr="003B2321">
        <w:rPr>
          <w:rStyle w:val="sZamNoBreakSpace"/>
        </w:rPr>
        <w:t> </w:t>
      </w:r>
      <w:r w:rsidRPr="003B2321">
        <w:rPr>
          <w:rStyle w:val="Text21"/>
          <w:rFonts w:ascii="Times New Roman" w:hAnsi="Times New Roman"/>
        </w:rPr>
        <w:t>интеграции с</w:t>
      </w:r>
      <w:r w:rsidRPr="003B2321">
        <w:rPr>
          <w:rStyle w:val="sZamNoBreakSpace"/>
        </w:rPr>
        <w:t> </w:t>
      </w:r>
      <w:r w:rsidRPr="003B2321">
        <w:rPr>
          <w:rStyle w:val="Text21"/>
          <w:rFonts w:ascii="Times New Roman" w:hAnsi="Times New Roman"/>
        </w:rPr>
        <w:t>образовательными областями «Речевое развитие» и</w:t>
      </w:r>
      <w:r w:rsidRPr="003B2321">
        <w:rPr>
          <w:rStyle w:val="sZamNoBreakSpace"/>
        </w:rPr>
        <w:t> </w:t>
      </w:r>
      <w:r w:rsidRPr="003B2321">
        <w:rPr>
          <w:rStyle w:val="Text21"/>
          <w:rFonts w:ascii="Times New Roman" w:hAnsi="Times New Roman"/>
        </w:rPr>
        <w:t>«Социально-коммуникативное развитие»),</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«Конструирование: техническое конструирование из</w:t>
      </w:r>
      <w:r w:rsidRPr="003B2321">
        <w:rPr>
          <w:rStyle w:val="sZamNoBreakSpace"/>
        </w:rPr>
        <w:t> </w:t>
      </w:r>
      <w:r w:rsidRPr="003B2321">
        <w:rPr>
          <w:rStyle w:val="Text21"/>
          <w:rFonts w:ascii="Times New Roman" w:hAnsi="Times New Roman"/>
        </w:rPr>
        <w:t>строительного материала, деталей конструкторов, крупногабаритных модулей» (в</w:t>
      </w:r>
      <w:r w:rsidRPr="003B2321">
        <w:rPr>
          <w:rStyle w:val="sZamNoBreakSpace"/>
        </w:rPr>
        <w:t> </w:t>
      </w:r>
      <w:r w:rsidRPr="003B2321">
        <w:rPr>
          <w:rStyle w:val="Text21"/>
          <w:rFonts w:ascii="Times New Roman" w:hAnsi="Times New Roman"/>
        </w:rPr>
        <w:t>интеграции с</w:t>
      </w:r>
      <w:r w:rsidRPr="003B2321">
        <w:rPr>
          <w:rStyle w:val="sZamNoBreakSpace"/>
        </w:rPr>
        <w:t> </w:t>
      </w:r>
      <w:r w:rsidRPr="003B2321">
        <w:rPr>
          <w:rStyle w:val="Text21"/>
          <w:rFonts w:ascii="Times New Roman" w:hAnsi="Times New Roman"/>
        </w:rPr>
        <w:t>образовательными областями «Речевое развитие», «Социально-коммуникативное развитие» и</w:t>
      </w:r>
      <w:r w:rsidRPr="003B2321">
        <w:rPr>
          <w:rStyle w:val="sZamNoBreakSpace"/>
        </w:rPr>
        <w:t> </w:t>
      </w:r>
      <w:r w:rsidRPr="003B2321">
        <w:rPr>
          <w:rStyle w:val="Text21"/>
          <w:rFonts w:ascii="Times New Roman" w:hAnsi="Times New Roman"/>
        </w:rPr>
        <w:t>«Художественно-эстетическое развитие»).</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Для реализации образовательной области «Речевое развитие» (в</w:t>
      </w:r>
      <w:r w:rsidRPr="003B2321">
        <w:rPr>
          <w:rStyle w:val="sZamNoBreakSpace"/>
        </w:rPr>
        <w:t> </w:t>
      </w:r>
      <w:r w:rsidRPr="003B2321">
        <w:rPr>
          <w:rStyle w:val="Text21"/>
          <w:rFonts w:ascii="Times New Roman" w:hAnsi="Times New Roman"/>
        </w:rPr>
        <w:t>интеграции со</w:t>
      </w:r>
      <w:r w:rsidRPr="003B2321">
        <w:rPr>
          <w:rStyle w:val="sZamNoBreakSpace"/>
        </w:rPr>
        <w:t> </w:t>
      </w:r>
      <w:r w:rsidRPr="003B2321">
        <w:rPr>
          <w:rStyle w:val="Text21"/>
          <w:rFonts w:ascii="Times New Roman" w:hAnsi="Times New Roman"/>
        </w:rPr>
        <w:t>всеми образовательными областями) в</w:t>
      </w:r>
      <w:r w:rsidRPr="003B2321">
        <w:rPr>
          <w:rStyle w:val="sZamNoBreakSpace"/>
        </w:rPr>
        <w:t> </w:t>
      </w:r>
      <w:r w:rsidRPr="003B2321">
        <w:rPr>
          <w:rStyle w:val="Text21"/>
          <w:rFonts w:ascii="Times New Roman" w:hAnsi="Times New Roman"/>
        </w:rPr>
        <w:t>нашем тематическом планировании предлагаются занятия по</w:t>
      </w:r>
      <w:r w:rsidRPr="003B2321">
        <w:rPr>
          <w:rStyle w:val="sZamNoBreakSpace"/>
        </w:rPr>
        <w:t> </w:t>
      </w:r>
      <w:r w:rsidRPr="003B2321">
        <w:rPr>
          <w:rStyle w:val="Text21"/>
          <w:rFonts w:ascii="Times New Roman" w:hAnsi="Times New Roman"/>
        </w:rPr>
        <w:t>направлениям:</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«Развитие речи»,</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«Воспитание любви и</w:t>
      </w:r>
      <w:r w:rsidRPr="003B2321">
        <w:rPr>
          <w:rStyle w:val="sZamNoBreakSpace"/>
        </w:rPr>
        <w:t> </w:t>
      </w:r>
      <w:r w:rsidRPr="003B2321">
        <w:rPr>
          <w:rStyle w:val="Text21"/>
          <w:rFonts w:ascii="Times New Roman" w:hAnsi="Times New Roman"/>
        </w:rPr>
        <w:t>интереса к</w:t>
      </w:r>
      <w:r w:rsidRPr="003B2321">
        <w:rPr>
          <w:rStyle w:val="sZamNoBreakSpace"/>
        </w:rPr>
        <w:t> </w:t>
      </w:r>
      <w:r w:rsidRPr="003B2321">
        <w:rPr>
          <w:rStyle w:val="Text21"/>
          <w:rFonts w:ascii="Times New Roman" w:hAnsi="Times New Roman"/>
        </w:rPr>
        <w:t>художественному слову».</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Для реализации образовательной области «Художественно-эстетическое развитие» (в</w:t>
      </w:r>
      <w:r w:rsidRPr="003B2321">
        <w:rPr>
          <w:rStyle w:val="sZamNoBreakSpace"/>
        </w:rPr>
        <w:t> </w:t>
      </w:r>
      <w:r w:rsidRPr="003B2321">
        <w:rPr>
          <w:rStyle w:val="Text21"/>
          <w:rFonts w:ascii="Times New Roman" w:hAnsi="Times New Roman"/>
        </w:rPr>
        <w:t>интеграции со</w:t>
      </w:r>
      <w:r w:rsidRPr="003B2321">
        <w:rPr>
          <w:rStyle w:val="sZamNoBreakSpace"/>
        </w:rPr>
        <w:t> </w:t>
      </w:r>
      <w:r w:rsidRPr="003B2321">
        <w:rPr>
          <w:rStyle w:val="Text21"/>
          <w:rFonts w:ascii="Times New Roman" w:hAnsi="Times New Roman"/>
        </w:rPr>
        <w:t>всеми образовательными областями) предлагаются занятия по</w:t>
      </w:r>
      <w:r w:rsidRPr="003B2321">
        <w:rPr>
          <w:rStyle w:val="sZamNoBreakSpace"/>
        </w:rPr>
        <w:t> </w:t>
      </w:r>
      <w:r w:rsidRPr="003B2321">
        <w:rPr>
          <w:rStyle w:val="Text21"/>
          <w:rFonts w:ascii="Times New Roman" w:hAnsi="Times New Roman"/>
        </w:rPr>
        <w:t xml:space="preserve">направлениям: «Музыка», «Рисование», </w:t>
      </w:r>
      <w:r w:rsidRPr="003B2321">
        <w:rPr>
          <w:rStyle w:val="Text21"/>
          <w:rFonts w:ascii="Times New Roman" w:hAnsi="Times New Roman"/>
        </w:rPr>
        <w:lastRenderedPageBreak/>
        <w:t>«Лепка», «Аппликация», «Конструирование (творческое конструирование из</w:t>
      </w:r>
      <w:r w:rsidRPr="003B2321">
        <w:rPr>
          <w:rStyle w:val="sZamNoBreakSpace"/>
        </w:rPr>
        <w:t> </w:t>
      </w:r>
      <w:r w:rsidRPr="003B2321">
        <w:rPr>
          <w:rStyle w:val="Text21"/>
          <w:rFonts w:ascii="Times New Roman" w:hAnsi="Times New Roman"/>
        </w:rPr>
        <w:t>природного и</w:t>
      </w:r>
      <w:r w:rsidRPr="003B2321">
        <w:rPr>
          <w:rStyle w:val="sZamNoBreakSpace"/>
        </w:rPr>
        <w:t> </w:t>
      </w:r>
      <w:r w:rsidRPr="003B2321">
        <w:rPr>
          <w:rStyle w:val="Text21"/>
          <w:rFonts w:ascii="Times New Roman" w:hAnsi="Times New Roman"/>
        </w:rPr>
        <w:t>бросового материалов, из</w:t>
      </w:r>
      <w:r w:rsidRPr="003B2321">
        <w:rPr>
          <w:rStyle w:val="sZamNoBreakSpace"/>
        </w:rPr>
        <w:t> </w:t>
      </w:r>
      <w:r w:rsidRPr="003B2321">
        <w:rPr>
          <w:rStyle w:val="Text21"/>
          <w:rFonts w:ascii="Times New Roman" w:hAnsi="Times New Roman"/>
        </w:rPr>
        <w:t>бумаги)».</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Для реализации образовательной области «Физическое развитие» в</w:t>
      </w:r>
      <w:r w:rsidRPr="003B2321">
        <w:rPr>
          <w:rStyle w:val="sZamNoBreakSpace"/>
        </w:rPr>
        <w:t> </w:t>
      </w:r>
      <w:r w:rsidRPr="003B2321">
        <w:rPr>
          <w:rStyle w:val="Text21"/>
          <w:rFonts w:ascii="Times New Roman" w:hAnsi="Times New Roman"/>
        </w:rPr>
        <w:t>ДОО проводятся занятия по</w:t>
      </w:r>
      <w:r w:rsidRPr="003B2321">
        <w:rPr>
          <w:rStyle w:val="sZamNoBreakSpace"/>
        </w:rPr>
        <w:t> </w:t>
      </w:r>
      <w:r w:rsidRPr="003B2321">
        <w:rPr>
          <w:rStyle w:val="Text21"/>
          <w:rFonts w:ascii="Times New Roman" w:hAnsi="Times New Roman"/>
        </w:rPr>
        <w:t>физкультуре, физкультурные праздники, досуги, соревнования, в</w:t>
      </w:r>
      <w:r w:rsidRPr="003B2321">
        <w:rPr>
          <w:rStyle w:val="sZamNoBreakSpace"/>
        </w:rPr>
        <w:t> </w:t>
      </w:r>
      <w:r w:rsidRPr="003B2321">
        <w:rPr>
          <w:rStyle w:val="Text21"/>
          <w:rFonts w:ascii="Times New Roman" w:hAnsi="Times New Roman"/>
        </w:rPr>
        <w:t>занятия по</w:t>
      </w:r>
      <w:r w:rsidRPr="003B2321">
        <w:rPr>
          <w:rStyle w:val="sZamNoBreakSpace"/>
        </w:rPr>
        <w:t> </w:t>
      </w:r>
      <w:r w:rsidRPr="003B2321">
        <w:rPr>
          <w:rStyle w:val="Text21"/>
          <w:rFonts w:ascii="Times New Roman" w:hAnsi="Times New Roman"/>
        </w:rPr>
        <w:t>реализации иных образовательных областей включаются динамические паузы.</w:t>
      </w:r>
    </w:p>
    <w:p w:rsidR="00A15D63" w:rsidRPr="003B2321" w:rsidRDefault="00A15D63" w:rsidP="00A15D63">
      <w:pPr>
        <w:spacing w:line="276" w:lineRule="auto"/>
        <w:ind w:firstLine="709"/>
        <w:jc w:val="both"/>
        <w:rPr>
          <w:rStyle w:val="Text21"/>
          <w:rFonts w:ascii="Times New Roman" w:hAnsi="Times New Roman"/>
          <w:spacing w:val="-4"/>
        </w:rPr>
      </w:pPr>
      <w:r w:rsidRPr="003B2321">
        <w:rPr>
          <w:rStyle w:val="Text21"/>
          <w:rFonts w:ascii="Times New Roman" w:hAnsi="Times New Roman"/>
          <w:b/>
          <w:bCs/>
          <w:spacing w:val="-4"/>
        </w:rPr>
        <w:t>II блок.</w:t>
      </w:r>
      <w:r w:rsidRPr="003B2321">
        <w:rPr>
          <w:rStyle w:val="Text21"/>
          <w:rFonts w:ascii="Times New Roman" w:hAnsi="Times New Roman"/>
          <w:spacing w:val="-4"/>
        </w:rPr>
        <w:t xml:space="preserve"> Образовательная деятельность по</w:t>
      </w:r>
      <w:r w:rsidRPr="003B2321">
        <w:rPr>
          <w:rStyle w:val="sZamNoBreakSpace"/>
          <w:spacing w:val="-4"/>
        </w:rPr>
        <w:t> </w:t>
      </w:r>
      <w:r w:rsidRPr="003B2321">
        <w:rPr>
          <w:rStyle w:val="Text21"/>
          <w:rFonts w:ascii="Times New Roman" w:hAnsi="Times New Roman"/>
          <w:spacing w:val="-4"/>
        </w:rPr>
        <w:t>реализации содержания образовательных областей вне занятий, в</w:t>
      </w:r>
      <w:r w:rsidRPr="003B2321">
        <w:rPr>
          <w:rStyle w:val="sZamNoBreakSpace"/>
          <w:spacing w:val="-4"/>
        </w:rPr>
        <w:t> </w:t>
      </w:r>
      <w:r w:rsidRPr="003B2321">
        <w:rPr>
          <w:rStyle w:val="Text21"/>
          <w:rFonts w:ascii="Times New Roman" w:hAnsi="Times New Roman"/>
          <w:spacing w:val="-4"/>
        </w:rPr>
        <w:t>разных формах совместной деятельности педагога и</w:t>
      </w:r>
      <w:r w:rsidRPr="003B2321">
        <w:rPr>
          <w:rStyle w:val="sZamNoBreakSpace"/>
          <w:spacing w:val="-4"/>
        </w:rPr>
        <w:t> </w:t>
      </w:r>
      <w:r w:rsidRPr="003B2321">
        <w:rPr>
          <w:rStyle w:val="Text21"/>
          <w:rFonts w:ascii="Times New Roman" w:hAnsi="Times New Roman"/>
          <w:spacing w:val="-4"/>
        </w:rPr>
        <w:t>детей. Среди различных форм совместной деятельности взрослых и</w:t>
      </w:r>
      <w:r w:rsidRPr="003B2321">
        <w:rPr>
          <w:rStyle w:val="sZamNoBreakSpace"/>
          <w:spacing w:val="-4"/>
        </w:rPr>
        <w:t> </w:t>
      </w:r>
      <w:r w:rsidRPr="003B2321">
        <w:rPr>
          <w:rStyle w:val="Text21"/>
          <w:rFonts w:ascii="Times New Roman" w:hAnsi="Times New Roman"/>
          <w:spacing w:val="-4"/>
        </w:rPr>
        <w:t>детей мы используем игру (сюжетную, дидактическую, с</w:t>
      </w:r>
      <w:r w:rsidRPr="003B2321">
        <w:rPr>
          <w:rStyle w:val="sZamNoBreakSpace"/>
          <w:spacing w:val="-4"/>
        </w:rPr>
        <w:t> </w:t>
      </w:r>
      <w:r w:rsidRPr="003B2321">
        <w:rPr>
          <w:rStyle w:val="Text21"/>
          <w:rFonts w:ascii="Times New Roman" w:hAnsi="Times New Roman"/>
          <w:spacing w:val="-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3B2321">
        <w:rPr>
          <w:rStyle w:val="sZamNoBreakSpace"/>
          <w:spacing w:val="-4"/>
        </w:rPr>
        <w:t> </w:t>
      </w:r>
      <w:r w:rsidRPr="003B2321">
        <w:rPr>
          <w:rStyle w:val="Text21"/>
          <w:rFonts w:ascii="Times New Roman" w:hAnsi="Times New Roman"/>
          <w:spacing w:val="-4"/>
        </w:rPr>
        <w:t>исследование, беседы, викторины и</w:t>
      </w:r>
      <w:r w:rsidRPr="003B2321">
        <w:rPr>
          <w:rStyle w:val="sZamNoBreakSpace"/>
          <w:spacing w:val="-4"/>
        </w:rPr>
        <w:t> </w:t>
      </w:r>
      <w:r w:rsidRPr="003B2321">
        <w:rPr>
          <w:rStyle w:val="Text21"/>
          <w:rFonts w:ascii="Times New Roman" w:hAnsi="Times New Roman"/>
          <w:spacing w:val="-4"/>
        </w:rPr>
        <w:t>конкурсы, наблюдения, экскурсии, работу в</w:t>
      </w:r>
      <w:r w:rsidRPr="003B2321">
        <w:rPr>
          <w:rStyle w:val="sZamNoBreakSpace"/>
          <w:spacing w:val="-4"/>
        </w:rPr>
        <w:t> </w:t>
      </w:r>
      <w:r w:rsidRPr="003B2321">
        <w:rPr>
          <w:rStyle w:val="Text21"/>
          <w:rFonts w:ascii="Times New Roman" w:hAnsi="Times New Roman"/>
          <w:spacing w:val="-4"/>
        </w:rPr>
        <w:t xml:space="preserve">книжном уголке. </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b/>
          <w:bCs/>
        </w:rPr>
        <w:t>III блок.</w:t>
      </w:r>
      <w:r w:rsidRPr="003B2321">
        <w:rPr>
          <w:rStyle w:val="Text21"/>
          <w:rFonts w:ascii="Times New Roman" w:hAnsi="Times New Roman"/>
        </w:rPr>
        <w:t xml:space="preserve"> Самостоятельная деятельность детей в режиме дня.</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b/>
          <w:bCs/>
        </w:rPr>
        <w:t>IV блок.</w:t>
      </w:r>
      <w:r w:rsidRPr="003B2321">
        <w:rPr>
          <w:rStyle w:val="Text21"/>
          <w:rFonts w:ascii="Times New Roman" w:hAnsi="Times New Roman"/>
        </w:rPr>
        <w:t xml:space="preserve"> Взаимодействие с</w:t>
      </w:r>
      <w:r w:rsidRPr="003B2321">
        <w:rPr>
          <w:rStyle w:val="sZamNoBreakSpace"/>
        </w:rPr>
        <w:t> </w:t>
      </w:r>
      <w:r w:rsidRPr="003B2321">
        <w:rPr>
          <w:rStyle w:val="Text21"/>
          <w:rFonts w:ascii="Times New Roman" w:hAnsi="Times New Roman"/>
        </w:rPr>
        <w:t>семьями детей – образовательная деятельность по</w:t>
      </w:r>
      <w:r w:rsidRPr="003B2321">
        <w:rPr>
          <w:rStyle w:val="sZamNoBreakSpace"/>
        </w:rPr>
        <w:t> </w:t>
      </w:r>
      <w:r w:rsidRPr="003B2321">
        <w:rPr>
          <w:rStyle w:val="Text21"/>
          <w:rFonts w:ascii="Times New Roman" w:hAnsi="Times New Roman"/>
        </w:rPr>
        <w:t>реализации содержания образовательных областей в</w:t>
      </w:r>
      <w:r w:rsidRPr="003B2321">
        <w:rPr>
          <w:rStyle w:val="sZamNoBreakSpace"/>
        </w:rPr>
        <w:t> </w:t>
      </w:r>
      <w:r w:rsidRPr="003B2321">
        <w:rPr>
          <w:rStyle w:val="Text21"/>
          <w:rFonts w:ascii="Times New Roman" w:hAnsi="Times New Roman"/>
        </w:rPr>
        <w:t>процессе сотрудничества дошкольной организации с</w:t>
      </w:r>
      <w:r w:rsidRPr="003B2321">
        <w:rPr>
          <w:rStyle w:val="sZamNoBreakSpace"/>
        </w:rPr>
        <w:t> </w:t>
      </w:r>
      <w:r w:rsidRPr="003B2321">
        <w:rPr>
          <w:rStyle w:val="Text21"/>
          <w:rFonts w:ascii="Times New Roman" w:hAnsi="Times New Roman"/>
        </w:rPr>
        <w:t>семьей.</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Как правило, первое знакомство детей с</w:t>
      </w:r>
      <w:r w:rsidRPr="003B2321">
        <w:rPr>
          <w:rStyle w:val="sZamNoBreakSpace"/>
        </w:rPr>
        <w:t> </w:t>
      </w:r>
      <w:r w:rsidRPr="003B2321">
        <w:rPr>
          <w:rStyle w:val="Text21"/>
          <w:rFonts w:ascii="Times New Roman" w:hAnsi="Times New Roman"/>
        </w:rPr>
        <w:t>темой недели происходит при освоении образовательной области «Познавательное развитие» (в</w:t>
      </w:r>
      <w:r w:rsidRPr="003B2321">
        <w:rPr>
          <w:rStyle w:val="sZamNoBreakSpace"/>
        </w:rPr>
        <w:t> </w:t>
      </w:r>
      <w:r w:rsidRPr="003B2321">
        <w:rPr>
          <w:rStyle w:val="Text21"/>
          <w:rFonts w:ascii="Times New Roman" w:hAnsi="Times New Roman"/>
        </w:rPr>
        <w:t>интеграции с</w:t>
      </w:r>
      <w:r w:rsidRPr="003B2321">
        <w:rPr>
          <w:rStyle w:val="sZamNoBreakSpace"/>
        </w:rPr>
        <w:t> </w:t>
      </w:r>
      <w:r w:rsidRPr="003B2321">
        <w:rPr>
          <w:rStyle w:val="Text21"/>
          <w:rFonts w:ascii="Times New Roman" w:hAnsi="Times New Roman"/>
        </w:rPr>
        <w:t>образовательными областями «Социально-коммуникативное развитие» и</w:t>
      </w:r>
      <w:r w:rsidRPr="003B2321">
        <w:rPr>
          <w:rStyle w:val="sZamNoBreakSpace"/>
        </w:rPr>
        <w:t> </w:t>
      </w:r>
      <w:r w:rsidRPr="003B2321">
        <w:rPr>
          <w:rStyle w:val="Text21"/>
          <w:rFonts w:ascii="Times New Roman" w:hAnsi="Times New Roman"/>
        </w:rPr>
        <w:t>«Речевое развитие»), на</w:t>
      </w:r>
      <w:r w:rsidRPr="003B2321">
        <w:rPr>
          <w:rStyle w:val="sZamNoBreakSpace"/>
        </w:rPr>
        <w:t> </w:t>
      </w:r>
      <w:r w:rsidRPr="003B2321">
        <w:rPr>
          <w:rStyle w:val="Text21"/>
          <w:rFonts w:ascii="Times New Roman" w:hAnsi="Times New Roman"/>
        </w:rPr>
        <w:t>занятии «Ребенок и</w:t>
      </w:r>
      <w:r w:rsidRPr="003B2321">
        <w:rPr>
          <w:rStyle w:val="sZamNoBreakSpace"/>
        </w:rPr>
        <w:t> </w:t>
      </w:r>
      <w:r w:rsidRPr="003B2321">
        <w:rPr>
          <w:rStyle w:val="Text21"/>
          <w:rFonts w:ascii="Times New Roman" w:hAnsi="Times New Roman"/>
        </w:rPr>
        <w:t>окружающий мир».</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3B2321">
        <w:rPr>
          <w:rStyle w:val="sZamNoBreakSpace"/>
        </w:rPr>
        <w:t> </w:t>
      </w:r>
      <w:r w:rsidRPr="003B2321">
        <w:rPr>
          <w:rStyle w:val="Text21"/>
          <w:rFonts w:ascii="Times New Roman" w:hAnsi="Times New Roman"/>
        </w:rPr>
        <w:t>форме специально организованных занятий – по</w:t>
      </w:r>
      <w:r w:rsidRPr="003B2321">
        <w:rPr>
          <w:rStyle w:val="sZamNoBreakSpace"/>
        </w:rPr>
        <w:t> </w:t>
      </w:r>
      <w:r w:rsidRPr="003B2321">
        <w:rPr>
          <w:rStyle w:val="Text21"/>
          <w:rFonts w:ascii="Times New Roman" w:hAnsi="Times New Roman"/>
        </w:rPr>
        <w:t>развитию речи, развитию элементарных математических представлений, конструированию, лепке, рисованию, аппликации, музыке и</w:t>
      </w:r>
      <w:r w:rsidRPr="003B2321">
        <w:rPr>
          <w:rStyle w:val="sZamNoBreakSpace"/>
        </w:rPr>
        <w:t> </w:t>
      </w:r>
      <w:r w:rsidRPr="003B2321">
        <w:rPr>
          <w:rStyle w:val="Text21"/>
          <w:rFonts w:ascii="Times New Roman" w:hAnsi="Times New Roman"/>
        </w:rPr>
        <w:t>физкультуре (I блок), – так и</w:t>
      </w:r>
      <w:r w:rsidRPr="003B2321">
        <w:rPr>
          <w:rStyle w:val="sZamNoBreakSpace"/>
        </w:rPr>
        <w:t> </w:t>
      </w:r>
      <w:r w:rsidRPr="003B2321">
        <w:rPr>
          <w:rStyle w:val="Text21"/>
          <w:rFonts w:ascii="Times New Roman" w:hAnsi="Times New Roman"/>
        </w:rPr>
        <w:t>в</w:t>
      </w:r>
      <w:r w:rsidRPr="003B2321">
        <w:rPr>
          <w:rStyle w:val="sZamNoBreakSpace"/>
        </w:rPr>
        <w:t> </w:t>
      </w:r>
      <w:r w:rsidRPr="003B2321">
        <w:rPr>
          <w:rStyle w:val="Text21"/>
          <w:rFonts w:ascii="Times New Roman" w:hAnsi="Times New Roman"/>
        </w:rPr>
        <w:t>различных формах совместной деятельности педагогов и</w:t>
      </w:r>
      <w:r w:rsidRPr="003B2321">
        <w:rPr>
          <w:rStyle w:val="sZamNoBreakSpace"/>
        </w:rPr>
        <w:t> </w:t>
      </w:r>
      <w:r w:rsidRPr="003B2321">
        <w:rPr>
          <w:rStyle w:val="Text21"/>
          <w:rFonts w:ascii="Times New Roman" w:hAnsi="Times New Roman"/>
        </w:rPr>
        <w:t>детей вне занятий: игре (сюжетной, дидактической, с</w:t>
      </w:r>
      <w:r w:rsidRPr="003B2321">
        <w:rPr>
          <w:rStyle w:val="sZamNoBreakSpace"/>
        </w:rPr>
        <w:t> </w:t>
      </w:r>
      <w:r w:rsidRPr="003B2321">
        <w:rPr>
          <w:rStyle w:val="Text21"/>
          <w:rFonts w:ascii="Times New Roman" w:hAnsi="Times New Roman"/>
        </w:rPr>
        <w:t>правилами), педагогической ситуации, мастерской, коллекционировании, чтении художественной литературы, экспериментировании и</w:t>
      </w:r>
      <w:r w:rsidRPr="003B2321">
        <w:rPr>
          <w:rStyle w:val="sZamNoBreakSpace"/>
        </w:rPr>
        <w:t> </w:t>
      </w:r>
      <w:r w:rsidRPr="003B2321">
        <w:rPr>
          <w:rStyle w:val="Text21"/>
          <w:rFonts w:ascii="Times New Roman" w:hAnsi="Times New Roman"/>
        </w:rPr>
        <w:t>исследовании, наблюдениях, экскурсиях, беседах, викторинах и</w:t>
      </w:r>
      <w:r w:rsidRPr="003B2321">
        <w:rPr>
          <w:rStyle w:val="sZamNoBreakSpace"/>
        </w:rPr>
        <w:t> </w:t>
      </w:r>
      <w:r w:rsidRPr="003B2321">
        <w:rPr>
          <w:rStyle w:val="Text21"/>
          <w:rFonts w:ascii="Times New Roman" w:hAnsi="Times New Roman"/>
        </w:rPr>
        <w:t>конкурсах (II блок).</w:t>
      </w:r>
    </w:p>
    <w:p w:rsidR="00A15D63" w:rsidRPr="003B2321" w:rsidRDefault="00A15D63" w:rsidP="00A15D63">
      <w:pPr>
        <w:spacing w:line="276" w:lineRule="auto"/>
        <w:ind w:firstLine="709"/>
        <w:jc w:val="both"/>
        <w:rPr>
          <w:rStyle w:val="Text21"/>
          <w:rFonts w:ascii="Times New Roman" w:hAnsi="Times New Roman"/>
          <w:spacing w:val="-2"/>
        </w:rPr>
      </w:pPr>
      <w:r w:rsidRPr="003B2321">
        <w:rPr>
          <w:rStyle w:val="Text21"/>
          <w:rFonts w:ascii="Times New Roman" w:hAnsi="Times New Roman"/>
          <w:spacing w:val="-2"/>
        </w:rPr>
        <w:t>Для специально организованных занятий мы предлагаем три группы целей: обучающие, воспитательные и</w:t>
      </w:r>
      <w:r w:rsidRPr="003B2321">
        <w:rPr>
          <w:rStyle w:val="sZamNoBreakSpace"/>
          <w:spacing w:val="-2"/>
        </w:rPr>
        <w:t> </w:t>
      </w:r>
      <w:r w:rsidRPr="003B2321">
        <w:rPr>
          <w:rStyle w:val="Text21"/>
          <w:rFonts w:ascii="Times New Roman" w:hAnsi="Times New Roman"/>
          <w:spacing w:val="-2"/>
        </w:rPr>
        <w:t>развивающие. К</w:t>
      </w:r>
      <w:r w:rsidRPr="003B2321">
        <w:rPr>
          <w:rStyle w:val="sZamNoBreakSpace"/>
          <w:spacing w:val="-2"/>
        </w:rPr>
        <w:t> </w:t>
      </w:r>
      <w:r w:rsidRPr="003B2321">
        <w:rPr>
          <w:rStyle w:val="Text21"/>
          <w:rFonts w:ascii="Times New Roman" w:hAnsi="Times New Roman"/>
          <w:spacing w:val="-2"/>
        </w:rPr>
        <w:t>каждой группе целей мы формируем сначала общие цели в</w:t>
      </w:r>
      <w:r w:rsidRPr="003B2321">
        <w:rPr>
          <w:rStyle w:val="sZamNoBreakSpace"/>
          <w:spacing w:val="-2"/>
        </w:rPr>
        <w:t> </w:t>
      </w:r>
      <w:r w:rsidRPr="003B2321">
        <w:rPr>
          <w:rStyle w:val="Text21"/>
          <w:rFonts w:ascii="Times New Roman" w:hAnsi="Times New Roman"/>
          <w:spacing w:val="-2"/>
        </w:rPr>
        <w:t>соответствии со</w:t>
      </w:r>
      <w:r w:rsidRPr="003B2321">
        <w:rPr>
          <w:rStyle w:val="sZamNoBreakSpace"/>
          <w:spacing w:val="-2"/>
        </w:rPr>
        <w:t> </w:t>
      </w:r>
      <w:r w:rsidRPr="003B2321">
        <w:rPr>
          <w:rStyle w:val="Text21"/>
          <w:rFonts w:ascii="Times New Roman" w:hAnsi="Times New Roman"/>
          <w:spacing w:val="-2"/>
        </w:rPr>
        <w:t>Стандартом дошкольного образования), а</w:t>
      </w:r>
      <w:r w:rsidRPr="003B2321">
        <w:rPr>
          <w:rStyle w:val="sZamNoBreakSpace"/>
          <w:spacing w:val="-2"/>
        </w:rPr>
        <w:t> </w:t>
      </w:r>
      <w:r w:rsidRPr="003B2321">
        <w:rPr>
          <w:rStyle w:val="Text21"/>
          <w:rFonts w:ascii="Times New Roman" w:hAnsi="Times New Roman"/>
          <w:spacing w:val="-2"/>
        </w:rPr>
        <w:t>затем дополняем их</w:t>
      </w:r>
      <w:r w:rsidRPr="003B2321">
        <w:rPr>
          <w:rStyle w:val="sZamNoBreakSpace"/>
          <w:spacing w:val="-2"/>
        </w:rPr>
        <w:t> </w:t>
      </w:r>
      <w:r w:rsidRPr="003B2321">
        <w:rPr>
          <w:rStyle w:val="Text21"/>
          <w:rFonts w:ascii="Times New Roman" w:hAnsi="Times New Roman"/>
          <w:spacing w:val="-2"/>
        </w:rPr>
        <w:t>целями дидактическими, связанными со</w:t>
      </w:r>
      <w:r w:rsidRPr="003B2321">
        <w:rPr>
          <w:rStyle w:val="sZamNoBreakSpace"/>
          <w:spacing w:val="-2"/>
        </w:rPr>
        <w:t> </w:t>
      </w:r>
      <w:r w:rsidRPr="003B2321">
        <w:rPr>
          <w:rStyle w:val="Text21"/>
          <w:rFonts w:ascii="Times New Roman" w:hAnsi="Times New Roman"/>
          <w:spacing w:val="-2"/>
        </w:rPr>
        <w:t>спецификой и</w:t>
      </w:r>
      <w:r w:rsidRPr="003B2321">
        <w:rPr>
          <w:rStyle w:val="sZamNoBreakSpace"/>
          <w:spacing w:val="-2"/>
        </w:rPr>
        <w:t> </w:t>
      </w:r>
      <w:r w:rsidRPr="003B2321">
        <w:rPr>
          <w:rStyle w:val="Text21"/>
          <w:rFonts w:ascii="Times New Roman" w:hAnsi="Times New Roman"/>
          <w:spacing w:val="-2"/>
        </w:rPr>
        <w:t>содержанием данного занятия.</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Блок самостоятельной деятельности детей (III блок) представлен через перечень мероприятий, которые должен провести воспитатель по</w:t>
      </w:r>
      <w:r w:rsidRPr="003B2321">
        <w:rPr>
          <w:rStyle w:val="sZamNoBreakSpace"/>
        </w:rPr>
        <w:t> </w:t>
      </w:r>
      <w:r w:rsidRPr="003B2321">
        <w:rPr>
          <w:rStyle w:val="Text21"/>
          <w:rFonts w:ascii="Times New Roman" w:hAnsi="Times New Roman"/>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3B2321">
        <w:rPr>
          <w:rStyle w:val="sZamNoBreakSpace"/>
        </w:rPr>
        <w:t> </w:t>
      </w:r>
      <w:r w:rsidRPr="003B2321">
        <w:rPr>
          <w:rStyle w:val="Text21"/>
          <w:rFonts w:ascii="Times New Roman" w:hAnsi="Times New Roman"/>
        </w:rPr>
        <w:t>организации детской игры.</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Взаимодействие и</w:t>
      </w:r>
      <w:r w:rsidRPr="003B2321">
        <w:rPr>
          <w:rStyle w:val="sZamNoBreakSpace"/>
        </w:rPr>
        <w:t> </w:t>
      </w:r>
      <w:r w:rsidRPr="003B2321">
        <w:rPr>
          <w:rStyle w:val="Text21"/>
          <w:rFonts w:ascii="Times New Roman" w:hAnsi="Times New Roman"/>
        </w:rPr>
        <w:t>сотрудничество педагогов с</w:t>
      </w:r>
      <w:r w:rsidRPr="003B2321">
        <w:rPr>
          <w:rStyle w:val="sZamNoBreakSpace"/>
        </w:rPr>
        <w:t> </w:t>
      </w:r>
      <w:r w:rsidRPr="003B2321">
        <w:rPr>
          <w:rStyle w:val="Text21"/>
          <w:rFonts w:ascii="Times New Roman" w:hAnsi="Times New Roman"/>
        </w:rPr>
        <w:t>семьями детей по</w:t>
      </w:r>
      <w:r w:rsidRPr="003B2321">
        <w:rPr>
          <w:rStyle w:val="sZamNoBreakSpace"/>
        </w:rPr>
        <w:t> </w:t>
      </w:r>
      <w:r w:rsidRPr="003B2321">
        <w:rPr>
          <w:rStyle w:val="Text21"/>
          <w:rFonts w:ascii="Times New Roman" w:hAnsi="Times New Roman"/>
        </w:rPr>
        <w:t>реализации Программы (IV блок) осуществляется посредством кратких рекомендаций дляродителей, советов по</w:t>
      </w:r>
      <w:r w:rsidRPr="003B2321">
        <w:rPr>
          <w:rStyle w:val="sZamNoBreakSpace"/>
        </w:rPr>
        <w:t> </w:t>
      </w:r>
      <w:r w:rsidRPr="003B2321">
        <w:rPr>
          <w:rStyle w:val="Text21"/>
          <w:rFonts w:ascii="Times New Roman" w:hAnsi="Times New Roman"/>
        </w:rPr>
        <w:t>организации домашних занятий, наблюдений в</w:t>
      </w:r>
      <w:r w:rsidRPr="003B2321">
        <w:rPr>
          <w:rStyle w:val="sZamNoBreakSpace"/>
        </w:rPr>
        <w:t> </w:t>
      </w:r>
      <w:r w:rsidRPr="003B2321">
        <w:rPr>
          <w:rStyle w:val="Text21"/>
          <w:rFonts w:ascii="Times New Roman" w:hAnsi="Times New Roman"/>
        </w:rPr>
        <w:t>природе, домашнего чтения детям.</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t>Рассматривая разные направления организации образовательного процесса, мы реализуем одно из</w:t>
      </w:r>
      <w:r w:rsidRPr="003B2321">
        <w:rPr>
          <w:rStyle w:val="sZamNoBreakSpace"/>
        </w:rPr>
        <w:t> </w:t>
      </w:r>
      <w:r w:rsidRPr="003B2321">
        <w:rPr>
          <w:rStyle w:val="Text21"/>
          <w:rFonts w:ascii="Times New Roman" w:hAnsi="Times New Roman"/>
        </w:rPr>
        <w:t>важных положений Стандарта дошкольного образования: «Программа может реализовываться в</w:t>
      </w:r>
      <w:r w:rsidRPr="003B2321">
        <w:rPr>
          <w:rStyle w:val="sZamNoBreakSpace"/>
        </w:rPr>
        <w:t> </w:t>
      </w:r>
      <w:r w:rsidRPr="003B2321">
        <w:rPr>
          <w:rStyle w:val="Text21"/>
          <w:rFonts w:ascii="Times New Roman" w:hAnsi="Times New Roman"/>
        </w:rPr>
        <w:t>течение всего времени пребывания детей в</w:t>
      </w:r>
      <w:r w:rsidRPr="003B2321">
        <w:rPr>
          <w:rStyle w:val="sZamNoBreakSpace"/>
        </w:rPr>
        <w:t> </w:t>
      </w:r>
      <w:r w:rsidRPr="003B2321">
        <w:rPr>
          <w:rStyle w:val="Text21"/>
          <w:rFonts w:ascii="Times New Roman" w:hAnsi="Times New Roman"/>
        </w:rPr>
        <w:t>Организации»</w:t>
      </w:r>
      <w:r w:rsidRPr="003B2321">
        <w:rPr>
          <w:rStyle w:val="Snoskaznak"/>
        </w:rPr>
        <w:footnoteReference w:id="7"/>
      </w:r>
      <w:r w:rsidRPr="003B2321">
        <w:rPr>
          <w:rStyle w:val="Text21"/>
          <w:rFonts w:ascii="Times New Roman" w:hAnsi="Times New Roman"/>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3B2321">
        <w:rPr>
          <w:rStyle w:val="sZamNoBreakSpace"/>
        </w:rPr>
        <w:t> </w:t>
      </w:r>
      <w:r w:rsidRPr="003B2321">
        <w:rPr>
          <w:rStyle w:val="Text21"/>
          <w:rFonts w:ascii="Times New Roman" w:hAnsi="Times New Roman"/>
        </w:rPr>
        <w:t>делая его активным участником образовательного процесса.</w:t>
      </w:r>
    </w:p>
    <w:p w:rsidR="00A15D63" w:rsidRPr="003B2321" w:rsidRDefault="00A15D63" w:rsidP="00A15D63">
      <w:pPr>
        <w:spacing w:line="276" w:lineRule="auto"/>
        <w:ind w:firstLine="709"/>
        <w:jc w:val="both"/>
        <w:rPr>
          <w:rStyle w:val="Text21"/>
          <w:rFonts w:ascii="Times New Roman" w:hAnsi="Times New Roman"/>
        </w:rPr>
      </w:pPr>
      <w:r w:rsidRPr="003B2321">
        <w:rPr>
          <w:rStyle w:val="Text21"/>
          <w:rFonts w:ascii="Times New Roman" w:hAnsi="Times New Roman"/>
        </w:rPr>
        <w:lastRenderedPageBreak/>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A15D63" w:rsidRPr="003B2321" w:rsidRDefault="00A15D63" w:rsidP="00A15D63">
      <w:pPr>
        <w:ind w:left="360"/>
      </w:pPr>
    </w:p>
    <w:p w:rsidR="00A15D63" w:rsidRPr="003B2321" w:rsidRDefault="00A15D63" w:rsidP="00A15D63">
      <w:pPr>
        <w:rPr>
          <w:b/>
          <w:bCs/>
        </w:rPr>
      </w:pPr>
      <w:r w:rsidRPr="003B2321">
        <w:rPr>
          <w:b/>
          <w:bCs/>
        </w:rPr>
        <w:br w:type="page"/>
      </w:r>
    </w:p>
    <w:p w:rsidR="00A15D63" w:rsidRPr="003B2321" w:rsidRDefault="00A15D63" w:rsidP="00A15D63">
      <w:pPr>
        <w:pStyle w:val="-11"/>
        <w:spacing w:after="0" w:line="420" w:lineRule="exact"/>
        <w:ind w:left="0"/>
        <w:contextualSpacing w:val="0"/>
        <w:jc w:val="both"/>
        <w:rPr>
          <w:rFonts w:ascii="Times New Roman" w:hAnsi="Times New Roman"/>
          <w:sz w:val="28"/>
          <w:szCs w:val="28"/>
        </w:rPr>
        <w:sectPr w:rsidR="00A15D63" w:rsidRPr="003B2321" w:rsidSect="00A15D63">
          <w:footerReference w:type="even" r:id="rId151"/>
          <w:pgSz w:w="11906" w:h="16838"/>
          <w:pgMar w:top="1077" w:right="851" w:bottom="1077" w:left="1134" w:header="709" w:footer="709" w:gutter="0"/>
          <w:cols w:space="708"/>
          <w:docGrid w:linePitch="360"/>
        </w:sectPr>
      </w:pPr>
    </w:p>
    <w:p w:rsidR="00A15D63" w:rsidRPr="003B2321" w:rsidRDefault="00A15D63" w:rsidP="00A15D63">
      <w:pPr>
        <w:spacing w:after="120"/>
        <w:ind w:left="357"/>
        <w:rPr>
          <w:b/>
          <w:bCs/>
          <w:sz w:val="28"/>
          <w:szCs w:val="28"/>
        </w:rPr>
      </w:pPr>
      <w:r w:rsidRPr="003B2321">
        <w:rPr>
          <w:b/>
          <w:bCs/>
          <w:sz w:val="28"/>
          <w:szCs w:val="28"/>
        </w:rPr>
        <w:lastRenderedPageBreak/>
        <w:t>Группа раннего возраста (дети в возрасте от 1,5 до 3 лет)</w:t>
      </w:r>
    </w:p>
    <w:tbl>
      <w:tblPr>
        <w:tblStyle w:val="af4"/>
        <w:tblW w:w="15055" w:type="dxa"/>
        <w:tblInd w:w="-176" w:type="dxa"/>
        <w:tblLook w:val="04A0"/>
      </w:tblPr>
      <w:tblGrid>
        <w:gridCol w:w="1417"/>
        <w:gridCol w:w="3409"/>
        <w:gridCol w:w="3410"/>
        <w:gridCol w:w="3409"/>
        <w:gridCol w:w="3410"/>
      </w:tblGrid>
      <w:tr w:rsidR="00A15D63" w:rsidRPr="003B2321" w:rsidTr="00A15D63">
        <w:trPr>
          <w:trHeight w:val="682"/>
        </w:trPr>
        <w:tc>
          <w:tcPr>
            <w:tcW w:w="1417" w:type="dxa"/>
            <w:tcBorders>
              <w:tl2br w:val="single" w:sz="4" w:space="0" w:color="auto"/>
            </w:tcBorders>
          </w:tcPr>
          <w:p w:rsidR="00A15D63" w:rsidRPr="003B2321" w:rsidRDefault="00A15D63" w:rsidP="00A15D63">
            <w:pPr>
              <w:jc w:val="right"/>
              <w:rPr>
                <w:b/>
                <w:sz w:val="24"/>
                <w:szCs w:val="24"/>
              </w:rPr>
            </w:pPr>
            <w:r w:rsidRPr="003B2321">
              <w:rPr>
                <w:b/>
                <w:sz w:val="24"/>
                <w:szCs w:val="24"/>
              </w:rPr>
              <w:t>Неделя</w:t>
            </w:r>
          </w:p>
          <w:p w:rsidR="00A15D63" w:rsidRPr="003B2321" w:rsidRDefault="00A15D63" w:rsidP="00A15D63">
            <w:pPr>
              <w:spacing w:before="120"/>
              <w:rPr>
                <w:b/>
                <w:sz w:val="24"/>
                <w:szCs w:val="24"/>
              </w:rPr>
            </w:pPr>
            <w:r w:rsidRPr="003B2321">
              <w:rPr>
                <w:b/>
                <w:sz w:val="24"/>
                <w:szCs w:val="24"/>
              </w:rPr>
              <w:t>Месяц</w:t>
            </w:r>
          </w:p>
        </w:tc>
        <w:tc>
          <w:tcPr>
            <w:tcW w:w="3409" w:type="dxa"/>
            <w:vAlign w:val="center"/>
          </w:tcPr>
          <w:p w:rsidR="00A15D63" w:rsidRPr="003B2321" w:rsidRDefault="00A15D63" w:rsidP="00A15D63">
            <w:pPr>
              <w:jc w:val="center"/>
              <w:rPr>
                <w:b/>
                <w:sz w:val="26"/>
                <w:szCs w:val="26"/>
              </w:rPr>
            </w:pPr>
            <w:r w:rsidRPr="003B2321">
              <w:rPr>
                <w:b/>
                <w:sz w:val="26"/>
                <w:szCs w:val="26"/>
              </w:rPr>
              <w:t>1-ая неделя</w:t>
            </w:r>
          </w:p>
        </w:tc>
        <w:tc>
          <w:tcPr>
            <w:tcW w:w="3410" w:type="dxa"/>
            <w:vAlign w:val="center"/>
          </w:tcPr>
          <w:p w:rsidR="00A15D63" w:rsidRPr="003B2321" w:rsidRDefault="00A15D63" w:rsidP="00A15D63">
            <w:pPr>
              <w:jc w:val="center"/>
              <w:rPr>
                <w:b/>
                <w:sz w:val="26"/>
                <w:szCs w:val="26"/>
              </w:rPr>
            </w:pPr>
            <w:r w:rsidRPr="003B2321">
              <w:rPr>
                <w:b/>
                <w:sz w:val="26"/>
                <w:szCs w:val="26"/>
              </w:rPr>
              <w:t>2-ая неделя</w:t>
            </w:r>
          </w:p>
        </w:tc>
        <w:tc>
          <w:tcPr>
            <w:tcW w:w="3409" w:type="dxa"/>
            <w:vAlign w:val="center"/>
          </w:tcPr>
          <w:p w:rsidR="00A15D63" w:rsidRPr="003B2321" w:rsidRDefault="00A15D63" w:rsidP="00A15D63">
            <w:pPr>
              <w:jc w:val="center"/>
              <w:rPr>
                <w:b/>
                <w:sz w:val="26"/>
                <w:szCs w:val="26"/>
              </w:rPr>
            </w:pPr>
            <w:r w:rsidRPr="003B2321">
              <w:rPr>
                <w:b/>
                <w:sz w:val="26"/>
                <w:szCs w:val="26"/>
              </w:rPr>
              <w:t>3-я неделя</w:t>
            </w:r>
          </w:p>
        </w:tc>
        <w:tc>
          <w:tcPr>
            <w:tcW w:w="3410" w:type="dxa"/>
            <w:vAlign w:val="center"/>
          </w:tcPr>
          <w:p w:rsidR="00A15D63" w:rsidRPr="003B2321" w:rsidRDefault="00A15D63" w:rsidP="00A15D63">
            <w:pPr>
              <w:jc w:val="center"/>
              <w:rPr>
                <w:b/>
                <w:sz w:val="26"/>
                <w:szCs w:val="26"/>
              </w:rPr>
            </w:pPr>
            <w:r w:rsidRPr="003B2321">
              <w:rPr>
                <w:b/>
                <w:sz w:val="26"/>
                <w:szCs w:val="26"/>
              </w:rPr>
              <w:t>4-ая неделя</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Сентябрь</w:t>
            </w:r>
          </w:p>
        </w:tc>
        <w:tc>
          <w:tcPr>
            <w:tcW w:w="3409" w:type="dxa"/>
            <w:vAlign w:val="center"/>
          </w:tcPr>
          <w:p w:rsidR="00A15D63" w:rsidRPr="003B2321" w:rsidRDefault="00A15D63" w:rsidP="00A15D63">
            <w:pPr>
              <w:jc w:val="center"/>
              <w:rPr>
                <w:sz w:val="24"/>
                <w:szCs w:val="24"/>
              </w:rPr>
            </w:pPr>
            <w:r w:rsidRPr="003B2321">
              <w:rPr>
                <w:sz w:val="24"/>
                <w:szCs w:val="24"/>
              </w:rPr>
              <w:t>Детский сад</w:t>
            </w:r>
          </w:p>
        </w:tc>
        <w:tc>
          <w:tcPr>
            <w:tcW w:w="3410" w:type="dxa"/>
            <w:vAlign w:val="center"/>
          </w:tcPr>
          <w:p w:rsidR="00A15D63" w:rsidRPr="003B2321" w:rsidRDefault="00A15D63" w:rsidP="00A15D63">
            <w:pPr>
              <w:jc w:val="center"/>
              <w:rPr>
                <w:sz w:val="24"/>
                <w:szCs w:val="24"/>
              </w:rPr>
            </w:pPr>
            <w:r w:rsidRPr="003B2321">
              <w:rPr>
                <w:sz w:val="24"/>
                <w:szCs w:val="24"/>
              </w:rPr>
              <w:t>Наша группа</w:t>
            </w:r>
          </w:p>
        </w:tc>
        <w:tc>
          <w:tcPr>
            <w:tcW w:w="3409" w:type="dxa"/>
            <w:vAlign w:val="center"/>
          </w:tcPr>
          <w:p w:rsidR="00A15D63" w:rsidRPr="003B2321" w:rsidRDefault="00A15D63" w:rsidP="00A15D63">
            <w:pPr>
              <w:jc w:val="center"/>
              <w:rPr>
                <w:sz w:val="24"/>
                <w:szCs w:val="24"/>
              </w:rPr>
            </w:pPr>
            <w:r w:rsidRPr="003B2321">
              <w:rPr>
                <w:sz w:val="24"/>
                <w:szCs w:val="24"/>
              </w:rPr>
              <w:t>Наши игрушки</w:t>
            </w:r>
          </w:p>
        </w:tc>
        <w:tc>
          <w:tcPr>
            <w:tcW w:w="3410" w:type="dxa"/>
            <w:vAlign w:val="center"/>
          </w:tcPr>
          <w:p w:rsidR="00A15D63" w:rsidRPr="003B2321" w:rsidRDefault="00A15D63" w:rsidP="00A15D63">
            <w:pPr>
              <w:jc w:val="center"/>
              <w:rPr>
                <w:sz w:val="24"/>
                <w:szCs w:val="24"/>
              </w:rPr>
            </w:pPr>
            <w:r w:rsidRPr="003B2321">
              <w:rPr>
                <w:sz w:val="24"/>
                <w:szCs w:val="24"/>
              </w:rPr>
              <w:t>Наш участок</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Октябрь</w:t>
            </w:r>
          </w:p>
        </w:tc>
        <w:tc>
          <w:tcPr>
            <w:tcW w:w="3409" w:type="dxa"/>
            <w:vAlign w:val="center"/>
          </w:tcPr>
          <w:p w:rsidR="00A15D63" w:rsidRPr="003B2321" w:rsidRDefault="00A15D63" w:rsidP="00A15D63">
            <w:pPr>
              <w:jc w:val="center"/>
              <w:rPr>
                <w:sz w:val="24"/>
                <w:szCs w:val="24"/>
              </w:rPr>
            </w:pPr>
            <w:r w:rsidRPr="003B2321">
              <w:rPr>
                <w:sz w:val="24"/>
                <w:szCs w:val="24"/>
              </w:rPr>
              <w:t>Осень. Наш участок осенью</w:t>
            </w:r>
          </w:p>
        </w:tc>
        <w:tc>
          <w:tcPr>
            <w:tcW w:w="3410" w:type="dxa"/>
            <w:vAlign w:val="center"/>
          </w:tcPr>
          <w:p w:rsidR="00A15D63" w:rsidRPr="003B2321" w:rsidRDefault="00A15D63" w:rsidP="00A15D63">
            <w:pPr>
              <w:jc w:val="center"/>
              <w:rPr>
                <w:sz w:val="24"/>
                <w:szCs w:val="24"/>
              </w:rPr>
            </w:pPr>
            <w:r w:rsidRPr="003B2321">
              <w:rPr>
                <w:sz w:val="24"/>
                <w:szCs w:val="24"/>
              </w:rPr>
              <w:t>Человек. Части тела</w:t>
            </w:r>
          </w:p>
        </w:tc>
        <w:tc>
          <w:tcPr>
            <w:tcW w:w="3409" w:type="dxa"/>
            <w:vAlign w:val="center"/>
          </w:tcPr>
          <w:p w:rsidR="00A15D63" w:rsidRPr="003B2321" w:rsidRDefault="00A15D63" w:rsidP="00A15D63">
            <w:pPr>
              <w:jc w:val="center"/>
              <w:rPr>
                <w:sz w:val="24"/>
                <w:szCs w:val="24"/>
              </w:rPr>
            </w:pPr>
            <w:r w:rsidRPr="003B2321">
              <w:rPr>
                <w:sz w:val="24"/>
                <w:szCs w:val="24"/>
              </w:rPr>
              <w:t>Взрослые в детском саду</w:t>
            </w:r>
          </w:p>
        </w:tc>
        <w:tc>
          <w:tcPr>
            <w:tcW w:w="3410" w:type="dxa"/>
            <w:vAlign w:val="center"/>
          </w:tcPr>
          <w:p w:rsidR="00A15D63" w:rsidRPr="003B2321" w:rsidRDefault="00A15D63" w:rsidP="00A15D63">
            <w:pPr>
              <w:jc w:val="center"/>
              <w:rPr>
                <w:sz w:val="24"/>
                <w:szCs w:val="24"/>
              </w:rPr>
            </w:pPr>
            <w:r w:rsidRPr="003B2321">
              <w:rPr>
                <w:sz w:val="24"/>
                <w:szCs w:val="24"/>
              </w:rPr>
              <w:t>Наши книги</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Ноябрь</w:t>
            </w:r>
          </w:p>
        </w:tc>
        <w:tc>
          <w:tcPr>
            <w:tcW w:w="3409" w:type="dxa"/>
            <w:vAlign w:val="center"/>
          </w:tcPr>
          <w:p w:rsidR="00A15D63" w:rsidRPr="003B2321" w:rsidRDefault="00A15D63" w:rsidP="00A15D63">
            <w:pPr>
              <w:jc w:val="center"/>
              <w:rPr>
                <w:sz w:val="24"/>
                <w:szCs w:val="24"/>
              </w:rPr>
            </w:pPr>
            <w:r w:rsidRPr="003B2321">
              <w:rPr>
                <w:sz w:val="24"/>
                <w:szCs w:val="24"/>
              </w:rPr>
              <w:t>Опасные предметы</w:t>
            </w:r>
          </w:p>
        </w:tc>
        <w:tc>
          <w:tcPr>
            <w:tcW w:w="3410" w:type="dxa"/>
            <w:vAlign w:val="center"/>
          </w:tcPr>
          <w:p w:rsidR="00A15D63" w:rsidRPr="003B2321" w:rsidRDefault="00A15D63" w:rsidP="00A15D63">
            <w:pPr>
              <w:jc w:val="center"/>
              <w:rPr>
                <w:sz w:val="24"/>
                <w:szCs w:val="24"/>
              </w:rPr>
            </w:pPr>
            <w:r w:rsidRPr="003B2321">
              <w:rPr>
                <w:sz w:val="24"/>
                <w:szCs w:val="24"/>
              </w:rPr>
              <w:t>Мои любимые игры и игрушки</w:t>
            </w:r>
          </w:p>
        </w:tc>
        <w:tc>
          <w:tcPr>
            <w:tcW w:w="3409" w:type="dxa"/>
            <w:vAlign w:val="center"/>
          </w:tcPr>
          <w:p w:rsidR="00A15D63" w:rsidRPr="003B2321" w:rsidRDefault="00A15D63" w:rsidP="00A15D63">
            <w:pPr>
              <w:jc w:val="center"/>
              <w:rPr>
                <w:sz w:val="24"/>
                <w:szCs w:val="24"/>
              </w:rPr>
            </w:pPr>
            <w:r w:rsidRPr="003B2321">
              <w:rPr>
                <w:sz w:val="24"/>
                <w:szCs w:val="24"/>
              </w:rPr>
              <w:t>Моя семья</w:t>
            </w:r>
          </w:p>
        </w:tc>
        <w:tc>
          <w:tcPr>
            <w:tcW w:w="3410" w:type="dxa"/>
            <w:vAlign w:val="center"/>
          </w:tcPr>
          <w:p w:rsidR="00A15D63" w:rsidRPr="003B2321" w:rsidRDefault="00A15D63" w:rsidP="00A15D63">
            <w:pPr>
              <w:jc w:val="center"/>
              <w:rPr>
                <w:sz w:val="24"/>
                <w:szCs w:val="24"/>
              </w:rPr>
            </w:pPr>
            <w:r w:rsidRPr="003B2321">
              <w:rPr>
                <w:sz w:val="24"/>
                <w:szCs w:val="24"/>
              </w:rPr>
              <w:t>Разноцветная неделя</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Декабрь</w:t>
            </w:r>
          </w:p>
        </w:tc>
        <w:tc>
          <w:tcPr>
            <w:tcW w:w="3409" w:type="dxa"/>
            <w:vAlign w:val="center"/>
          </w:tcPr>
          <w:p w:rsidR="00A15D63" w:rsidRPr="003B2321" w:rsidRDefault="00A15D63" w:rsidP="00A15D63">
            <w:pPr>
              <w:jc w:val="center"/>
              <w:rPr>
                <w:sz w:val="24"/>
                <w:szCs w:val="24"/>
              </w:rPr>
            </w:pPr>
            <w:r w:rsidRPr="003B2321">
              <w:rPr>
                <w:sz w:val="24"/>
                <w:szCs w:val="24"/>
              </w:rPr>
              <w:t>Зима. Наш участок зимой</w:t>
            </w:r>
          </w:p>
        </w:tc>
        <w:tc>
          <w:tcPr>
            <w:tcW w:w="3410" w:type="dxa"/>
            <w:vAlign w:val="center"/>
          </w:tcPr>
          <w:p w:rsidR="00A15D63" w:rsidRPr="003B2321" w:rsidRDefault="00A15D63" w:rsidP="00A15D63">
            <w:pPr>
              <w:jc w:val="center"/>
              <w:rPr>
                <w:sz w:val="24"/>
                <w:szCs w:val="24"/>
              </w:rPr>
            </w:pPr>
            <w:r w:rsidRPr="003B2321">
              <w:rPr>
                <w:sz w:val="24"/>
                <w:szCs w:val="24"/>
              </w:rPr>
              <w:t>Зимняя погода</w:t>
            </w:r>
          </w:p>
        </w:tc>
        <w:tc>
          <w:tcPr>
            <w:tcW w:w="3409" w:type="dxa"/>
            <w:vAlign w:val="center"/>
          </w:tcPr>
          <w:p w:rsidR="00A15D63" w:rsidRPr="003B2321" w:rsidRDefault="00A15D63" w:rsidP="00A15D63">
            <w:pPr>
              <w:jc w:val="center"/>
              <w:rPr>
                <w:sz w:val="24"/>
                <w:szCs w:val="24"/>
              </w:rPr>
            </w:pPr>
            <w:r w:rsidRPr="003B2321">
              <w:rPr>
                <w:sz w:val="24"/>
                <w:szCs w:val="24"/>
              </w:rPr>
              <w:t>Елочка-красавица, детям очень нравится</w:t>
            </w:r>
          </w:p>
        </w:tc>
        <w:tc>
          <w:tcPr>
            <w:tcW w:w="3410" w:type="dxa"/>
            <w:vAlign w:val="center"/>
          </w:tcPr>
          <w:p w:rsidR="00A15D63" w:rsidRPr="003B2321" w:rsidRDefault="00A15D63" w:rsidP="00A15D63">
            <w:pPr>
              <w:jc w:val="center"/>
              <w:rPr>
                <w:sz w:val="24"/>
                <w:szCs w:val="24"/>
              </w:rPr>
            </w:pPr>
            <w:r w:rsidRPr="003B2321">
              <w:rPr>
                <w:sz w:val="24"/>
                <w:szCs w:val="24"/>
              </w:rPr>
              <w:t>Новогодний праздник</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Январь</w:t>
            </w:r>
          </w:p>
        </w:tc>
        <w:tc>
          <w:tcPr>
            <w:tcW w:w="3409" w:type="dxa"/>
            <w:vAlign w:val="center"/>
          </w:tcPr>
          <w:p w:rsidR="00A15D63" w:rsidRPr="003B2321" w:rsidRDefault="00A15D63" w:rsidP="00A15D63">
            <w:pPr>
              <w:jc w:val="center"/>
              <w:rPr>
                <w:sz w:val="24"/>
                <w:szCs w:val="24"/>
              </w:rPr>
            </w:pPr>
          </w:p>
        </w:tc>
        <w:tc>
          <w:tcPr>
            <w:tcW w:w="3410" w:type="dxa"/>
            <w:vAlign w:val="center"/>
          </w:tcPr>
          <w:p w:rsidR="00A15D63" w:rsidRPr="003B2321" w:rsidRDefault="00A15D63" w:rsidP="00A15D63">
            <w:pPr>
              <w:jc w:val="center"/>
              <w:rPr>
                <w:sz w:val="24"/>
                <w:szCs w:val="24"/>
              </w:rPr>
            </w:pPr>
            <w:r w:rsidRPr="003B2321">
              <w:rPr>
                <w:sz w:val="24"/>
                <w:szCs w:val="24"/>
              </w:rPr>
              <w:t>Зимние игры и забавы</w:t>
            </w:r>
          </w:p>
        </w:tc>
        <w:tc>
          <w:tcPr>
            <w:tcW w:w="3409" w:type="dxa"/>
            <w:vAlign w:val="center"/>
          </w:tcPr>
          <w:p w:rsidR="00A15D63" w:rsidRPr="003B2321" w:rsidRDefault="00A15D63" w:rsidP="00A15D63">
            <w:pPr>
              <w:jc w:val="center"/>
              <w:rPr>
                <w:sz w:val="24"/>
                <w:szCs w:val="24"/>
              </w:rPr>
            </w:pPr>
            <w:r w:rsidRPr="003B2321">
              <w:rPr>
                <w:sz w:val="24"/>
                <w:szCs w:val="24"/>
              </w:rPr>
              <w:t>Народная игрушка</w:t>
            </w:r>
          </w:p>
        </w:tc>
        <w:tc>
          <w:tcPr>
            <w:tcW w:w="3410" w:type="dxa"/>
            <w:vAlign w:val="center"/>
          </w:tcPr>
          <w:p w:rsidR="00A15D63" w:rsidRPr="003B2321" w:rsidRDefault="00A15D63" w:rsidP="00A15D63">
            <w:pPr>
              <w:jc w:val="center"/>
              <w:rPr>
                <w:sz w:val="24"/>
                <w:szCs w:val="24"/>
              </w:rPr>
            </w:pPr>
            <w:r w:rsidRPr="003B2321">
              <w:rPr>
                <w:sz w:val="24"/>
                <w:szCs w:val="24"/>
              </w:rPr>
              <w:t>Дом и что есть в нем</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Февраль</w:t>
            </w:r>
          </w:p>
        </w:tc>
        <w:tc>
          <w:tcPr>
            <w:tcW w:w="3409" w:type="dxa"/>
            <w:vAlign w:val="center"/>
          </w:tcPr>
          <w:p w:rsidR="00A15D63" w:rsidRPr="003B2321" w:rsidRDefault="00A15D63" w:rsidP="00A15D63">
            <w:pPr>
              <w:jc w:val="center"/>
              <w:rPr>
                <w:sz w:val="24"/>
                <w:szCs w:val="24"/>
              </w:rPr>
            </w:pPr>
            <w:r w:rsidRPr="003B2321">
              <w:rPr>
                <w:sz w:val="24"/>
                <w:szCs w:val="24"/>
              </w:rPr>
              <w:t>Посуда. Накрываем на стол</w:t>
            </w:r>
          </w:p>
        </w:tc>
        <w:tc>
          <w:tcPr>
            <w:tcW w:w="3410" w:type="dxa"/>
            <w:vAlign w:val="center"/>
          </w:tcPr>
          <w:p w:rsidR="00A15D63" w:rsidRPr="003B2321" w:rsidRDefault="00A15D63" w:rsidP="00A15D63">
            <w:pPr>
              <w:jc w:val="center"/>
              <w:rPr>
                <w:sz w:val="24"/>
                <w:szCs w:val="24"/>
              </w:rPr>
            </w:pPr>
            <w:r w:rsidRPr="003B2321">
              <w:rPr>
                <w:sz w:val="24"/>
                <w:szCs w:val="24"/>
              </w:rPr>
              <w:t>Продукты питания</w:t>
            </w:r>
          </w:p>
        </w:tc>
        <w:tc>
          <w:tcPr>
            <w:tcW w:w="3409" w:type="dxa"/>
            <w:vAlign w:val="center"/>
          </w:tcPr>
          <w:p w:rsidR="00A15D63" w:rsidRPr="003B2321" w:rsidRDefault="00A15D63" w:rsidP="00A15D63">
            <w:pPr>
              <w:jc w:val="center"/>
              <w:rPr>
                <w:sz w:val="24"/>
                <w:szCs w:val="24"/>
              </w:rPr>
            </w:pPr>
            <w:r w:rsidRPr="003B2321">
              <w:rPr>
                <w:sz w:val="24"/>
                <w:szCs w:val="24"/>
              </w:rPr>
              <w:t>Мебель</w:t>
            </w:r>
          </w:p>
        </w:tc>
        <w:tc>
          <w:tcPr>
            <w:tcW w:w="3410" w:type="dxa"/>
            <w:vAlign w:val="center"/>
          </w:tcPr>
          <w:p w:rsidR="00A15D63" w:rsidRPr="003B2321" w:rsidRDefault="00A15D63" w:rsidP="00A15D63">
            <w:pPr>
              <w:jc w:val="center"/>
              <w:rPr>
                <w:sz w:val="24"/>
                <w:szCs w:val="24"/>
              </w:rPr>
            </w:pPr>
            <w:r w:rsidRPr="003B2321">
              <w:rPr>
                <w:sz w:val="24"/>
                <w:szCs w:val="24"/>
              </w:rPr>
              <w:t>Одежда</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Март</w:t>
            </w:r>
          </w:p>
        </w:tc>
        <w:tc>
          <w:tcPr>
            <w:tcW w:w="3409" w:type="dxa"/>
            <w:vAlign w:val="center"/>
          </w:tcPr>
          <w:p w:rsidR="00A15D63" w:rsidRPr="003B2321" w:rsidRDefault="00A15D63" w:rsidP="00A15D63">
            <w:pPr>
              <w:jc w:val="center"/>
              <w:rPr>
                <w:sz w:val="24"/>
                <w:szCs w:val="24"/>
              </w:rPr>
            </w:pPr>
            <w:r w:rsidRPr="003B2321">
              <w:rPr>
                <w:sz w:val="24"/>
                <w:szCs w:val="24"/>
              </w:rPr>
              <w:t>Мамин день</w:t>
            </w:r>
          </w:p>
        </w:tc>
        <w:tc>
          <w:tcPr>
            <w:tcW w:w="3410" w:type="dxa"/>
            <w:vAlign w:val="center"/>
          </w:tcPr>
          <w:p w:rsidR="00A15D63" w:rsidRPr="003B2321" w:rsidRDefault="00A15D63" w:rsidP="00A15D63">
            <w:pPr>
              <w:jc w:val="center"/>
              <w:rPr>
                <w:sz w:val="24"/>
                <w:szCs w:val="24"/>
              </w:rPr>
            </w:pPr>
            <w:r w:rsidRPr="003B2321">
              <w:rPr>
                <w:sz w:val="24"/>
                <w:szCs w:val="24"/>
              </w:rPr>
              <w:t>Обувь</w:t>
            </w:r>
          </w:p>
        </w:tc>
        <w:tc>
          <w:tcPr>
            <w:tcW w:w="3409" w:type="dxa"/>
            <w:vAlign w:val="center"/>
          </w:tcPr>
          <w:p w:rsidR="00A15D63" w:rsidRPr="003B2321" w:rsidRDefault="00A15D63" w:rsidP="00A15D63">
            <w:pPr>
              <w:jc w:val="center"/>
              <w:rPr>
                <w:sz w:val="24"/>
                <w:szCs w:val="24"/>
              </w:rPr>
            </w:pPr>
            <w:r w:rsidRPr="003B2321">
              <w:rPr>
                <w:sz w:val="24"/>
                <w:szCs w:val="24"/>
              </w:rPr>
              <w:t>Профессии</w:t>
            </w:r>
          </w:p>
        </w:tc>
        <w:tc>
          <w:tcPr>
            <w:tcW w:w="3410" w:type="dxa"/>
            <w:vAlign w:val="center"/>
          </w:tcPr>
          <w:p w:rsidR="00A15D63" w:rsidRPr="003B2321" w:rsidRDefault="00A15D63" w:rsidP="00A15D63">
            <w:pPr>
              <w:jc w:val="center"/>
              <w:rPr>
                <w:sz w:val="24"/>
                <w:szCs w:val="24"/>
              </w:rPr>
            </w:pPr>
            <w:r w:rsidRPr="003B2321">
              <w:rPr>
                <w:sz w:val="24"/>
                <w:szCs w:val="24"/>
              </w:rPr>
              <w:t>Неделя детской книги</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Апрель</w:t>
            </w:r>
          </w:p>
        </w:tc>
        <w:tc>
          <w:tcPr>
            <w:tcW w:w="3409" w:type="dxa"/>
            <w:vAlign w:val="center"/>
          </w:tcPr>
          <w:p w:rsidR="00A15D63" w:rsidRPr="003B2321" w:rsidRDefault="00A15D63" w:rsidP="00A15D63">
            <w:pPr>
              <w:jc w:val="center"/>
              <w:rPr>
                <w:sz w:val="24"/>
                <w:szCs w:val="24"/>
              </w:rPr>
            </w:pPr>
            <w:r w:rsidRPr="003B2321">
              <w:rPr>
                <w:sz w:val="24"/>
                <w:szCs w:val="24"/>
              </w:rPr>
              <w:t>Весна. Наш участок весной</w:t>
            </w:r>
          </w:p>
        </w:tc>
        <w:tc>
          <w:tcPr>
            <w:tcW w:w="3410" w:type="dxa"/>
            <w:vAlign w:val="center"/>
          </w:tcPr>
          <w:p w:rsidR="00A15D63" w:rsidRPr="003B2321" w:rsidRDefault="00A15D63" w:rsidP="00A15D63">
            <w:pPr>
              <w:jc w:val="center"/>
              <w:rPr>
                <w:sz w:val="24"/>
                <w:szCs w:val="24"/>
              </w:rPr>
            </w:pPr>
            <w:r w:rsidRPr="003B2321">
              <w:rPr>
                <w:sz w:val="24"/>
                <w:szCs w:val="24"/>
              </w:rPr>
              <w:t>Животные</w:t>
            </w:r>
          </w:p>
        </w:tc>
        <w:tc>
          <w:tcPr>
            <w:tcW w:w="3409" w:type="dxa"/>
            <w:vAlign w:val="center"/>
          </w:tcPr>
          <w:p w:rsidR="00A15D63" w:rsidRPr="003B2321" w:rsidRDefault="00A15D63" w:rsidP="00A15D63">
            <w:pPr>
              <w:jc w:val="center"/>
              <w:rPr>
                <w:sz w:val="24"/>
                <w:szCs w:val="24"/>
              </w:rPr>
            </w:pPr>
            <w:r w:rsidRPr="003B2321">
              <w:rPr>
                <w:sz w:val="24"/>
                <w:szCs w:val="24"/>
              </w:rPr>
              <w:t>Птицы</w:t>
            </w:r>
          </w:p>
        </w:tc>
        <w:tc>
          <w:tcPr>
            <w:tcW w:w="3410" w:type="dxa"/>
            <w:vAlign w:val="center"/>
          </w:tcPr>
          <w:p w:rsidR="00A15D63" w:rsidRPr="003B2321" w:rsidRDefault="00A15D63" w:rsidP="00A15D63">
            <w:pPr>
              <w:jc w:val="center"/>
              <w:rPr>
                <w:sz w:val="24"/>
                <w:szCs w:val="24"/>
              </w:rPr>
            </w:pPr>
            <w:r w:rsidRPr="003B2321">
              <w:rPr>
                <w:sz w:val="24"/>
                <w:szCs w:val="24"/>
              </w:rPr>
              <w:t>Человек. Части тела</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Май</w:t>
            </w:r>
          </w:p>
        </w:tc>
        <w:tc>
          <w:tcPr>
            <w:tcW w:w="3409" w:type="dxa"/>
            <w:vAlign w:val="center"/>
          </w:tcPr>
          <w:p w:rsidR="00A15D63" w:rsidRPr="003B2321" w:rsidRDefault="00A15D63" w:rsidP="00A15D63">
            <w:pPr>
              <w:jc w:val="center"/>
              <w:rPr>
                <w:sz w:val="24"/>
                <w:szCs w:val="24"/>
              </w:rPr>
            </w:pPr>
            <w:r w:rsidRPr="003B2321">
              <w:rPr>
                <w:sz w:val="24"/>
                <w:szCs w:val="24"/>
              </w:rPr>
              <w:t>Цветы</w:t>
            </w:r>
          </w:p>
        </w:tc>
        <w:tc>
          <w:tcPr>
            <w:tcW w:w="3410" w:type="dxa"/>
            <w:vAlign w:val="center"/>
          </w:tcPr>
          <w:p w:rsidR="00A15D63" w:rsidRPr="003B2321" w:rsidRDefault="00A15D63" w:rsidP="00A15D63">
            <w:pPr>
              <w:jc w:val="center"/>
              <w:rPr>
                <w:sz w:val="24"/>
                <w:szCs w:val="24"/>
              </w:rPr>
            </w:pPr>
            <w:r w:rsidRPr="003B2321">
              <w:rPr>
                <w:sz w:val="24"/>
                <w:szCs w:val="24"/>
              </w:rPr>
              <w:t>В гостях у сказки</w:t>
            </w:r>
          </w:p>
        </w:tc>
        <w:tc>
          <w:tcPr>
            <w:tcW w:w="3409" w:type="dxa"/>
            <w:vAlign w:val="center"/>
          </w:tcPr>
          <w:p w:rsidR="00A15D63" w:rsidRPr="003B2321" w:rsidRDefault="00A15D63" w:rsidP="00A15D63">
            <w:pPr>
              <w:jc w:val="center"/>
              <w:rPr>
                <w:sz w:val="24"/>
                <w:szCs w:val="24"/>
              </w:rPr>
            </w:pPr>
            <w:r w:rsidRPr="003B2321">
              <w:rPr>
                <w:sz w:val="24"/>
                <w:szCs w:val="24"/>
              </w:rPr>
              <w:t>Рыбы</w:t>
            </w:r>
          </w:p>
        </w:tc>
        <w:tc>
          <w:tcPr>
            <w:tcW w:w="3410" w:type="dxa"/>
            <w:vAlign w:val="center"/>
          </w:tcPr>
          <w:p w:rsidR="00A15D63" w:rsidRPr="003B2321" w:rsidRDefault="00A15D63" w:rsidP="00A15D63">
            <w:pPr>
              <w:jc w:val="center"/>
              <w:rPr>
                <w:sz w:val="24"/>
                <w:szCs w:val="24"/>
              </w:rPr>
            </w:pPr>
            <w:r w:rsidRPr="003B2321">
              <w:rPr>
                <w:sz w:val="24"/>
                <w:szCs w:val="24"/>
              </w:rPr>
              <w:t>Скоро лето</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Июнь</w:t>
            </w:r>
          </w:p>
        </w:tc>
        <w:tc>
          <w:tcPr>
            <w:tcW w:w="3409" w:type="dxa"/>
            <w:vAlign w:val="center"/>
          </w:tcPr>
          <w:p w:rsidR="00A15D63" w:rsidRPr="003B2321" w:rsidRDefault="00A15D63" w:rsidP="00A15D63">
            <w:pPr>
              <w:jc w:val="center"/>
              <w:rPr>
                <w:sz w:val="24"/>
                <w:szCs w:val="24"/>
              </w:rPr>
            </w:pPr>
            <w:r w:rsidRPr="003B2321">
              <w:rPr>
                <w:sz w:val="24"/>
                <w:szCs w:val="24"/>
              </w:rPr>
              <w:t>Играем с водой и песком. Первые эксперименты</w:t>
            </w:r>
          </w:p>
        </w:tc>
        <w:tc>
          <w:tcPr>
            <w:tcW w:w="3410" w:type="dxa"/>
            <w:vAlign w:val="center"/>
          </w:tcPr>
          <w:p w:rsidR="00A15D63" w:rsidRPr="003B2321" w:rsidRDefault="00A15D63" w:rsidP="00A15D63">
            <w:pPr>
              <w:jc w:val="center"/>
              <w:rPr>
                <w:sz w:val="24"/>
                <w:szCs w:val="24"/>
              </w:rPr>
            </w:pPr>
            <w:r w:rsidRPr="003B2321">
              <w:rPr>
                <w:sz w:val="24"/>
                <w:szCs w:val="24"/>
              </w:rPr>
              <w:t>Мой дом</w:t>
            </w:r>
          </w:p>
        </w:tc>
        <w:tc>
          <w:tcPr>
            <w:tcW w:w="3409" w:type="dxa"/>
            <w:vAlign w:val="center"/>
          </w:tcPr>
          <w:p w:rsidR="00A15D63" w:rsidRPr="003B2321" w:rsidRDefault="00A15D63" w:rsidP="00A15D63">
            <w:pPr>
              <w:jc w:val="center"/>
              <w:rPr>
                <w:sz w:val="24"/>
                <w:szCs w:val="24"/>
              </w:rPr>
            </w:pPr>
            <w:r w:rsidRPr="003B2321">
              <w:rPr>
                <w:sz w:val="24"/>
                <w:szCs w:val="24"/>
              </w:rPr>
              <w:t>Неделя здоровья</w:t>
            </w:r>
          </w:p>
        </w:tc>
        <w:tc>
          <w:tcPr>
            <w:tcW w:w="3410" w:type="dxa"/>
            <w:vAlign w:val="center"/>
          </w:tcPr>
          <w:p w:rsidR="00A15D63" w:rsidRPr="003B2321" w:rsidRDefault="00A15D63" w:rsidP="00A15D63">
            <w:pPr>
              <w:jc w:val="center"/>
              <w:rPr>
                <w:sz w:val="24"/>
                <w:szCs w:val="24"/>
              </w:rPr>
            </w:pPr>
            <w:r w:rsidRPr="003B2321">
              <w:rPr>
                <w:sz w:val="24"/>
                <w:szCs w:val="24"/>
              </w:rPr>
              <w:t>Транспорт</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Июль</w:t>
            </w:r>
          </w:p>
        </w:tc>
        <w:tc>
          <w:tcPr>
            <w:tcW w:w="3409" w:type="dxa"/>
            <w:vAlign w:val="center"/>
          </w:tcPr>
          <w:p w:rsidR="00A15D63" w:rsidRPr="003B2321" w:rsidRDefault="00A15D63" w:rsidP="00A15D63">
            <w:pPr>
              <w:jc w:val="center"/>
              <w:rPr>
                <w:sz w:val="24"/>
                <w:szCs w:val="24"/>
              </w:rPr>
            </w:pPr>
            <w:r w:rsidRPr="003B2321">
              <w:rPr>
                <w:sz w:val="24"/>
                <w:szCs w:val="24"/>
              </w:rPr>
              <w:t>Разноцветная неделя</w:t>
            </w:r>
          </w:p>
        </w:tc>
        <w:tc>
          <w:tcPr>
            <w:tcW w:w="3410" w:type="dxa"/>
            <w:vAlign w:val="center"/>
          </w:tcPr>
          <w:p w:rsidR="00A15D63" w:rsidRPr="003B2321" w:rsidRDefault="00A15D63" w:rsidP="00A15D63">
            <w:pPr>
              <w:jc w:val="center"/>
              <w:rPr>
                <w:sz w:val="24"/>
                <w:szCs w:val="24"/>
              </w:rPr>
            </w:pPr>
            <w:r w:rsidRPr="003B2321">
              <w:rPr>
                <w:sz w:val="24"/>
                <w:szCs w:val="24"/>
              </w:rPr>
              <w:t>Деревья</w:t>
            </w:r>
          </w:p>
        </w:tc>
        <w:tc>
          <w:tcPr>
            <w:tcW w:w="3409" w:type="dxa"/>
            <w:vAlign w:val="center"/>
          </w:tcPr>
          <w:p w:rsidR="00A15D63" w:rsidRPr="003B2321" w:rsidRDefault="00A15D63" w:rsidP="00A15D63">
            <w:pPr>
              <w:jc w:val="center"/>
              <w:rPr>
                <w:sz w:val="24"/>
                <w:szCs w:val="24"/>
              </w:rPr>
            </w:pPr>
            <w:r w:rsidRPr="003B2321">
              <w:rPr>
                <w:sz w:val="24"/>
                <w:szCs w:val="24"/>
              </w:rPr>
              <w:t>Ягоды и фрукты</w:t>
            </w:r>
          </w:p>
        </w:tc>
        <w:tc>
          <w:tcPr>
            <w:tcW w:w="3410" w:type="dxa"/>
            <w:vAlign w:val="center"/>
          </w:tcPr>
          <w:p w:rsidR="00A15D63" w:rsidRPr="003B2321" w:rsidRDefault="00A15D63" w:rsidP="00A15D63">
            <w:pPr>
              <w:jc w:val="center"/>
              <w:rPr>
                <w:sz w:val="24"/>
                <w:szCs w:val="24"/>
              </w:rPr>
            </w:pPr>
            <w:r w:rsidRPr="003B2321">
              <w:rPr>
                <w:sz w:val="24"/>
                <w:szCs w:val="24"/>
              </w:rPr>
              <w:t>Насекомые: В гостях у мухи-цокотухи</w:t>
            </w:r>
          </w:p>
        </w:tc>
      </w:tr>
      <w:tr w:rsidR="00A15D63" w:rsidRPr="003B2321" w:rsidTr="00A15D63">
        <w:trPr>
          <w:trHeight w:val="607"/>
        </w:trPr>
        <w:tc>
          <w:tcPr>
            <w:tcW w:w="1417" w:type="dxa"/>
            <w:vAlign w:val="center"/>
          </w:tcPr>
          <w:p w:rsidR="00A15D63" w:rsidRPr="003B2321" w:rsidRDefault="00A15D63" w:rsidP="00A15D63">
            <w:pPr>
              <w:jc w:val="center"/>
              <w:rPr>
                <w:b/>
                <w:sz w:val="24"/>
                <w:szCs w:val="24"/>
              </w:rPr>
            </w:pPr>
            <w:r w:rsidRPr="003B2321">
              <w:rPr>
                <w:b/>
                <w:sz w:val="24"/>
                <w:szCs w:val="24"/>
              </w:rPr>
              <w:t>Август</w:t>
            </w:r>
          </w:p>
        </w:tc>
        <w:tc>
          <w:tcPr>
            <w:tcW w:w="3409" w:type="dxa"/>
            <w:vAlign w:val="center"/>
          </w:tcPr>
          <w:p w:rsidR="00A15D63" w:rsidRPr="003B2321" w:rsidRDefault="00A15D63" w:rsidP="00A15D63">
            <w:pPr>
              <w:jc w:val="center"/>
              <w:rPr>
                <w:sz w:val="24"/>
                <w:szCs w:val="24"/>
              </w:rPr>
            </w:pPr>
            <w:r w:rsidRPr="003B2321">
              <w:rPr>
                <w:sz w:val="24"/>
                <w:szCs w:val="24"/>
              </w:rPr>
              <w:t>Одежда и обувь</w:t>
            </w:r>
          </w:p>
        </w:tc>
        <w:tc>
          <w:tcPr>
            <w:tcW w:w="3410" w:type="dxa"/>
            <w:vAlign w:val="center"/>
          </w:tcPr>
          <w:p w:rsidR="00A15D63" w:rsidRPr="003B2321" w:rsidRDefault="00A15D63" w:rsidP="00A15D63">
            <w:pPr>
              <w:jc w:val="center"/>
              <w:rPr>
                <w:sz w:val="24"/>
                <w:szCs w:val="24"/>
              </w:rPr>
            </w:pPr>
            <w:r w:rsidRPr="003B2321">
              <w:rPr>
                <w:sz w:val="24"/>
                <w:szCs w:val="24"/>
              </w:rPr>
              <w:t>Овощи</w:t>
            </w:r>
          </w:p>
        </w:tc>
        <w:tc>
          <w:tcPr>
            <w:tcW w:w="3409" w:type="dxa"/>
            <w:vAlign w:val="center"/>
          </w:tcPr>
          <w:p w:rsidR="00A15D63" w:rsidRPr="003B2321" w:rsidRDefault="00A15D63" w:rsidP="00A15D63">
            <w:pPr>
              <w:jc w:val="center"/>
              <w:rPr>
                <w:sz w:val="24"/>
                <w:szCs w:val="24"/>
              </w:rPr>
            </w:pPr>
            <w:r w:rsidRPr="003B2321">
              <w:rPr>
                <w:sz w:val="24"/>
                <w:szCs w:val="24"/>
              </w:rPr>
              <w:t>Домашние животные</w:t>
            </w:r>
          </w:p>
        </w:tc>
        <w:tc>
          <w:tcPr>
            <w:tcW w:w="3410" w:type="dxa"/>
            <w:vAlign w:val="center"/>
          </w:tcPr>
          <w:p w:rsidR="00A15D63" w:rsidRPr="003B2321" w:rsidRDefault="00A15D63" w:rsidP="00A15D63">
            <w:pPr>
              <w:jc w:val="center"/>
              <w:rPr>
                <w:sz w:val="24"/>
                <w:szCs w:val="24"/>
              </w:rPr>
            </w:pPr>
            <w:r w:rsidRPr="003B2321">
              <w:rPr>
                <w:sz w:val="24"/>
                <w:szCs w:val="24"/>
              </w:rPr>
              <w:t>Любимые сказки</w:t>
            </w:r>
          </w:p>
        </w:tc>
      </w:tr>
    </w:tbl>
    <w:p w:rsidR="00A15D63" w:rsidRPr="003B2321" w:rsidRDefault="00A15D63" w:rsidP="00A15D63">
      <w:pPr>
        <w:rPr>
          <w:b/>
          <w:sz w:val="30"/>
          <w:szCs w:val="30"/>
        </w:rPr>
      </w:pPr>
      <w:r w:rsidRPr="003B2321">
        <w:rPr>
          <w:b/>
          <w:sz w:val="30"/>
          <w:szCs w:val="30"/>
        </w:rPr>
        <w:br w:type="page"/>
      </w:r>
    </w:p>
    <w:p w:rsidR="00A15D63" w:rsidRPr="003B2321" w:rsidRDefault="00A15D63" w:rsidP="00A15D63">
      <w:pPr>
        <w:spacing w:after="120"/>
        <w:ind w:left="357"/>
        <w:rPr>
          <w:b/>
          <w:bCs/>
          <w:sz w:val="28"/>
          <w:szCs w:val="28"/>
        </w:rPr>
      </w:pPr>
      <w:r w:rsidRPr="003B2321">
        <w:rPr>
          <w:b/>
          <w:bCs/>
          <w:sz w:val="28"/>
          <w:szCs w:val="28"/>
        </w:rPr>
        <w:lastRenderedPageBreak/>
        <w:t>Младшая группа (дети в возрасте от 3 до 4 лет)</w:t>
      </w:r>
    </w:p>
    <w:tbl>
      <w:tblPr>
        <w:tblStyle w:val="af4"/>
        <w:tblW w:w="15055" w:type="dxa"/>
        <w:tblInd w:w="-176" w:type="dxa"/>
        <w:tblLook w:val="04A0"/>
      </w:tblPr>
      <w:tblGrid>
        <w:gridCol w:w="1417"/>
        <w:gridCol w:w="3409"/>
        <w:gridCol w:w="3410"/>
        <w:gridCol w:w="3409"/>
        <w:gridCol w:w="3410"/>
      </w:tblGrid>
      <w:tr w:rsidR="00A15D63" w:rsidRPr="003B2321" w:rsidTr="00A15D63">
        <w:tc>
          <w:tcPr>
            <w:tcW w:w="1417" w:type="dxa"/>
            <w:tcBorders>
              <w:tl2br w:val="single" w:sz="4" w:space="0" w:color="auto"/>
            </w:tcBorders>
          </w:tcPr>
          <w:p w:rsidR="00A15D63" w:rsidRPr="003B2321" w:rsidRDefault="00A15D63" w:rsidP="00A15D63">
            <w:pPr>
              <w:jc w:val="right"/>
              <w:rPr>
                <w:b/>
                <w:sz w:val="24"/>
                <w:szCs w:val="24"/>
              </w:rPr>
            </w:pPr>
            <w:r w:rsidRPr="003B2321">
              <w:rPr>
                <w:b/>
                <w:sz w:val="24"/>
                <w:szCs w:val="24"/>
              </w:rPr>
              <w:t>Неделя</w:t>
            </w:r>
          </w:p>
          <w:p w:rsidR="00A15D63" w:rsidRPr="003B2321" w:rsidRDefault="00A15D63" w:rsidP="00A15D63">
            <w:pPr>
              <w:rPr>
                <w:b/>
                <w:sz w:val="24"/>
                <w:szCs w:val="24"/>
              </w:rPr>
            </w:pPr>
            <w:r w:rsidRPr="003B2321">
              <w:rPr>
                <w:b/>
                <w:sz w:val="24"/>
                <w:szCs w:val="24"/>
              </w:rPr>
              <w:t>Месяц</w:t>
            </w:r>
          </w:p>
        </w:tc>
        <w:tc>
          <w:tcPr>
            <w:tcW w:w="3409" w:type="dxa"/>
            <w:vAlign w:val="center"/>
          </w:tcPr>
          <w:p w:rsidR="00A15D63" w:rsidRPr="003B2321" w:rsidRDefault="00A15D63" w:rsidP="00A15D63">
            <w:pPr>
              <w:jc w:val="center"/>
              <w:rPr>
                <w:b/>
                <w:sz w:val="24"/>
                <w:szCs w:val="24"/>
              </w:rPr>
            </w:pPr>
            <w:r w:rsidRPr="003B2321">
              <w:rPr>
                <w:b/>
                <w:sz w:val="24"/>
                <w:szCs w:val="24"/>
              </w:rPr>
              <w:t>1-ая неделя</w:t>
            </w:r>
          </w:p>
        </w:tc>
        <w:tc>
          <w:tcPr>
            <w:tcW w:w="3410" w:type="dxa"/>
            <w:vAlign w:val="center"/>
          </w:tcPr>
          <w:p w:rsidR="00A15D63" w:rsidRPr="003B2321" w:rsidRDefault="00A15D63" w:rsidP="00A15D63">
            <w:pPr>
              <w:jc w:val="center"/>
              <w:rPr>
                <w:b/>
                <w:sz w:val="24"/>
                <w:szCs w:val="24"/>
              </w:rPr>
            </w:pPr>
            <w:r w:rsidRPr="003B2321">
              <w:rPr>
                <w:b/>
                <w:sz w:val="24"/>
                <w:szCs w:val="24"/>
              </w:rPr>
              <w:t>2-ая неделя</w:t>
            </w:r>
          </w:p>
        </w:tc>
        <w:tc>
          <w:tcPr>
            <w:tcW w:w="3409" w:type="dxa"/>
            <w:vAlign w:val="center"/>
          </w:tcPr>
          <w:p w:rsidR="00A15D63" w:rsidRPr="003B2321" w:rsidRDefault="00A15D63" w:rsidP="00A15D63">
            <w:pPr>
              <w:jc w:val="center"/>
              <w:rPr>
                <w:b/>
                <w:sz w:val="24"/>
                <w:szCs w:val="24"/>
              </w:rPr>
            </w:pPr>
            <w:r w:rsidRPr="003B2321">
              <w:rPr>
                <w:b/>
                <w:sz w:val="24"/>
                <w:szCs w:val="24"/>
              </w:rPr>
              <w:t>3-я неделя</w:t>
            </w:r>
          </w:p>
        </w:tc>
        <w:tc>
          <w:tcPr>
            <w:tcW w:w="3410" w:type="dxa"/>
            <w:vAlign w:val="center"/>
          </w:tcPr>
          <w:p w:rsidR="00A15D63" w:rsidRPr="003B2321" w:rsidRDefault="00A15D63" w:rsidP="00A15D63">
            <w:pPr>
              <w:jc w:val="center"/>
              <w:rPr>
                <w:b/>
                <w:sz w:val="24"/>
                <w:szCs w:val="24"/>
              </w:rPr>
            </w:pPr>
            <w:r w:rsidRPr="003B2321">
              <w:rPr>
                <w:b/>
                <w:sz w:val="24"/>
                <w:szCs w:val="24"/>
              </w:rPr>
              <w:t>4-ая неделя</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Сентябрь</w:t>
            </w:r>
          </w:p>
        </w:tc>
        <w:tc>
          <w:tcPr>
            <w:tcW w:w="3409" w:type="dxa"/>
            <w:vAlign w:val="center"/>
          </w:tcPr>
          <w:p w:rsidR="00A15D63" w:rsidRPr="003B2321" w:rsidRDefault="00A15D63" w:rsidP="00A15D63">
            <w:pPr>
              <w:jc w:val="center"/>
              <w:rPr>
                <w:sz w:val="24"/>
                <w:szCs w:val="24"/>
              </w:rPr>
            </w:pPr>
            <w:r w:rsidRPr="003B2321">
              <w:rPr>
                <w:sz w:val="24"/>
                <w:szCs w:val="24"/>
              </w:rPr>
              <w:t>Мы пришли в детский сад. Давайте познакомимся</w:t>
            </w:r>
          </w:p>
        </w:tc>
        <w:tc>
          <w:tcPr>
            <w:tcW w:w="3410" w:type="dxa"/>
            <w:vAlign w:val="center"/>
          </w:tcPr>
          <w:p w:rsidR="00A15D63" w:rsidRPr="003B2321" w:rsidRDefault="00A15D63" w:rsidP="00A15D63">
            <w:pPr>
              <w:jc w:val="center"/>
              <w:rPr>
                <w:sz w:val="24"/>
                <w:szCs w:val="24"/>
              </w:rPr>
            </w:pPr>
            <w:r w:rsidRPr="003B2321">
              <w:rPr>
                <w:sz w:val="24"/>
                <w:szCs w:val="24"/>
              </w:rPr>
              <w:t>Наши игрушки в детском саду</w:t>
            </w:r>
          </w:p>
        </w:tc>
        <w:tc>
          <w:tcPr>
            <w:tcW w:w="3409" w:type="dxa"/>
            <w:vAlign w:val="center"/>
          </w:tcPr>
          <w:p w:rsidR="00A15D63" w:rsidRPr="003B2321" w:rsidRDefault="00A15D63" w:rsidP="00A15D63">
            <w:pPr>
              <w:jc w:val="center"/>
              <w:rPr>
                <w:sz w:val="24"/>
                <w:szCs w:val="24"/>
              </w:rPr>
            </w:pPr>
            <w:r w:rsidRPr="003B2321">
              <w:rPr>
                <w:sz w:val="24"/>
                <w:szCs w:val="24"/>
              </w:rPr>
              <w:t>Наша группа</w:t>
            </w:r>
          </w:p>
        </w:tc>
        <w:tc>
          <w:tcPr>
            <w:tcW w:w="3410" w:type="dxa"/>
            <w:vAlign w:val="center"/>
          </w:tcPr>
          <w:p w:rsidR="00A15D63" w:rsidRPr="003B2321" w:rsidRDefault="00A15D63" w:rsidP="00A15D63">
            <w:pPr>
              <w:jc w:val="center"/>
              <w:rPr>
                <w:sz w:val="24"/>
                <w:szCs w:val="24"/>
              </w:rPr>
            </w:pPr>
            <w:r w:rsidRPr="003B2321">
              <w:rPr>
                <w:sz w:val="24"/>
                <w:szCs w:val="24"/>
              </w:rPr>
              <w:t>Наш участок</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Октябрь</w:t>
            </w:r>
          </w:p>
        </w:tc>
        <w:tc>
          <w:tcPr>
            <w:tcW w:w="3409" w:type="dxa"/>
            <w:vAlign w:val="center"/>
          </w:tcPr>
          <w:p w:rsidR="00A15D63" w:rsidRPr="003B2321" w:rsidRDefault="00A15D63" w:rsidP="00A15D63">
            <w:pPr>
              <w:jc w:val="center"/>
              <w:rPr>
                <w:sz w:val="24"/>
                <w:szCs w:val="24"/>
              </w:rPr>
            </w:pPr>
            <w:r w:rsidRPr="003B2321">
              <w:rPr>
                <w:sz w:val="24"/>
                <w:szCs w:val="24"/>
              </w:rPr>
              <w:t>Наши взрослые помощники в детском саду</w:t>
            </w:r>
          </w:p>
        </w:tc>
        <w:tc>
          <w:tcPr>
            <w:tcW w:w="3410" w:type="dxa"/>
            <w:vAlign w:val="center"/>
          </w:tcPr>
          <w:p w:rsidR="00A15D63" w:rsidRPr="003B2321" w:rsidRDefault="00A15D63" w:rsidP="00A15D63">
            <w:pPr>
              <w:jc w:val="center"/>
              <w:rPr>
                <w:sz w:val="24"/>
                <w:szCs w:val="24"/>
              </w:rPr>
            </w:pPr>
            <w:r w:rsidRPr="003B2321">
              <w:rPr>
                <w:sz w:val="24"/>
                <w:szCs w:val="24"/>
              </w:rPr>
              <w:t>Малыши на осенней прогулке</w:t>
            </w:r>
          </w:p>
        </w:tc>
        <w:tc>
          <w:tcPr>
            <w:tcW w:w="3409" w:type="dxa"/>
            <w:vAlign w:val="center"/>
          </w:tcPr>
          <w:p w:rsidR="00A15D63" w:rsidRPr="003B2321" w:rsidRDefault="00A15D63" w:rsidP="00A15D63">
            <w:pPr>
              <w:jc w:val="center"/>
              <w:rPr>
                <w:sz w:val="24"/>
                <w:szCs w:val="24"/>
              </w:rPr>
            </w:pPr>
            <w:r w:rsidRPr="003B2321">
              <w:rPr>
                <w:sz w:val="24"/>
                <w:szCs w:val="24"/>
              </w:rPr>
              <w:t>Мы играем вместе: наши игры и игрушки</w:t>
            </w:r>
          </w:p>
        </w:tc>
        <w:tc>
          <w:tcPr>
            <w:tcW w:w="3410" w:type="dxa"/>
            <w:vAlign w:val="center"/>
          </w:tcPr>
          <w:p w:rsidR="00A15D63" w:rsidRPr="003B2321" w:rsidRDefault="00A15D63" w:rsidP="00A15D63">
            <w:pPr>
              <w:jc w:val="center"/>
              <w:rPr>
                <w:sz w:val="24"/>
                <w:szCs w:val="24"/>
              </w:rPr>
            </w:pPr>
            <w:r w:rsidRPr="003B2321">
              <w:rPr>
                <w:sz w:val="24"/>
                <w:szCs w:val="24"/>
              </w:rPr>
              <w:t>Наша любимая еда: овощи и фрукты</w:t>
            </w:r>
          </w:p>
        </w:tc>
      </w:tr>
      <w:tr w:rsidR="00A15D63" w:rsidRPr="003B2321" w:rsidTr="00A15D63">
        <w:trPr>
          <w:trHeight w:val="828"/>
        </w:trPr>
        <w:tc>
          <w:tcPr>
            <w:tcW w:w="1417" w:type="dxa"/>
            <w:vAlign w:val="center"/>
          </w:tcPr>
          <w:p w:rsidR="00A15D63" w:rsidRPr="003B2321" w:rsidRDefault="00A15D63" w:rsidP="00A15D63">
            <w:pPr>
              <w:jc w:val="center"/>
              <w:rPr>
                <w:b/>
                <w:sz w:val="24"/>
                <w:szCs w:val="24"/>
              </w:rPr>
            </w:pPr>
            <w:r w:rsidRPr="003B2321">
              <w:rPr>
                <w:b/>
                <w:sz w:val="24"/>
                <w:szCs w:val="24"/>
              </w:rPr>
              <w:t>Ноябрь</w:t>
            </w:r>
          </w:p>
        </w:tc>
        <w:tc>
          <w:tcPr>
            <w:tcW w:w="3409" w:type="dxa"/>
            <w:vAlign w:val="center"/>
          </w:tcPr>
          <w:p w:rsidR="00A15D63" w:rsidRPr="003B2321" w:rsidRDefault="00A15D63" w:rsidP="00A15D63">
            <w:pPr>
              <w:jc w:val="center"/>
              <w:rPr>
                <w:sz w:val="24"/>
                <w:szCs w:val="24"/>
              </w:rPr>
            </w:pPr>
            <w:r w:rsidRPr="003B2321">
              <w:rPr>
                <w:sz w:val="24"/>
                <w:szCs w:val="24"/>
              </w:rPr>
              <w:t>Наша любимая еда: молоко и молочные продукты</w:t>
            </w:r>
          </w:p>
        </w:tc>
        <w:tc>
          <w:tcPr>
            <w:tcW w:w="3410" w:type="dxa"/>
            <w:vAlign w:val="center"/>
          </w:tcPr>
          <w:p w:rsidR="00A15D63" w:rsidRPr="003B2321" w:rsidRDefault="00A15D63" w:rsidP="00A15D63">
            <w:pPr>
              <w:jc w:val="center"/>
              <w:rPr>
                <w:sz w:val="24"/>
                <w:szCs w:val="24"/>
              </w:rPr>
            </w:pPr>
            <w:r w:rsidRPr="003B2321">
              <w:rPr>
                <w:sz w:val="24"/>
                <w:szCs w:val="24"/>
              </w:rPr>
              <w:t>День и ночь – сутки прочь</w:t>
            </w:r>
          </w:p>
        </w:tc>
        <w:tc>
          <w:tcPr>
            <w:tcW w:w="3409" w:type="dxa"/>
            <w:vAlign w:val="center"/>
          </w:tcPr>
          <w:p w:rsidR="00A15D63" w:rsidRPr="003B2321" w:rsidRDefault="00A15D63" w:rsidP="00A15D63">
            <w:pPr>
              <w:jc w:val="center"/>
              <w:rPr>
                <w:sz w:val="24"/>
                <w:szCs w:val="24"/>
              </w:rPr>
            </w:pPr>
            <w:r w:rsidRPr="003B2321">
              <w:rPr>
                <w:sz w:val="24"/>
                <w:szCs w:val="24"/>
              </w:rPr>
              <w:t>Домашние животные</w:t>
            </w:r>
          </w:p>
        </w:tc>
        <w:tc>
          <w:tcPr>
            <w:tcW w:w="3410" w:type="dxa"/>
            <w:vAlign w:val="center"/>
          </w:tcPr>
          <w:p w:rsidR="00A15D63" w:rsidRPr="003B2321" w:rsidRDefault="00A15D63" w:rsidP="00A15D63">
            <w:pPr>
              <w:jc w:val="center"/>
              <w:rPr>
                <w:sz w:val="24"/>
                <w:szCs w:val="24"/>
              </w:rPr>
            </w:pPr>
            <w:r w:rsidRPr="003B2321">
              <w:rPr>
                <w:sz w:val="24"/>
                <w:szCs w:val="24"/>
              </w:rPr>
              <w:t>Кто живет в лесу</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Декабрь</w:t>
            </w:r>
          </w:p>
        </w:tc>
        <w:tc>
          <w:tcPr>
            <w:tcW w:w="3409" w:type="dxa"/>
            <w:vAlign w:val="center"/>
          </w:tcPr>
          <w:p w:rsidR="00A15D63" w:rsidRPr="003B2321" w:rsidRDefault="00A15D63" w:rsidP="00A15D63">
            <w:pPr>
              <w:jc w:val="center"/>
              <w:rPr>
                <w:sz w:val="24"/>
                <w:szCs w:val="24"/>
              </w:rPr>
            </w:pPr>
            <w:r w:rsidRPr="003B2321">
              <w:rPr>
                <w:sz w:val="24"/>
                <w:szCs w:val="24"/>
              </w:rPr>
              <w:t>Зоопарк</w:t>
            </w:r>
          </w:p>
        </w:tc>
        <w:tc>
          <w:tcPr>
            <w:tcW w:w="3410" w:type="dxa"/>
            <w:vAlign w:val="center"/>
          </w:tcPr>
          <w:p w:rsidR="00A15D63" w:rsidRPr="003B2321" w:rsidRDefault="00A15D63" w:rsidP="00A15D63">
            <w:pPr>
              <w:jc w:val="center"/>
              <w:rPr>
                <w:sz w:val="24"/>
                <w:szCs w:val="24"/>
              </w:rPr>
            </w:pPr>
            <w:r w:rsidRPr="003B2321">
              <w:rPr>
                <w:sz w:val="24"/>
                <w:szCs w:val="24"/>
              </w:rPr>
              <w:t>Пришла зима</w:t>
            </w:r>
          </w:p>
        </w:tc>
        <w:tc>
          <w:tcPr>
            <w:tcW w:w="3409" w:type="dxa"/>
            <w:vAlign w:val="center"/>
          </w:tcPr>
          <w:p w:rsidR="00A15D63" w:rsidRPr="003B2321" w:rsidRDefault="00A15D63" w:rsidP="00A15D63">
            <w:pPr>
              <w:jc w:val="center"/>
              <w:rPr>
                <w:sz w:val="24"/>
                <w:szCs w:val="24"/>
              </w:rPr>
            </w:pPr>
            <w:r w:rsidRPr="003B2321">
              <w:rPr>
                <w:sz w:val="24"/>
                <w:szCs w:val="24"/>
              </w:rPr>
              <w:t>Кто как к зиме приготовился (изготовление кормушек)</w:t>
            </w:r>
          </w:p>
        </w:tc>
        <w:tc>
          <w:tcPr>
            <w:tcW w:w="3410" w:type="dxa"/>
            <w:vAlign w:val="center"/>
          </w:tcPr>
          <w:p w:rsidR="00A15D63" w:rsidRPr="003B2321" w:rsidRDefault="00A15D63" w:rsidP="00A15D63">
            <w:pPr>
              <w:jc w:val="center"/>
              <w:rPr>
                <w:sz w:val="24"/>
                <w:szCs w:val="24"/>
              </w:rPr>
            </w:pPr>
            <w:r w:rsidRPr="003B2321">
              <w:rPr>
                <w:sz w:val="24"/>
                <w:szCs w:val="24"/>
              </w:rPr>
              <w:t>Скоро праздник - Новый год!</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Январь</w:t>
            </w:r>
          </w:p>
        </w:tc>
        <w:tc>
          <w:tcPr>
            <w:tcW w:w="3409" w:type="dxa"/>
            <w:vAlign w:val="center"/>
          </w:tcPr>
          <w:p w:rsidR="00A15D63" w:rsidRPr="003B2321" w:rsidRDefault="00A15D63" w:rsidP="00A15D63">
            <w:pPr>
              <w:jc w:val="center"/>
              <w:rPr>
                <w:sz w:val="24"/>
                <w:szCs w:val="24"/>
              </w:rPr>
            </w:pPr>
          </w:p>
        </w:tc>
        <w:tc>
          <w:tcPr>
            <w:tcW w:w="3410" w:type="dxa"/>
            <w:vAlign w:val="center"/>
          </w:tcPr>
          <w:p w:rsidR="00A15D63" w:rsidRPr="003B2321" w:rsidRDefault="00A15D63" w:rsidP="00A15D63">
            <w:pPr>
              <w:jc w:val="center"/>
              <w:rPr>
                <w:sz w:val="24"/>
                <w:szCs w:val="24"/>
              </w:rPr>
            </w:pPr>
            <w:r w:rsidRPr="003B2321">
              <w:rPr>
                <w:sz w:val="24"/>
                <w:szCs w:val="24"/>
              </w:rPr>
              <w:t>Зимние забавы</w:t>
            </w:r>
          </w:p>
        </w:tc>
        <w:tc>
          <w:tcPr>
            <w:tcW w:w="3409" w:type="dxa"/>
            <w:vAlign w:val="center"/>
          </w:tcPr>
          <w:p w:rsidR="00A15D63" w:rsidRPr="003B2321" w:rsidRDefault="00A15D63" w:rsidP="00A15D63">
            <w:pPr>
              <w:jc w:val="center"/>
              <w:rPr>
                <w:sz w:val="24"/>
                <w:szCs w:val="24"/>
              </w:rPr>
            </w:pPr>
            <w:r w:rsidRPr="003B2321">
              <w:rPr>
                <w:sz w:val="24"/>
                <w:szCs w:val="24"/>
              </w:rPr>
              <w:t>Предметы вокруг нас: посуда</w:t>
            </w:r>
          </w:p>
        </w:tc>
        <w:tc>
          <w:tcPr>
            <w:tcW w:w="3410" w:type="dxa"/>
            <w:vAlign w:val="center"/>
          </w:tcPr>
          <w:p w:rsidR="00A15D63" w:rsidRPr="003B2321" w:rsidRDefault="00A15D63" w:rsidP="00A15D63">
            <w:pPr>
              <w:jc w:val="center"/>
              <w:rPr>
                <w:sz w:val="24"/>
                <w:szCs w:val="24"/>
              </w:rPr>
            </w:pPr>
            <w:r w:rsidRPr="003B2321">
              <w:rPr>
                <w:sz w:val="24"/>
                <w:szCs w:val="24"/>
              </w:rPr>
              <w:t>Предметы вокруг нас: мебель</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Февраль</w:t>
            </w:r>
          </w:p>
        </w:tc>
        <w:tc>
          <w:tcPr>
            <w:tcW w:w="3409" w:type="dxa"/>
            <w:vAlign w:val="center"/>
          </w:tcPr>
          <w:p w:rsidR="00A15D63" w:rsidRPr="003B2321" w:rsidRDefault="00A15D63" w:rsidP="00A15D63">
            <w:pPr>
              <w:jc w:val="center"/>
              <w:rPr>
                <w:sz w:val="24"/>
                <w:szCs w:val="24"/>
              </w:rPr>
            </w:pPr>
            <w:r w:rsidRPr="003B2321">
              <w:rPr>
                <w:sz w:val="24"/>
                <w:szCs w:val="24"/>
              </w:rPr>
              <w:t>Наша одежда</w:t>
            </w:r>
          </w:p>
        </w:tc>
        <w:tc>
          <w:tcPr>
            <w:tcW w:w="3410" w:type="dxa"/>
            <w:vAlign w:val="center"/>
          </w:tcPr>
          <w:p w:rsidR="00A15D63" w:rsidRPr="003B2321" w:rsidRDefault="00A15D63" w:rsidP="00A15D63">
            <w:pPr>
              <w:jc w:val="center"/>
              <w:rPr>
                <w:sz w:val="24"/>
                <w:szCs w:val="24"/>
              </w:rPr>
            </w:pPr>
            <w:r w:rsidRPr="003B2321">
              <w:rPr>
                <w:sz w:val="24"/>
                <w:szCs w:val="24"/>
              </w:rPr>
              <w:t>Наша обувь</w:t>
            </w:r>
          </w:p>
        </w:tc>
        <w:tc>
          <w:tcPr>
            <w:tcW w:w="3409" w:type="dxa"/>
            <w:vAlign w:val="center"/>
          </w:tcPr>
          <w:p w:rsidR="00A15D63" w:rsidRPr="003B2321" w:rsidRDefault="00A15D63" w:rsidP="00A15D63">
            <w:pPr>
              <w:jc w:val="center"/>
              <w:rPr>
                <w:sz w:val="24"/>
                <w:szCs w:val="24"/>
              </w:rPr>
            </w:pPr>
            <w:r w:rsidRPr="003B2321">
              <w:rPr>
                <w:sz w:val="24"/>
                <w:szCs w:val="24"/>
              </w:rPr>
              <w:t>Профессии</w:t>
            </w:r>
          </w:p>
        </w:tc>
        <w:tc>
          <w:tcPr>
            <w:tcW w:w="3410" w:type="dxa"/>
            <w:vAlign w:val="center"/>
          </w:tcPr>
          <w:p w:rsidR="00A15D63" w:rsidRPr="003B2321" w:rsidRDefault="00A15D63" w:rsidP="00A15D63">
            <w:pPr>
              <w:jc w:val="center"/>
              <w:rPr>
                <w:sz w:val="24"/>
                <w:szCs w:val="24"/>
              </w:rPr>
            </w:pPr>
            <w:r w:rsidRPr="003B2321">
              <w:rPr>
                <w:sz w:val="24"/>
                <w:szCs w:val="24"/>
              </w:rPr>
              <w:t>Ай да Масленица!</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Март</w:t>
            </w:r>
          </w:p>
        </w:tc>
        <w:tc>
          <w:tcPr>
            <w:tcW w:w="3409" w:type="dxa"/>
            <w:vAlign w:val="center"/>
          </w:tcPr>
          <w:p w:rsidR="00A15D63" w:rsidRPr="003B2321" w:rsidRDefault="00A15D63" w:rsidP="00A15D63">
            <w:pPr>
              <w:jc w:val="center"/>
              <w:rPr>
                <w:sz w:val="24"/>
                <w:szCs w:val="24"/>
              </w:rPr>
            </w:pPr>
            <w:r w:rsidRPr="003B2321">
              <w:rPr>
                <w:sz w:val="24"/>
                <w:szCs w:val="24"/>
              </w:rPr>
              <w:t>Мамин праздник</w:t>
            </w:r>
          </w:p>
        </w:tc>
        <w:tc>
          <w:tcPr>
            <w:tcW w:w="3410" w:type="dxa"/>
            <w:vAlign w:val="center"/>
          </w:tcPr>
          <w:p w:rsidR="00A15D63" w:rsidRPr="003B2321" w:rsidRDefault="00A15D63" w:rsidP="00A15D63">
            <w:pPr>
              <w:jc w:val="center"/>
              <w:rPr>
                <w:sz w:val="24"/>
                <w:szCs w:val="24"/>
              </w:rPr>
            </w:pPr>
            <w:r w:rsidRPr="003B2321">
              <w:rPr>
                <w:sz w:val="24"/>
                <w:szCs w:val="24"/>
              </w:rPr>
              <w:t>Домашний труд</w:t>
            </w:r>
          </w:p>
        </w:tc>
        <w:tc>
          <w:tcPr>
            <w:tcW w:w="3409" w:type="dxa"/>
            <w:vAlign w:val="center"/>
          </w:tcPr>
          <w:p w:rsidR="00A15D63" w:rsidRPr="003B2321" w:rsidRDefault="00A15D63" w:rsidP="00A15D63">
            <w:pPr>
              <w:jc w:val="center"/>
              <w:rPr>
                <w:sz w:val="24"/>
                <w:szCs w:val="24"/>
              </w:rPr>
            </w:pPr>
            <w:r w:rsidRPr="003B2321">
              <w:rPr>
                <w:sz w:val="24"/>
                <w:szCs w:val="24"/>
              </w:rPr>
              <w:t>Наш дом</w:t>
            </w:r>
          </w:p>
        </w:tc>
        <w:tc>
          <w:tcPr>
            <w:tcW w:w="3410" w:type="dxa"/>
            <w:vAlign w:val="center"/>
          </w:tcPr>
          <w:p w:rsidR="00A15D63" w:rsidRPr="003B2321" w:rsidRDefault="00A15D63" w:rsidP="00A15D63">
            <w:pPr>
              <w:jc w:val="center"/>
              <w:rPr>
                <w:sz w:val="24"/>
                <w:szCs w:val="24"/>
              </w:rPr>
            </w:pPr>
            <w:r w:rsidRPr="003B2321">
              <w:rPr>
                <w:sz w:val="24"/>
                <w:szCs w:val="24"/>
              </w:rPr>
              <w:t>Наша семья</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Апрель</w:t>
            </w:r>
          </w:p>
        </w:tc>
        <w:tc>
          <w:tcPr>
            <w:tcW w:w="3409" w:type="dxa"/>
            <w:vAlign w:val="center"/>
          </w:tcPr>
          <w:p w:rsidR="00A15D63" w:rsidRPr="003B2321" w:rsidRDefault="00A15D63" w:rsidP="00A15D63">
            <w:pPr>
              <w:jc w:val="center"/>
              <w:rPr>
                <w:sz w:val="24"/>
                <w:szCs w:val="24"/>
              </w:rPr>
            </w:pPr>
            <w:r w:rsidRPr="003B2321">
              <w:rPr>
                <w:sz w:val="24"/>
                <w:szCs w:val="24"/>
              </w:rPr>
              <w:t>Весна</w:t>
            </w:r>
          </w:p>
        </w:tc>
        <w:tc>
          <w:tcPr>
            <w:tcW w:w="3410" w:type="dxa"/>
            <w:vAlign w:val="center"/>
          </w:tcPr>
          <w:p w:rsidR="00A15D63" w:rsidRPr="003B2321" w:rsidRDefault="00A15D63" w:rsidP="00A15D63">
            <w:pPr>
              <w:jc w:val="center"/>
              <w:rPr>
                <w:sz w:val="24"/>
                <w:szCs w:val="24"/>
              </w:rPr>
            </w:pPr>
            <w:r w:rsidRPr="003B2321">
              <w:rPr>
                <w:sz w:val="24"/>
                <w:szCs w:val="24"/>
              </w:rPr>
              <w:t>Город и село</w:t>
            </w:r>
          </w:p>
        </w:tc>
        <w:tc>
          <w:tcPr>
            <w:tcW w:w="3409" w:type="dxa"/>
            <w:vAlign w:val="center"/>
          </w:tcPr>
          <w:p w:rsidR="00A15D63" w:rsidRPr="003B2321" w:rsidRDefault="00A15D63" w:rsidP="00A15D63">
            <w:pPr>
              <w:jc w:val="center"/>
              <w:rPr>
                <w:sz w:val="24"/>
                <w:szCs w:val="24"/>
              </w:rPr>
            </w:pPr>
            <w:r w:rsidRPr="003B2321">
              <w:rPr>
                <w:sz w:val="24"/>
                <w:szCs w:val="24"/>
              </w:rPr>
              <w:t>Весной в деревне</w:t>
            </w:r>
          </w:p>
        </w:tc>
        <w:tc>
          <w:tcPr>
            <w:tcW w:w="3410" w:type="dxa"/>
            <w:vAlign w:val="center"/>
          </w:tcPr>
          <w:p w:rsidR="00A15D63" w:rsidRPr="003B2321" w:rsidRDefault="00A15D63" w:rsidP="00A15D63">
            <w:pPr>
              <w:jc w:val="center"/>
              <w:rPr>
                <w:sz w:val="24"/>
                <w:szCs w:val="24"/>
              </w:rPr>
            </w:pPr>
            <w:r w:rsidRPr="003B2321">
              <w:rPr>
                <w:sz w:val="24"/>
                <w:szCs w:val="24"/>
              </w:rPr>
              <w:t>Весна в городе. Подарки весны</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Май</w:t>
            </w:r>
          </w:p>
        </w:tc>
        <w:tc>
          <w:tcPr>
            <w:tcW w:w="3409" w:type="dxa"/>
            <w:vAlign w:val="center"/>
          </w:tcPr>
          <w:p w:rsidR="00A15D63" w:rsidRPr="003B2321" w:rsidRDefault="00A15D63" w:rsidP="00A15D63">
            <w:pPr>
              <w:jc w:val="center"/>
              <w:rPr>
                <w:sz w:val="24"/>
                <w:szCs w:val="24"/>
              </w:rPr>
            </w:pPr>
            <w:r w:rsidRPr="003B2321">
              <w:rPr>
                <w:sz w:val="24"/>
                <w:szCs w:val="24"/>
              </w:rPr>
              <w:t>Наш календарь: будни и праздники</w:t>
            </w:r>
          </w:p>
        </w:tc>
        <w:tc>
          <w:tcPr>
            <w:tcW w:w="3410" w:type="dxa"/>
            <w:vAlign w:val="center"/>
          </w:tcPr>
          <w:p w:rsidR="00A15D63" w:rsidRPr="003B2321" w:rsidRDefault="00A15D63" w:rsidP="00A15D63">
            <w:pPr>
              <w:jc w:val="center"/>
              <w:rPr>
                <w:sz w:val="24"/>
                <w:szCs w:val="24"/>
              </w:rPr>
            </w:pPr>
            <w:r w:rsidRPr="003B2321">
              <w:rPr>
                <w:sz w:val="24"/>
                <w:szCs w:val="24"/>
              </w:rPr>
              <w:t>Наши книги</w:t>
            </w:r>
          </w:p>
        </w:tc>
        <w:tc>
          <w:tcPr>
            <w:tcW w:w="3409" w:type="dxa"/>
            <w:vAlign w:val="center"/>
          </w:tcPr>
          <w:p w:rsidR="00A15D63" w:rsidRPr="003B2321" w:rsidRDefault="00A15D63" w:rsidP="00A15D63">
            <w:pPr>
              <w:jc w:val="center"/>
              <w:rPr>
                <w:sz w:val="24"/>
                <w:szCs w:val="24"/>
              </w:rPr>
            </w:pPr>
            <w:r w:rsidRPr="003B2321">
              <w:rPr>
                <w:sz w:val="24"/>
                <w:szCs w:val="24"/>
              </w:rPr>
              <w:t>Опасные предметы</w:t>
            </w:r>
          </w:p>
        </w:tc>
        <w:tc>
          <w:tcPr>
            <w:tcW w:w="3410" w:type="dxa"/>
            <w:vAlign w:val="center"/>
          </w:tcPr>
          <w:p w:rsidR="00A15D63" w:rsidRPr="003B2321" w:rsidRDefault="00A15D63" w:rsidP="00A15D63">
            <w:pPr>
              <w:jc w:val="center"/>
              <w:rPr>
                <w:sz w:val="24"/>
                <w:szCs w:val="24"/>
              </w:rPr>
            </w:pPr>
            <w:r w:rsidRPr="003B2321">
              <w:rPr>
                <w:sz w:val="24"/>
                <w:szCs w:val="24"/>
              </w:rPr>
              <w:t>Скоро лето!</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Июнь</w:t>
            </w:r>
          </w:p>
        </w:tc>
        <w:tc>
          <w:tcPr>
            <w:tcW w:w="3409" w:type="dxa"/>
            <w:vAlign w:val="center"/>
          </w:tcPr>
          <w:p w:rsidR="00A15D63" w:rsidRPr="003B2321" w:rsidRDefault="00A15D63" w:rsidP="00A15D63">
            <w:pPr>
              <w:jc w:val="center"/>
              <w:rPr>
                <w:sz w:val="24"/>
                <w:szCs w:val="24"/>
              </w:rPr>
            </w:pPr>
            <w:r w:rsidRPr="003B2321">
              <w:rPr>
                <w:sz w:val="24"/>
                <w:szCs w:val="24"/>
              </w:rPr>
              <w:t>Безопасное поведение в природе</w:t>
            </w:r>
          </w:p>
        </w:tc>
        <w:tc>
          <w:tcPr>
            <w:tcW w:w="3410" w:type="dxa"/>
            <w:vAlign w:val="center"/>
          </w:tcPr>
          <w:p w:rsidR="00A15D63" w:rsidRPr="003B2321" w:rsidRDefault="00A15D63" w:rsidP="00A15D63">
            <w:pPr>
              <w:jc w:val="center"/>
              <w:rPr>
                <w:sz w:val="24"/>
                <w:szCs w:val="24"/>
              </w:rPr>
            </w:pPr>
            <w:r w:rsidRPr="003B2321">
              <w:rPr>
                <w:sz w:val="24"/>
                <w:szCs w:val="24"/>
              </w:rPr>
              <w:t>Безопасность на воде</w:t>
            </w:r>
          </w:p>
        </w:tc>
        <w:tc>
          <w:tcPr>
            <w:tcW w:w="3409" w:type="dxa"/>
            <w:vAlign w:val="center"/>
          </w:tcPr>
          <w:p w:rsidR="00A15D63" w:rsidRPr="003B2321" w:rsidRDefault="00A15D63" w:rsidP="00A15D63">
            <w:pPr>
              <w:jc w:val="center"/>
              <w:rPr>
                <w:sz w:val="24"/>
                <w:szCs w:val="24"/>
              </w:rPr>
            </w:pPr>
            <w:r w:rsidRPr="003B2321">
              <w:rPr>
                <w:sz w:val="24"/>
                <w:szCs w:val="24"/>
              </w:rPr>
              <w:t>Наблюдаем за насекомыми</w:t>
            </w:r>
          </w:p>
        </w:tc>
        <w:tc>
          <w:tcPr>
            <w:tcW w:w="3410" w:type="dxa"/>
            <w:vAlign w:val="center"/>
          </w:tcPr>
          <w:p w:rsidR="00A15D63" w:rsidRPr="003B2321" w:rsidRDefault="00A15D63" w:rsidP="00A15D63">
            <w:pPr>
              <w:jc w:val="center"/>
              <w:rPr>
                <w:sz w:val="24"/>
                <w:szCs w:val="24"/>
              </w:rPr>
            </w:pPr>
            <w:r w:rsidRPr="003B2321">
              <w:rPr>
                <w:sz w:val="24"/>
                <w:szCs w:val="24"/>
              </w:rPr>
              <w:t>Безопасность дорожного движения</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Июль</w:t>
            </w:r>
          </w:p>
        </w:tc>
        <w:tc>
          <w:tcPr>
            <w:tcW w:w="3409" w:type="dxa"/>
            <w:vAlign w:val="center"/>
          </w:tcPr>
          <w:p w:rsidR="00A15D63" w:rsidRPr="003B2321" w:rsidRDefault="00A15D63" w:rsidP="00A15D63">
            <w:pPr>
              <w:jc w:val="center"/>
              <w:rPr>
                <w:sz w:val="24"/>
                <w:szCs w:val="24"/>
              </w:rPr>
            </w:pPr>
            <w:r w:rsidRPr="003B2321">
              <w:rPr>
                <w:sz w:val="24"/>
                <w:szCs w:val="24"/>
              </w:rPr>
              <w:t>Собираемся в путешествие</w:t>
            </w:r>
          </w:p>
        </w:tc>
        <w:tc>
          <w:tcPr>
            <w:tcW w:w="3410" w:type="dxa"/>
            <w:vAlign w:val="center"/>
          </w:tcPr>
          <w:p w:rsidR="00A15D63" w:rsidRPr="003B2321" w:rsidRDefault="00A15D63" w:rsidP="00A15D63">
            <w:pPr>
              <w:jc w:val="center"/>
              <w:rPr>
                <w:sz w:val="24"/>
                <w:szCs w:val="24"/>
              </w:rPr>
            </w:pPr>
            <w:r w:rsidRPr="003B2321">
              <w:rPr>
                <w:sz w:val="24"/>
                <w:szCs w:val="24"/>
              </w:rPr>
              <w:t>Любимые сказки</w:t>
            </w:r>
          </w:p>
        </w:tc>
        <w:tc>
          <w:tcPr>
            <w:tcW w:w="3409" w:type="dxa"/>
            <w:vAlign w:val="center"/>
          </w:tcPr>
          <w:p w:rsidR="00A15D63" w:rsidRPr="003B2321" w:rsidRDefault="00A15D63" w:rsidP="00A15D63">
            <w:pPr>
              <w:jc w:val="center"/>
              <w:rPr>
                <w:sz w:val="24"/>
                <w:szCs w:val="24"/>
              </w:rPr>
            </w:pPr>
            <w:r w:rsidRPr="003B2321">
              <w:rPr>
                <w:sz w:val="24"/>
                <w:szCs w:val="24"/>
              </w:rPr>
              <w:t>Народные игрушки</w:t>
            </w:r>
          </w:p>
        </w:tc>
        <w:tc>
          <w:tcPr>
            <w:tcW w:w="3410" w:type="dxa"/>
            <w:vAlign w:val="center"/>
          </w:tcPr>
          <w:p w:rsidR="00A15D63" w:rsidRPr="003B2321" w:rsidRDefault="00A15D63" w:rsidP="00A15D63">
            <w:pPr>
              <w:jc w:val="center"/>
              <w:rPr>
                <w:sz w:val="24"/>
                <w:szCs w:val="24"/>
              </w:rPr>
            </w:pPr>
            <w:r w:rsidRPr="003B2321">
              <w:rPr>
                <w:sz w:val="24"/>
                <w:szCs w:val="24"/>
              </w:rPr>
              <w:t>Растения на участке детского сада</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Август</w:t>
            </w:r>
          </w:p>
        </w:tc>
        <w:tc>
          <w:tcPr>
            <w:tcW w:w="3409" w:type="dxa"/>
            <w:vAlign w:val="center"/>
          </w:tcPr>
          <w:p w:rsidR="00A15D63" w:rsidRPr="003B2321" w:rsidRDefault="00A15D63" w:rsidP="00A15D63">
            <w:pPr>
              <w:jc w:val="center"/>
              <w:rPr>
                <w:sz w:val="24"/>
                <w:szCs w:val="24"/>
              </w:rPr>
            </w:pPr>
            <w:r w:rsidRPr="003B2321">
              <w:rPr>
                <w:sz w:val="24"/>
                <w:szCs w:val="24"/>
              </w:rPr>
              <w:t>Неделя здоровья</w:t>
            </w:r>
          </w:p>
        </w:tc>
        <w:tc>
          <w:tcPr>
            <w:tcW w:w="3410" w:type="dxa"/>
            <w:vAlign w:val="center"/>
          </w:tcPr>
          <w:p w:rsidR="00A15D63" w:rsidRPr="003B2321" w:rsidRDefault="00A15D63" w:rsidP="00A15D63">
            <w:pPr>
              <w:jc w:val="center"/>
              <w:rPr>
                <w:sz w:val="24"/>
                <w:szCs w:val="24"/>
              </w:rPr>
            </w:pPr>
            <w:r w:rsidRPr="003B2321">
              <w:rPr>
                <w:sz w:val="24"/>
                <w:szCs w:val="24"/>
              </w:rPr>
              <w:t>Птицы в городе</w:t>
            </w:r>
          </w:p>
        </w:tc>
        <w:tc>
          <w:tcPr>
            <w:tcW w:w="3409" w:type="dxa"/>
            <w:vAlign w:val="center"/>
          </w:tcPr>
          <w:p w:rsidR="00A15D63" w:rsidRPr="003B2321" w:rsidRDefault="00A15D63" w:rsidP="00A15D63">
            <w:pPr>
              <w:jc w:val="center"/>
              <w:rPr>
                <w:sz w:val="24"/>
                <w:szCs w:val="24"/>
              </w:rPr>
            </w:pPr>
            <w:r w:rsidRPr="003B2321">
              <w:rPr>
                <w:sz w:val="24"/>
                <w:szCs w:val="24"/>
              </w:rPr>
              <w:t>Неделя экспериментирования</w:t>
            </w:r>
          </w:p>
        </w:tc>
        <w:tc>
          <w:tcPr>
            <w:tcW w:w="3410" w:type="dxa"/>
            <w:vAlign w:val="center"/>
          </w:tcPr>
          <w:p w:rsidR="00A15D63" w:rsidRPr="003B2321" w:rsidRDefault="00A15D63" w:rsidP="00A15D63">
            <w:pPr>
              <w:jc w:val="center"/>
              <w:rPr>
                <w:sz w:val="24"/>
                <w:szCs w:val="24"/>
              </w:rPr>
            </w:pPr>
            <w:r w:rsidRPr="003B2321">
              <w:rPr>
                <w:sz w:val="24"/>
                <w:szCs w:val="24"/>
              </w:rPr>
              <w:t>Мы любим спорт</w:t>
            </w:r>
          </w:p>
        </w:tc>
      </w:tr>
    </w:tbl>
    <w:p w:rsidR="00A15D63" w:rsidRPr="003B2321" w:rsidRDefault="00A15D63" w:rsidP="00A15D63">
      <w:pPr>
        <w:rPr>
          <w:b/>
          <w:sz w:val="30"/>
          <w:szCs w:val="30"/>
        </w:rPr>
      </w:pPr>
      <w:r w:rsidRPr="003B2321">
        <w:rPr>
          <w:b/>
          <w:sz w:val="30"/>
          <w:szCs w:val="30"/>
        </w:rPr>
        <w:br w:type="page"/>
      </w:r>
    </w:p>
    <w:p w:rsidR="00A15D63" w:rsidRPr="003B2321" w:rsidRDefault="00A15D63" w:rsidP="00A15D63">
      <w:pPr>
        <w:spacing w:after="120"/>
        <w:ind w:left="357"/>
        <w:rPr>
          <w:b/>
          <w:bCs/>
          <w:sz w:val="28"/>
          <w:szCs w:val="28"/>
        </w:rPr>
      </w:pPr>
      <w:r w:rsidRPr="003B2321">
        <w:rPr>
          <w:b/>
          <w:bCs/>
          <w:sz w:val="28"/>
          <w:szCs w:val="28"/>
        </w:rPr>
        <w:lastRenderedPageBreak/>
        <w:t>Средняя группа (дети в возрасте от 4 до 5 лет)</w:t>
      </w:r>
    </w:p>
    <w:tbl>
      <w:tblPr>
        <w:tblStyle w:val="af4"/>
        <w:tblW w:w="15197" w:type="dxa"/>
        <w:tblInd w:w="-176" w:type="dxa"/>
        <w:tblLook w:val="04A0"/>
      </w:tblPr>
      <w:tblGrid>
        <w:gridCol w:w="1417"/>
        <w:gridCol w:w="3445"/>
        <w:gridCol w:w="3445"/>
        <w:gridCol w:w="3445"/>
        <w:gridCol w:w="3445"/>
      </w:tblGrid>
      <w:tr w:rsidR="00A15D63" w:rsidRPr="003B2321" w:rsidTr="00A15D63">
        <w:tc>
          <w:tcPr>
            <w:tcW w:w="1417" w:type="dxa"/>
            <w:tcBorders>
              <w:tl2br w:val="single" w:sz="4" w:space="0" w:color="auto"/>
            </w:tcBorders>
          </w:tcPr>
          <w:p w:rsidR="00A15D63" w:rsidRPr="003B2321" w:rsidRDefault="00A15D63" w:rsidP="00A15D63">
            <w:pPr>
              <w:jc w:val="right"/>
              <w:rPr>
                <w:b/>
                <w:sz w:val="24"/>
                <w:szCs w:val="24"/>
              </w:rPr>
            </w:pPr>
            <w:r w:rsidRPr="003B2321">
              <w:rPr>
                <w:b/>
                <w:sz w:val="24"/>
                <w:szCs w:val="24"/>
              </w:rPr>
              <w:t>Неделя</w:t>
            </w:r>
          </w:p>
          <w:p w:rsidR="00A15D63" w:rsidRPr="003B2321" w:rsidRDefault="00A15D63" w:rsidP="00A15D63">
            <w:pPr>
              <w:rPr>
                <w:b/>
                <w:sz w:val="24"/>
                <w:szCs w:val="24"/>
              </w:rPr>
            </w:pPr>
            <w:r w:rsidRPr="003B2321">
              <w:rPr>
                <w:b/>
                <w:sz w:val="24"/>
                <w:szCs w:val="24"/>
              </w:rPr>
              <w:t>Месяц</w:t>
            </w:r>
          </w:p>
        </w:tc>
        <w:tc>
          <w:tcPr>
            <w:tcW w:w="3445" w:type="dxa"/>
            <w:vAlign w:val="center"/>
          </w:tcPr>
          <w:p w:rsidR="00A15D63" w:rsidRPr="003B2321" w:rsidRDefault="00A15D63" w:rsidP="00A15D63">
            <w:pPr>
              <w:jc w:val="center"/>
              <w:rPr>
                <w:b/>
                <w:sz w:val="26"/>
                <w:szCs w:val="26"/>
              </w:rPr>
            </w:pPr>
            <w:r w:rsidRPr="003B2321">
              <w:rPr>
                <w:b/>
                <w:sz w:val="26"/>
                <w:szCs w:val="26"/>
              </w:rPr>
              <w:t>1-ая неделя</w:t>
            </w:r>
          </w:p>
        </w:tc>
        <w:tc>
          <w:tcPr>
            <w:tcW w:w="3445" w:type="dxa"/>
            <w:vAlign w:val="center"/>
          </w:tcPr>
          <w:p w:rsidR="00A15D63" w:rsidRPr="003B2321" w:rsidRDefault="00A15D63" w:rsidP="00A15D63">
            <w:pPr>
              <w:jc w:val="center"/>
              <w:rPr>
                <w:b/>
                <w:sz w:val="26"/>
                <w:szCs w:val="26"/>
              </w:rPr>
            </w:pPr>
            <w:r w:rsidRPr="003B2321">
              <w:rPr>
                <w:b/>
                <w:sz w:val="26"/>
                <w:szCs w:val="26"/>
              </w:rPr>
              <w:t>2-ая неделя</w:t>
            </w:r>
          </w:p>
        </w:tc>
        <w:tc>
          <w:tcPr>
            <w:tcW w:w="3445" w:type="dxa"/>
            <w:vAlign w:val="center"/>
          </w:tcPr>
          <w:p w:rsidR="00A15D63" w:rsidRPr="003B2321" w:rsidRDefault="00A15D63" w:rsidP="00A15D63">
            <w:pPr>
              <w:jc w:val="center"/>
              <w:rPr>
                <w:b/>
                <w:sz w:val="26"/>
                <w:szCs w:val="26"/>
              </w:rPr>
            </w:pPr>
            <w:r w:rsidRPr="003B2321">
              <w:rPr>
                <w:b/>
                <w:sz w:val="26"/>
                <w:szCs w:val="26"/>
              </w:rPr>
              <w:t>3-я неделя</w:t>
            </w:r>
          </w:p>
        </w:tc>
        <w:tc>
          <w:tcPr>
            <w:tcW w:w="3445" w:type="dxa"/>
            <w:vAlign w:val="center"/>
          </w:tcPr>
          <w:p w:rsidR="00A15D63" w:rsidRPr="003B2321" w:rsidRDefault="00A15D63" w:rsidP="00A15D63">
            <w:pPr>
              <w:jc w:val="center"/>
              <w:rPr>
                <w:b/>
                <w:sz w:val="26"/>
                <w:szCs w:val="26"/>
              </w:rPr>
            </w:pPr>
            <w:r w:rsidRPr="003B2321">
              <w:rPr>
                <w:b/>
                <w:sz w:val="26"/>
                <w:szCs w:val="26"/>
              </w:rPr>
              <w:t>4-ая неделя</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Сентябрь</w:t>
            </w:r>
          </w:p>
        </w:tc>
        <w:tc>
          <w:tcPr>
            <w:tcW w:w="3445" w:type="dxa"/>
            <w:vAlign w:val="center"/>
          </w:tcPr>
          <w:p w:rsidR="00A15D63" w:rsidRPr="003B2321" w:rsidRDefault="00A15D63" w:rsidP="00A15D63">
            <w:pPr>
              <w:jc w:val="center"/>
              <w:rPr>
                <w:sz w:val="24"/>
                <w:szCs w:val="24"/>
              </w:rPr>
            </w:pPr>
            <w:r w:rsidRPr="003B2321">
              <w:rPr>
                <w:sz w:val="24"/>
                <w:szCs w:val="24"/>
              </w:rPr>
              <w:t>Здравствуй, детский сад!</w:t>
            </w:r>
          </w:p>
        </w:tc>
        <w:tc>
          <w:tcPr>
            <w:tcW w:w="3445" w:type="dxa"/>
            <w:vAlign w:val="center"/>
          </w:tcPr>
          <w:p w:rsidR="00A15D63" w:rsidRPr="003B2321" w:rsidRDefault="00A15D63" w:rsidP="00A15D63">
            <w:pPr>
              <w:jc w:val="center"/>
              <w:rPr>
                <w:sz w:val="24"/>
                <w:szCs w:val="24"/>
              </w:rPr>
            </w:pPr>
            <w:r w:rsidRPr="003B2321">
              <w:rPr>
                <w:sz w:val="24"/>
                <w:szCs w:val="24"/>
              </w:rPr>
              <w:t>Правила и безопасность дорожного движения</w:t>
            </w:r>
          </w:p>
        </w:tc>
        <w:tc>
          <w:tcPr>
            <w:tcW w:w="3445" w:type="dxa"/>
            <w:vAlign w:val="center"/>
          </w:tcPr>
          <w:p w:rsidR="00A15D63" w:rsidRPr="003B2321" w:rsidRDefault="00A15D63" w:rsidP="00A15D63">
            <w:pPr>
              <w:jc w:val="center"/>
              <w:rPr>
                <w:sz w:val="24"/>
                <w:szCs w:val="24"/>
              </w:rPr>
            </w:pPr>
            <w:r w:rsidRPr="003B2321">
              <w:rPr>
                <w:sz w:val="24"/>
                <w:szCs w:val="24"/>
              </w:rPr>
              <w:t>Свойства воздуха</w:t>
            </w:r>
          </w:p>
        </w:tc>
        <w:tc>
          <w:tcPr>
            <w:tcW w:w="3445" w:type="dxa"/>
            <w:vAlign w:val="center"/>
          </w:tcPr>
          <w:p w:rsidR="00A15D63" w:rsidRPr="003B2321" w:rsidRDefault="00A15D63" w:rsidP="00A15D63">
            <w:pPr>
              <w:jc w:val="center"/>
              <w:rPr>
                <w:sz w:val="24"/>
                <w:szCs w:val="24"/>
              </w:rPr>
            </w:pPr>
            <w:r w:rsidRPr="003B2321">
              <w:rPr>
                <w:sz w:val="24"/>
                <w:szCs w:val="24"/>
              </w:rPr>
              <w:t>Сезонные изменения в природе: Осень золотая</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Октябрь</w:t>
            </w:r>
          </w:p>
        </w:tc>
        <w:tc>
          <w:tcPr>
            <w:tcW w:w="3445" w:type="dxa"/>
            <w:vAlign w:val="center"/>
          </w:tcPr>
          <w:p w:rsidR="00A15D63" w:rsidRPr="003B2321" w:rsidRDefault="00A15D63" w:rsidP="00A15D63">
            <w:pPr>
              <w:jc w:val="center"/>
              <w:rPr>
                <w:sz w:val="24"/>
                <w:szCs w:val="24"/>
              </w:rPr>
            </w:pPr>
            <w:r w:rsidRPr="003B2321">
              <w:rPr>
                <w:sz w:val="24"/>
                <w:szCs w:val="24"/>
              </w:rPr>
              <w:t>Овощи</w:t>
            </w:r>
          </w:p>
        </w:tc>
        <w:tc>
          <w:tcPr>
            <w:tcW w:w="3445" w:type="dxa"/>
            <w:vAlign w:val="center"/>
          </w:tcPr>
          <w:p w:rsidR="00A15D63" w:rsidRPr="003B2321" w:rsidRDefault="00A15D63" w:rsidP="00A15D63">
            <w:pPr>
              <w:jc w:val="center"/>
              <w:rPr>
                <w:sz w:val="24"/>
                <w:szCs w:val="24"/>
              </w:rPr>
            </w:pPr>
            <w:r w:rsidRPr="003B2321">
              <w:rPr>
                <w:sz w:val="24"/>
                <w:szCs w:val="24"/>
              </w:rPr>
              <w:t>Ягоды и фрукты</w:t>
            </w:r>
          </w:p>
        </w:tc>
        <w:tc>
          <w:tcPr>
            <w:tcW w:w="3445" w:type="dxa"/>
            <w:vAlign w:val="center"/>
          </w:tcPr>
          <w:p w:rsidR="00A15D63" w:rsidRPr="003B2321" w:rsidRDefault="00A15D63" w:rsidP="00A15D63">
            <w:pPr>
              <w:jc w:val="center"/>
              <w:rPr>
                <w:sz w:val="24"/>
                <w:szCs w:val="24"/>
              </w:rPr>
            </w:pPr>
            <w:r w:rsidRPr="003B2321">
              <w:rPr>
                <w:sz w:val="24"/>
                <w:szCs w:val="24"/>
              </w:rPr>
              <w:t>Деревья</w:t>
            </w:r>
          </w:p>
        </w:tc>
        <w:tc>
          <w:tcPr>
            <w:tcW w:w="3445" w:type="dxa"/>
            <w:vAlign w:val="center"/>
          </w:tcPr>
          <w:p w:rsidR="00A15D63" w:rsidRPr="003B2321" w:rsidRDefault="00A15D63" w:rsidP="00A15D63">
            <w:pPr>
              <w:jc w:val="center"/>
              <w:rPr>
                <w:sz w:val="24"/>
                <w:szCs w:val="24"/>
              </w:rPr>
            </w:pPr>
            <w:r w:rsidRPr="003B2321">
              <w:rPr>
                <w:sz w:val="24"/>
                <w:szCs w:val="24"/>
              </w:rPr>
              <w:t>Среда обитания: Кто где живет</w:t>
            </w:r>
          </w:p>
        </w:tc>
      </w:tr>
      <w:tr w:rsidR="00A15D63" w:rsidRPr="003B2321" w:rsidTr="00A15D63">
        <w:trPr>
          <w:trHeight w:val="828"/>
        </w:trPr>
        <w:tc>
          <w:tcPr>
            <w:tcW w:w="1417" w:type="dxa"/>
            <w:vAlign w:val="center"/>
          </w:tcPr>
          <w:p w:rsidR="00A15D63" w:rsidRPr="003B2321" w:rsidRDefault="00A15D63" w:rsidP="00A15D63">
            <w:pPr>
              <w:jc w:val="center"/>
              <w:rPr>
                <w:b/>
                <w:sz w:val="24"/>
                <w:szCs w:val="24"/>
              </w:rPr>
            </w:pPr>
            <w:r w:rsidRPr="003B2321">
              <w:rPr>
                <w:b/>
                <w:sz w:val="24"/>
                <w:szCs w:val="24"/>
              </w:rPr>
              <w:t>Ноябрь</w:t>
            </w:r>
          </w:p>
        </w:tc>
        <w:tc>
          <w:tcPr>
            <w:tcW w:w="3445" w:type="dxa"/>
            <w:vAlign w:val="center"/>
          </w:tcPr>
          <w:p w:rsidR="00A15D63" w:rsidRPr="003B2321" w:rsidRDefault="00A15D63" w:rsidP="00A15D63">
            <w:pPr>
              <w:jc w:val="center"/>
              <w:rPr>
                <w:sz w:val="24"/>
                <w:szCs w:val="24"/>
              </w:rPr>
            </w:pPr>
            <w:r w:rsidRPr="003B2321">
              <w:rPr>
                <w:sz w:val="24"/>
                <w:szCs w:val="24"/>
              </w:rPr>
              <w:t>Дикие звери и птицы</w:t>
            </w:r>
          </w:p>
        </w:tc>
        <w:tc>
          <w:tcPr>
            <w:tcW w:w="3445" w:type="dxa"/>
            <w:vAlign w:val="center"/>
          </w:tcPr>
          <w:p w:rsidR="00A15D63" w:rsidRPr="003B2321" w:rsidRDefault="00A15D63" w:rsidP="00A15D63">
            <w:pPr>
              <w:jc w:val="center"/>
              <w:rPr>
                <w:sz w:val="24"/>
                <w:szCs w:val="24"/>
              </w:rPr>
            </w:pPr>
            <w:r w:rsidRPr="003B2321">
              <w:rPr>
                <w:sz w:val="24"/>
                <w:szCs w:val="24"/>
              </w:rPr>
              <w:t>Домашние животные и питомцы</w:t>
            </w:r>
          </w:p>
        </w:tc>
        <w:tc>
          <w:tcPr>
            <w:tcW w:w="3445" w:type="dxa"/>
            <w:vAlign w:val="center"/>
          </w:tcPr>
          <w:p w:rsidR="00A15D63" w:rsidRPr="003B2321" w:rsidRDefault="00A15D63" w:rsidP="00A15D63">
            <w:pPr>
              <w:jc w:val="center"/>
              <w:rPr>
                <w:sz w:val="24"/>
                <w:szCs w:val="24"/>
              </w:rPr>
            </w:pPr>
            <w:r w:rsidRPr="003B2321">
              <w:rPr>
                <w:sz w:val="24"/>
                <w:szCs w:val="24"/>
              </w:rPr>
              <w:t xml:space="preserve">Дом, в котором я живу </w:t>
            </w:r>
          </w:p>
        </w:tc>
        <w:tc>
          <w:tcPr>
            <w:tcW w:w="3445" w:type="dxa"/>
            <w:vAlign w:val="center"/>
          </w:tcPr>
          <w:p w:rsidR="00A15D63" w:rsidRPr="003B2321" w:rsidRDefault="00A15D63" w:rsidP="00A15D63">
            <w:pPr>
              <w:jc w:val="center"/>
              <w:rPr>
                <w:sz w:val="24"/>
                <w:szCs w:val="24"/>
                <w:lang w:val="en-US"/>
              </w:rPr>
            </w:pPr>
            <w:r w:rsidRPr="003B2321">
              <w:rPr>
                <w:sz w:val="24"/>
                <w:szCs w:val="24"/>
              </w:rPr>
              <w:t>Инфраструктура ближайшего окружения: мой дом. Мебель</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Декабрь</w:t>
            </w:r>
          </w:p>
        </w:tc>
        <w:tc>
          <w:tcPr>
            <w:tcW w:w="3445" w:type="dxa"/>
            <w:vAlign w:val="center"/>
          </w:tcPr>
          <w:p w:rsidR="00A15D63" w:rsidRPr="003B2321" w:rsidRDefault="00A15D63" w:rsidP="00A15D63">
            <w:pPr>
              <w:jc w:val="center"/>
              <w:rPr>
                <w:sz w:val="24"/>
                <w:szCs w:val="24"/>
              </w:rPr>
            </w:pPr>
            <w:r w:rsidRPr="003B2321">
              <w:rPr>
                <w:sz w:val="24"/>
                <w:szCs w:val="24"/>
              </w:rPr>
              <w:t>Сезонные изменения в природе: Зимушка-зима</w:t>
            </w:r>
          </w:p>
        </w:tc>
        <w:tc>
          <w:tcPr>
            <w:tcW w:w="3445" w:type="dxa"/>
            <w:vAlign w:val="center"/>
          </w:tcPr>
          <w:p w:rsidR="00A15D63" w:rsidRPr="003B2321" w:rsidRDefault="00A15D63" w:rsidP="00A15D63">
            <w:pPr>
              <w:jc w:val="center"/>
              <w:rPr>
                <w:sz w:val="24"/>
                <w:szCs w:val="24"/>
              </w:rPr>
            </w:pPr>
            <w:r w:rsidRPr="003B2321">
              <w:rPr>
                <w:sz w:val="24"/>
                <w:szCs w:val="24"/>
              </w:rPr>
              <w:t>Растения и животные уголка природы</w:t>
            </w:r>
          </w:p>
        </w:tc>
        <w:tc>
          <w:tcPr>
            <w:tcW w:w="3445" w:type="dxa"/>
            <w:vAlign w:val="center"/>
          </w:tcPr>
          <w:p w:rsidR="00A15D63" w:rsidRPr="003B2321" w:rsidRDefault="00A15D63" w:rsidP="00A15D63">
            <w:pPr>
              <w:jc w:val="center"/>
              <w:rPr>
                <w:sz w:val="24"/>
                <w:szCs w:val="24"/>
              </w:rPr>
            </w:pPr>
            <w:r w:rsidRPr="003B2321">
              <w:rPr>
                <w:sz w:val="24"/>
                <w:szCs w:val="24"/>
              </w:rPr>
              <w:t>Игрушки (из чего сделаны новогодние игрушки)</w:t>
            </w:r>
          </w:p>
        </w:tc>
        <w:tc>
          <w:tcPr>
            <w:tcW w:w="3445" w:type="dxa"/>
            <w:vAlign w:val="center"/>
          </w:tcPr>
          <w:p w:rsidR="00A15D63" w:rsidRPr="003B2321" w:rsidRDefault="00A15D63" w:rsidP="00A15D63">
            <w:pPr>
              <w:jc w:val="center"/>
              <w:rPr>
                <w:sz w:val="24"/>
                <w:szCs w:val="24"/>
              </w:rPr>
            </w:pPr>
            <w:r w:rsidRPr="003B2321">
              <w:rPr>
                <w:sz w:val="24"/>
                <w:szCs w:val="24"/>
              </w:rPr>
              <w:t>Любимый праздник – Новый год</w:t>
            </w:r>
          </w:p>
        </w:tc>
      </w:tr>
      <w:tr w:rsidR="00A15D63" w:rsidRPr="003B2321" w:rsidTr="00A15D63">
        <w:tc>
          <w:tcPr>
            <w:tcW w:w="1417" w:type="dxa"/>
            <w:vAlign w:val="center"/>
          </w:tcPr>
          <w:p w:rsidR="00A15D63" w:rsidRPr="003B2321" w:rsidRDefault="00A15D63" w:rsidP="00A15D63">
            <w:pPr>
              <w:jc w:val="center"/>
              <w:rPr>
                <w:b/>
                <w:sz w:val="24"/>
                <w:szCs w:val="24"/>
              </w:rPr>
            </w:pPr>
            <w:r w:rsidRPr="003B2321">
              <w:rPr>
                <w:b/>
                <w:sz w:val="24"/>
                <w:szCs w:val="24"/>
              </w:rPr>
              <w:t>Январь</w:t>
            </w:r>
          </w:p>
        </w:tc>
        <w:tc>
          <w:tcPr>
            <w:tcW w:w="3445" w:type="dxa"/>
            <w:vAlign w:val="center"/>
          </w:tcPr>
          <w:p w:rsidR="00A15D63" w:rsidRPr="003B2321" w:rsidRDefault="00A15D63" w:rsidP="00A15D63">
            <w:pPr>
              <w:jc w:val="center"/>
              <w:rPr>
                <w:sz w:val="24"/>
                <w:szCs w:val="24"/>
              </w:rPr>
            </w:pPr>
          </w:p>
        </w:tc>
        <w:tc>
          <w:tcPr>
            <w:tcW w:w="3445" w:type="dxa"/>
            <w:vAlign w:val="center"/>
          </w:tcPr>
          <w:p w:rsidR="00A15D63" w:rsidRPr="003B2321" w:rsidRDefault="00A15D63" w:rsidP="00A15D63">
            <w:pPr>
              <w:jc w:val="center"/>
              <w:rPr>
                <w:sz w:val="24"/>
                <w:szCs w:val="24"/>
              </w:rPr>
            </w:pPr>
            <w:r w:rsidRPr="003B2321">
              <w:rPr>
                <w:sz w:val="24"/>
                <w:szCs w:val="24"/>
              </w:rPr>
              <w:t>Зимние забавы.</w:t>
            </w:r>
          </w:p>
        </w:tc>
        <w:tc>
          <w:tcPr>
            <w:tcW w:w="3445" w:type="dxa"/>
            <w:vAlign w:val="center"/>
          </w:tcPr>
          <w:p w:rsidR="00A15D63" w:rsidRPr="003B2321" w:rsidRDefault="00A15D63" w:rsidP="00A15D63">
            <w:pPr>
              <w:jc w:val="center"/>
              <w:rPr>
                <w:sz w:val="24"/>
                <w:szCs w:val="24"/>
              </w:rPr>
            </w:pPr>
            <w:r w:rsidRPr="003B2321">
              <w:rPr>
                <w:sz w:val="24"/>
                <w:szCs w:val="24"/>
              </w:rPr>
              <w:t>Неделя здоровья</w:t>
            </w:r>
          </w:p>
        </w:tc>
        <w:tc>
          <w:tcPr>
            <w:tcW w:w="3445" w:type="dxa"/>
            <w:vAlign w:val="center"/>
          </w:tcPr>
          <w:p w:rsidR="00A15D63" w:rsidRPr="003B2321" w:rsidRDefault="00A15D63" w:rsidP="00A15D63">
            <w:pPr>
              <w:jc w:val="center"/>
              <w:rPr>
                <w:sz w:val="24"/>
                <w:szCs w:val="24"/>
              </w:rPr>
            </w:pPr>
            <w:r w:rsidRPr="003B2321">
              <w:rPr>
                <w:sz w:val="24"/>
                <w:szCs w:val="24"/>
              </w:rPr>
              <w:t>Мебель</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Февраль</w:t>
            </w:r>
          </w:p>
        </w:tc>
        <w:tc>
          <w:tcPr>
            <w:tcW w:w="3445" w:type="dxa"/>
            <w:vAlign w:val="center"/>
          </w:tcPr>
          <w:p w:rsidR="00A15D63" w:rsidRPr="003B2321" w:rsidRDefault="00A15D63" w:rsidP="00A15D63">
            <w:pPr>
              <w:jc w:val="center"/>
              <w:rPr>
                <w:sz w:val="24"/>
                <w:szCs w:val="24"/>
              </w:rPr>
            </w:pPr>
            <w:r w:rsidRPr="003B2321">
              <w:rPr>
                <w:sz w:val="24"/>
                <w:szCs w:val="24"/>
              </w:rPr>
              <w:t>Профессии</w:t>
            </w:r>
          </w:p>
        </w:tc>
        <w:tc>
          <w:tcPr>
            <w:tcW w:w="3445" w:type="dxa"/>
            <w:vAlign w:val="center"/>
          </w:tcPr>
          <w:p w:rsidR="00A15D63" w:rsidRPr="003B2321" w:rsidRDefault="00A15D63" w:rsidP="00A15D63">
            <w:pPr>
              <w:jc w:val="center"/>
              <w:rPr>
                <w:sz w:val="24"/>
                <w:szCs w:val="24"/>
              </w:rPr>
            </w:pPr>
            <w:r w:rsidRPr="003B2321">
              <w:rPr>
                <w:sz w:val="24"/>
                <w:szCs w:val="24"/>
              </w:rPr>
              <w:t xml:space="preserve">Транспорт </w:t>
            </w:r>
          </w:p>
        </w:tc>
        <w:tc>
          <w:tcPr>
            <w:tcW w:w="3445" w:type="dxa"/>
            <w:vAlign w:val="center"/>
          </w:tcPr>
          <w:p w:rsidR="00A15D63" w:rsidRPr="003B2321" w:rsidRDefault="00A15D63" w:rsidP="00A15D63">
            <w:pPr>
              <w:jc w:val="center"/>
              <w:rPr>
                <w:sz w:val="24"/>
                <w:szCs w:val="24"/>
              </w:rPr>
            </w:pPr>
            <w:r w:rsidRPr="003B2321">
              <w:rPr>
                <w:sz w:val="24"/>
                <w:szCs w:val="24"/>
              </w:rPr>
              <w:t>Инструменты</w:t>
            </w:r>
          </w:p>
        </w:tc>
        <w:tc>
          <w:tcPr>
            <w:tcW w:w="3445" w:type="dxa"/>
            <w:vAlign w:val="center"/>
          </w:tcPr>
          <w:p w:rsidR="00A15D63" w:rsidRPr="003B2321" w:rsidRDefault="00A15D63" w:rsidP="00A15D63">
            <w:pPr>
              <w:jc w:val="center"/>
              <w:rPr>
                <w:sz w:val="24"/>
                <w:szCs w:val="24"/>
              </w:rPr>
            </w:pPr>
            <w:r w:rsidRPr="003B2321">
              <w:rPr>
                <w:sz w:val="24"/>
                <w:szCs w:val="24"/>
              </w:rPr>
              <w:t>День защитника Отечества</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Март</w:t>
            </w:r>
          </w:p>
        </w:tc>
        <w:tc>
          <w:tcPr>
            <w:tcW w:w="3445" w:type="dxa"/>
            <w:vAlign w:val="center"/>
          </w:tcPr>
          <w:p w:rsidR="00A15D63" w:rsidRPr="003B2321" w:rsidRDefault="00A15D63" w:rsidP="00A15D63">
            <w:pPr>
              <w:jc w:val="center"/>
              <w:rPr>
                <w:sz w:val="24"/>
                <w:szCs w:val="24"/>
              </w:rPr>
            </w:pPr>
            <w:r w:rsidRPr="003B2321">
              <w:rPr>
                <w:sz w:val="24"/>
                <w:szCs w:val="24"/>
              </w:rPr>
              <w:t>Международный женский день</w:t>
            </w:r>
          </w:p>
        </w:tc>
        <w:tc>
          <w:tcPr>
            <w:tcW w:w="3445" w:type="dxa"/>
            <w:vAlign w:val="center"/>
          </w:tcPr>
          <w:p w:rsidR="00A15D63" w:rsidRPr="003B2321" w:rsidRDefault="00A15D63" w:rsidP="00A15D63">
            <w:pPr>
              <w:jc w:val="center"/>
              <w:rPr>
                <w:sz w:val="24"/>
                <w:szCs w:val="24"/>
              </w:rPr>
            </w:pPr>
            <w:r w:rsidRPr="003B2321">
              <w:rPr>
                <w:sz w:val="24"/>
                <w:szCs w:val="24"/>
              </w:rPr>
              <w:t>Посуда</w:t>
            </w:r>
          </w:p>
        </w:tc>
        <w:tc>
          <w:tcPr>
            <w:tcW w:w="3445" w:type="dxa"/>
            <w:vAlign w:val="center"/>
          </w:tcPr>
          <w:p w:rsidR="00A15D63" w:rsidRPr="003B2321" w:rsidRDefault="00A15D63" w:rsidP="00A15D63">
            <w:pPr>
              <w:jc w:val="center"/>
              <w:rPr>
                <w:sz w:val="24"/>
                <w:szCs w:val="24"/>
              </w:rPr>
            </w:pPr>
            <w:r w:rsidRPr="003B2321">
              <w:rPr>
                <w:sz w:val="24"/>
                <w:szCs w:val="24"/>
              </w:rPr>
              <w:t>Бытовая техника</w:t>
            </w:r>
          </w:p>
        </w:tc>
        <w:tc>
          <w:tcPr>
            <w:tcW w:w="3445" w:type="dxa"/>
            <w:vAlign w:val="center"/>
          </w:tcPr>
          <w:p w:rsidR="00A15D63" w:rsidRPr="003B2321" w:rsidRDefault="00A15D63" w:rsidP="00A15D63">
            <w:pPr>
              <w:jc w:val="center"/>
              <w:rPr>
                <w:sz w:val="24"/>
                <w:szCs w:val="24"/>
              </w:rPr>
            </w:pPr>
            <w:r w:rsidRPr="003B2321">
              <w:rPr>
                <w:sz w:val="24"/>
                <w:szCs w:val="24"/>
              </w:rPr>
              <w:t>Неделя детской книги</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Апрель</w:t>
            </w:r>
          </w:p>
        </w:tc>
        <w:tc>
          <w:tcPr>
            <w:tcW w:w="3445" w:type="dxa"/>
            <w:vAlign w:val="center"/>
          </w:tcPr>
          <w:p w:rsidR="00A15D63" w:rsidRPr="003B2321" w:rsidRDefault="00A15D63" w:rsidP="00A15D63">
            <w:pPr>
              <w:jc w:val="center"/>
              <w:rPr>
                <w:sz w:val="24"/>
                <w:szCs w:val="24"/>
              </w:rPr>
            </w:pPr>
            <w:r w:rsidRPr="003B2321">
              <w:rPr>
                <w:sz w:val="24"/>
                <w:szCs w:val="24"/>
              </w:rPr>
              <w:t>Сезонные изменения в природе: Весна</w:t>
            </w:r>
          </w:p>
        </w:tc>
        <w:tc>
          <w:tcPr>
            <w:tcW w:w="3445" w:type="dxa"/>
            <w:vAlign w:val="center"/>
          </w:tcPr>
          <w:p w:rsidR="00A15D63" w:rsidRPr="003B2321" w:rsidRDefault="00A15D63" w:rsidP="00A15D63">
            <w:pPr>
              <w:jc w:val="center"/>
              <w:rPr>
                <w:sz w:val="24"/>
                <w:szCs w:val="24"/>
              </w:rPr>
            </w:pPr>
            <w:r w:rsidRPr="003B2321">
              <w:rPr>
                <w:sz w:val="24"/>
                <w:szCs w:val="24"/>
              </w:rPr>
              <w:t>Домашние животные</w:t>
            </w:r>
          </w:p>
        </w:tc>
        <w:tc>
          <w:tcPr>
            <w:tcW w:w="3445" w:type="dxa"/>
            <w:vAlign w:val="center"/>
          </w:tcPr>
          <w:p w:rsidR="00A15D63" w:rsidRPr="003B2321" w:rsidRDefault="00A15D63" w:rsidP="00A15D63">
            <w:pPr>
              <w:jc w:val="center"/>
              <w:rPr>
                <w:sz w:val="24"/>
                <w:szCs w:val="24"/>
              </w:rPr>
            </w:pPr>
            <w:r w:rsidRPr="003B2321">
              <w:rPr>
                <w:sz w:val="24"/>
                <w:szCs w:val="24"/>
              </w:rPr>
              <w:t>Инфраструктура ближайшего окружения: В магазине (в супермаркете)</w:t>
            </w:r>
          </w:p>
        </w:tc>
        <w:tc>
          <w:tcPr>
            <w:tcW w:w="3445" w:type="dxa"/>
            <w:vAlign w:val="center"/>
          </w:tcPr>
          <w:p w:rsidR="00A15D63" w:rsidRPr="003B2321" w:rsidRDefault="00A15D63" w:rsidP="00A15D63">
            <w:pPr>
              <w:jc w:val="center"/>
              <w:rPr>
                <w:sz w:val="24"/>
                <w:szCs w:val="24"/>
              </w:rPr>
            </w:pPr>
            <w:r w:rsidRPr="003B2321">
              <w:rPr>
                <w:sz w:val="24"/>
                <w:szCs w:val="24"/>
              </w:rPr>
              <w:t>Неделя пожарной безопасности</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Май</w:t>
            </w:r>
          </w:p>
        </w:tc>
        <w:tc>
          <w:tcPr>
            <w:tcW w:w="3445" w:type="dxa"/>
            <w:vAlign w:val="center"/>
          </w:tcPr>
          <w:p w:rsidR="00A15D63" w:rsidRPr="003B2321" w:rsidRDefault="00A15D63" w:rsidP="00A15D63">
            <w:pPr>
              <w:jc w:val="center"/>
              <w:rPr>
                <w:sz w:val="24"/>
                <w:szCs w:val="24"/>
              </w:rPr>
            </w:pPr>
            <w:r w:rsidRPr="003B2321">
              <w:rPr>
                <w:sz w:val="24"/>
                <w:szCs w:val="24"/>
              </w:rPr>
              <w:t>Праздники и будни</w:t>
            </w:r>
          </w:p>
        </w:tc>
        <w:tc>
          <w:tcPr>
            <w:tcW w:w="3445" w:type="dxa"/>
            <w:vAlign w:val="center"/>
          </w:tcPr>
          <w:p w:rsidR="00A15D63" w:rsidRPr="003B2321" w:rsidRDefault="00A15D63" w:rsidP="00A15D63">
            <w:pPr>
              <w:jc w:val="center"/>
              <w:rPr>
                <w:sz w:val="24"/>
                <w:szCs w:val="24"/>
              </w:rPr>
            </w:pPr>
            <w:r w:rsidRPr="003B2321">
              <w:rPr>
                <w:sz w:val="24"/>
                <w:szCs w:val="24"/>
              </w:rPr>
              <w:t>Инфраструктура ближайшего окружения: Моя улица</w:t>
            </w:r>
          </w:p>
        </w:tc>
        <w:tc>
          <w:tcPr>
            <w:tcW w:w="3445" w:type="dxa"/>
            <w:vAlign w:val="center"/>
          </w:tcPr>
          <w:p w:rsidR="00A15D63" w:rsidRPr="003B2321" w:rsidRDefault="00A15D63" w:rsidP="00A15D63">
            <w:pPr>
              <w:jc w:val="center"/>
              <w:rPr>
                <w:sz w:val="24"/>
                <w:szCs w:val="24"/>
              </w:rPr>
            </w:pPr>
            <w:r w:rsidRPr="003B2321">
              <w:rPr>
                <w:sz w:val="24"/>
                <w:szCs w:val="24"/>
              </w:rPr>
              <w:t>Что такое время</w:t>
            </w:r>
          </w:p>
        </w:tc>
        <w:tc>
          <w:tcPr>
            <w:tcW w:w="3445" w:type="dxa"/>
            <w:vAlign w:val="center"/>
          </w:tcPr>
          <w:p w:rsidR="00A15D63" w:rsidRPr="003B2321" w:rsidRDefault="00A15D63" w:rsidP="00A15D63">
            <w:pPr>
              <w:jc w:val="center"/>
              <w:rPr>
                <w:sz w:val="24"/>
                <w:szCs w:val="24"/>
              </w:rPr>
            </w:pPr>
            <w:r w:rsidRPr="003B2321">
              <w:rPr>
                <w:sz w:val="24"/>
                <w:szCs w:val="24"/>
              </w:rPr>
              <w:t>Безопасное поведение в природе</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Июнь</w:t>
            </w:r>
          </w:p>
        </w:tc>
        <w:tc>
          <w:tcPr>
            <w:tcW w:w="3445" w:type="dxa"/>
            <w:vAlign w:val="center"/>
          </w:tcPr>
          <w:p w:rsidR="00A15D63" w:rsidRPr="003B2321" w:rsidRDefault="00A15D63" w:rsidP="00A15D63">
            <w:pPr>
              <w:jc w:val="center"/>
              <w:rPr>
                <w:sz w:val="24"/>
                <w:szCs w:val="24"/>
              </w:rPr>
            </w:pPr>
            <w:r w:rsidRPr="003B2321">
              <w:rPr>
                <w:sz w:val="24"/>
                <w:szCs w:val="24"/>
              </w:rPr>
              <w:t>Сезонные изменения в природе: Встречаем лето</w:t>
            </w:r>
          </w:p>
        </w:tc>
        <w:tc>
          <w:tcPr>
            <w:tcW w:w="3445" w:type="dxa"/>
            <w:vAlign w:val="center"/>
          </w:tcPr>
          <w:p w:rsidR="00A15D63" w:rsidRPr="003B2321" w:rsidRDefault="00A15D63" w:rsidP="00A15D63">
            <w:pPr>
              <w:jc w:val="center"/>
              <w:rPr>
                <w:sz w:val="24"/>
                <w:szCs w:val="24"/>
              </w:rPr>
            </w:pPr>
            <w:r w:rsidRPr="003B2321">
              <w:rPr>
                <w:sz w:val="24"/>
                <w:szCs w:val="24"/>
              </w:rPr>
              <w:t>Свойства воды</w:t>
            </w:r>
          </w:p>
        </w:tc>
        <w:tc>
          <w:tcPr>
            <w:tcW w:w="3445" w:type="dxa"/>
            <w:vAlign w:val="center"/>
          </w:tcPr>
          <w:p w:rsidR="00A15D63" w:rsidRPr="003B2321" w:rsidRDefault="00A15D63" w:rsidP="00A15D63">
            <w:pPr>
              <w:jc w:val="center"/>
              <w:rPr>
                <w:sz w:val="24"/>
                <w:szCs w:val="24"/>
              </w:rPr>
            </w:pPr>
            <w:r w:rsidRPr="003B2321">
              <w:rPr>
                <w:sz w:val="24"/>
                <w:szCs w:val="24"/>
              </w:rPr>
              <w:t>Безопасное поведение у воды</w:t>
            </w:r>
          </w:p>
        </w:tc>
        <w:tc>
          <w:tcPr>
            <w:tcW w:w="3445" w:type="dxa"/>
            <w:vAlign w:val="center"/>
          </w:tcPr>
          <w:p w:rsidR="00A15D63" w:rsidRPr="003B2321" w:rsidRDefault="00A15D63" w:rsidP="00A15D63">
            <w:pPr>
              <w:jc w:val="center"/>
              <w:rPr>
                <w:sz w:val="24"/>
                <w:szCs w:val="24"/>
              </w:rPr>
            </w:pPr>
            <w:r w:rsidRPr="003B2321">
              <w:rPr>
                <w:sz w:val="24"/>
                <w:szCs w:val="24"/>
              </w:rPr>
              <w:t>Комнатные растения</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Июль</w:t>
            </w:r>
          </w:p>
        </w:tc>
        <w:tc>
          <w:tcPr>
            <w:tcW w:w="3445" w:type="dxa"/>
            <w:vAlign w:val="center"/>
          </w:tcPr>
          <w:p w:rsidR="00A15D63" w:rsidRPr="003B2321" w:rsidRDefault="00A15D63" w:rsidP="00A15D63">
            <w:pPr>
              <w:jc w:val="center"/>
              <w:rPr>
                <w:sz w:val="24"/>
                <w:szCs w:val="24"/>
              </w:rPr>
            </w:pPr>
            <w:r w:rsidRPr="003B2321">
              <w:rPr>
                <w:sz w:val="24"/>
                <w:szCs w:val="24"/>
              </w:rPr>
              <w:t>Достопримечательности родного города (села)</w:t>
            </w:r>
          </w:p>
        </w:tc>
        <w:tc>
          <w:tcPr>
            <w:tcW w:w="3445" w:type="dxa"/>
            <w:vAlign w:val="center"/>
          </w:tcPr>
          <w:p w:rsidR="00A15D63" w:rsidRPr="003B2321" w:rsidRDefault="00A15D63" w:rsidP="00A15D63">
            <w:pPr>
              <w:jc w:val="center"/>
              <w:rPr>
                <w:sz w:val="24"/>
                <w:szCs w:val="24"/>
              </w:rPr>
            </w:pPr>
            <w:r w:rsidRPr="003B2321">
              <w:rPr>
                <w:sz w:val="24"/>
                <w:szCs w:val="24"/>
              </w:rPr>
              <w:t>Одежда и обувь</w:t>
            </w:r>
          </w:p>
        </w:tc>
        <w:tc>
          <w:tcPr>
            <w:tcW w:w="3445" w:type="dxa"/>
            <w:vAlign w:val="center"/>
          </w:tcPr>
          <w:p w:rsidR="00A15D63" w:rsidRPr="003B2321" w:rsidRDefault="00A15D63" w:rsidP="00A15D63">
            <w:pPr>
              <w:jc w:val="center"/>
              <w:rPr>
                <w:sz w:val="24"/>
                <w:szCs w:val="24"/>
              </w:rPr>
            </w:pPr>
            <w:r w:rsidRPr="003B2321">
              <w:rPr>
                <w:sz w:val="24"/>
                <w:szCs w:val="24"/>
              </w:rPr>
              <w:t>Дома и здания</w:t>
            </w:r>
          </w:p>
        </w:tc>
        <w:tc>
          <w:tcPr>
            <w:tcW w:w="3445" w:type="dxa"/>
            <w:vAlign w:val="center"/>
          </w:tcPr>
          <w:p w:rsidR="00A15D63" w:rsidRPr="003B2321" w:rsidRDefault="00A15D63" w:rsidP="00A15D63">
            <w:pPr>
              <w:jc w:val="center"/>
              <w:rPr>
                <w:sz w:val="24"/>
                <w:szCs w:val="24"/>
              </w:rPr>
            </w:pPr>
            <w:r w:rsidRPr="003B2321">
              <w:rPr>
                <w:sz w:val="24"/>
                <w:szCs w:val="24"/>
              </w:rPr>
              <w:t>Разнообразие животных</w:t>
            </w:r>
          </w:p>
        </w:tc>
      </w:tr>
      <w:tr w:rsidR="00A15D63" w:rsidRPr="003B2321" w:rsidTr="00A15D63">
        <w:trPr>
          <w:trHeight w:val="565"/>
        </w:trPr>
        <w:tc>
          <w:tcPr>
            <w:tcW w:w="1417" w:type="dxa"/>
            <w:vAlign w:val="center"/>
          </w:tcPr>
          <w:p w:rsidR="00A15D63" w:rsidRPr="003B2321" w:rsidRDefault="00A15D63" w:rsidP="00A15D63">
            <w:pPr>
              <w:jc w:val="center"/>
              <w:rPr>
                <w:b/>
                <w:sz w:val="24"/>
                <w:szCs w:val="24"/>
              </w:rPr>
            </w:pPr>
            <w:r w:rsidRPr="003B2321">
              <w:rPr>
                <w:b/>
                <w:sz w:val="24"/>
                <w:szCs w:val="24"/>
              </w:rPr>
              <w:t>Август</w:t>
            </w:r>
          </w:p>
        </w:tc>
        <w:tc>
          <w:tcPr>
            <w:tcW w:w="3445" w:type="dxa"/>
            <w:vAlign w:val="center"/>
          </w:tcPr>
          <w:p w:rsidR="00A15D63" w:rsidRPr="003B2321" w:rsidRDefault="00A15D63" w:rsidP="00A15D63">
            <w:pPr>
              <w:jc w:val="center"/>
              <w:rPr>
                <w:sz w:val="24"/>
                <w:szCs w:val="24"/>
              </w:rPr>
            </w:pPr>
            <w:r w:rsidRPr="003B2321">
              <w:rPr>
                <w:sz w:val="24"/>
                <w:szCs w:val="24"/>
              </w:rPr>
              <w:t>Свойства природных материалов</w:t>
            </w:r>
          </w:p>
        </w:tc>
        <w:tc>
          <w:tcPr>
            <w:tcW w:w="3445" w:type="dxa"/>
            <w:vAlign w:val="center"/>
          </w:tcPr>
          <w:p w:rsidR="00A15D63" w:rsidRPr="003B2321" w:rsidRDefault="00A15D63" w:rsidP="00A15D63">
            <w:pPr>
              <w:jc w:val="center"/>
              <w:rPr>
                <w:sz w:val="24"/>
                <w:szCs w:val="24"/>
              </w:rPr>
            </w:pPr>
            <w:r w:rsidRPr="003B2321">
              <w:rPr>
                <w:sz w:val="24"/>
                <w:szCs w:val="24"/>
              </w:rPr>
              <w:t>Декоративные растения</w:t>
            </w:r>
          </w:p>
        </w:tc>
        <w:tc>
          <w:tcPr>
            <w:tcW w:w="3445" w:type="dxa"/>
            <w:vAlign w:val="center"/>
          </w:tcPr>
          <w:p w:rsidR="00A15D63" w:rsidRPr="003B2321" w:rsidRDefault="00A15D63" w:rsidP="00A15D63">
            <w:pPr>
              <w:jc w:val="center"/>
              <w:rPr>
                <w:sz w:val="24"/>
                <w:szCs w:val="24"/>
              </w:rPr>
            </w:pPr>
            <w:r w:rsidRPr="003B2321">
              <w:rPr>
                <w:sz w:val="24"/>
                <w:szCs w:val="24"/>
              </w:rPr>
              <w:t>Что за чудо эти сказки</w:t>
            </w:r>
          </w:p>
        </w:tc>
        <w:tc>
          <w:tcPr>
            <w:tcW w:w="3445" w:type="dxa"/>
            <w:vAlign w:val="center"/>
          </w:tcPr>
          <w:p w:rsidR="00A15D63" w:rsidRPr="003B2321" w:rsidRDefault="00A15D63" w:rsidP="00A15D63">
            <w:pPr>
              <w:jc w:val="center"/>
              <w:rPr>
                <w:sz w:val="24"/>
                <w:szCs w:val="24"/>
              </w:rPr>
            </w:pPr>
            <w:r w:rsidRPr="003B2321">
              <w:rPr>
                <w:sz w:val="24"/>
                <w:szCs w:val="24"/>
              </w:rPr>
              <w:t>Что такое дружба</w:t>
            </w:r>
          </w:p>
        </w:tc>
      </w:tr>
    </w:tbl>
    <w:p w:rsidR="00A15D63" w:rsidRPr="003B2321" w:rsidRDefault="00A15D63" w:rsidP="00A15D63">
      <w:pPr>
        <w:spacing w:after="120"/>
        <w:ind w:left="357"/>
        <w:rPr>
          <w:b/>
          <w:bCs/>
          <w:sz w:val="28"/>
          <w:szCs w:val="28"/>
        </w:rPr>
      </w:pPr>
    </w:p>
    <w:p w:rsidR="00A15D63" w:rsidRPr="003B2321" w:rsidRDefault="00A15D63" w:rsidP="00A15D63">
      <w:pPr>
        <w:spacing w:after="120"/>
        <w:ind w:left="357"/>
        <w:rPr>
          <w:b/>
          <w:bCs/>
          <w:sz w:val="28"/>
          <w:szCs w:val="28"/>
        </w:rPr>
      </w:pPr>
    </w:p>
    <w:p w:rsidR="00A15D63" w:rsidRPr="003B2321" w:rsidRDefault="00A15D63" w:rsidP="00A15D63">
      <w:pPr>
        <w:rPr>
          <w:b/>
          <w:sz w:val="30"/>
          <w:szCs w:val="30"/>
        </w:rPr>
      </w:pPr>
      <w:r w:rsidRPr="003B2321">
        <w:rPr>
          <w:b/>
          <w:sz w:val="30"/>
          <w:szCs w:val="30"/>
        </w:rPr>
        <w:br w:type="page"/>
      </w:r>
    </w:p>
    <w:p w:rsidR="00A15D63" w:rsidRPr="003B2321" w:rsidRDefault="00A15D63" w:rsidP="00A15D63">
      <w:pPr>
        <w:spacing w:after="120"/>
        <w:ind w:left="357"/>
        <w:rPr>
          <w:b/>
          <w:bCs/>
          <w:sz w:val="28"/>
          <w:szCs w:val="28"/>
        </w:rPr>
      </w:pPr>
      <w:r w:rsidRPr="003B2321">
        <w:rPr>
          <w:b/>
          <w:bCs/>
          <w:sz w:val="28"/>
          <w:szCs w:val="28"/>
        </w:rPr>
        <w:lastRenderedPageBreak/>
        <w:t>Старшая группа (дети в возрасте от 5 до 6 лет)</w:t>
      </w:r>
    </w:p>
    <w:tbl>
      <w:tblPr>
        <w:tblStyle w:val="af4"/>
        <w:tblW w:w="15310" w:type="dxa"/>
        <w:tblInd w:w="-147" w:type="dxa"/>
        <w:tblLook w:val="04A0"/>
      </w:tblPr>
      <w:tblGrid>
        <w:gridCol w:w="1418"/>
        <w:gridCol w:w="2778"/>
        <w:gridCol w:w="2778"/>
        <w:gridCol w:w="2779"/>
        <w:gridCol w:w="2778"/>
        <w:gridCol w:w="2779"/>
      </w:tblGrid>
      <w:tr w:rsidR="00A15D63" w:rsidRPr="003B2321" w:rsidTr="00A15D63">
        <w:tc>
          <w:tcPr>
            <w:tcW w:w="1418" w:type="dxa"/>
            <w:tcBorders>
              <w:tl2br w:val="single" w:sz="4" w:space="0" w:color="auto"/>
            </w:tcBorders>
            <w:vAlign w:val="center"/>
          </w:tcPr>
          <w:p w:rsidR="00A15D63" w:rsidRPr="003B2321" w:rsidRDefault="00A15D63" w:rsidP="00A15D63">
            <w:pPr>
              <w:jc w:val="right"/>
              <w:rPr>
                <w:b/>
                <w:sz w:val="24"/>
                <w:szCs w:val="24"/>
              </w:rPr>
            </w:pPr>
            <w:r w:rsidRPr="003B2321">
              <w:rPr>
                <w:b/>
                <w:sz w:val="24"/>
                <w:szCs w:val="24"/>
              </w:rPr>
              <w:t>Неделя</w:t>
            </w:r>
          </w:p>
          <w:p w:rsidR="00A15D63" w:rsidRPr="003B2321" w:rsidRDefault="00A15D63" w:rsidP="00A15D63">
            <w:pPr>
              <w:rPr>
                <w:b/>
                <w:bCs/>
                <w:sz w:val="24"/>
                <w:szCs w:val="24"/>
              </w:rPr>
            </w:pPr>
            <w:r w:rsidRPr="003B2321">
              <w:rPr>
                <w:b/>
                <w:sz w:val="24"/>
                <w:szCs w:val="24"/>
              </w:rPr>
              <w:t>Месяц</w:t>
            </w:r>
          </w:p>
        </w:tc>
        <w:tc>
          <w:tcPr>
            <w:tcW w:w="2778" w:type="dxa"/>
            <w:vAlign w:val="center"/>
          </w:tcPr>
          <w:p w:rsidR="00A15D63" w:rsidRPr="003B2321" w:rsidRDefault="00A15D63" w:rsidP="00A15D63">
            <w:pPr>
              <w:jc w:val="center"/>
              <w:rPr>
                <w:b/>
                <w:bCs/>
                <w:sz w:val="24"/>
                <w:szCs w:val="24"/>
              </w:rPr>
            </w:pPr>
            <w:r w:rsidRPr="003B2321">
              <w:rPr>
                <w:b/>
                <w:sz w:val="24"/>
                <w:szCs w:val="24"/>
              </w:rPr>
              <w:t>1-ая неделя</w:t>
            </w:r>
          </w:p>
        </w:tc>
        <w:tc>
          <w:tcPr>
            <w:tcW w:w="2778" w:type="dxa"/>
            <w:vAlign w:val="center"/>
          </w:tcPr>
          <w:p w:rsidR="00A15D63" w:rsidRPr="003B2321" w:rsidRDefault="00A15D63" w:rsidP="00A15D63">
            <w:pPr>
              <w:jc w:val="center"/>
              <w:rPr>
                <w:b/>
                <w:bCs/>
                <w:sz w:val="24"/>
                <w:szCs w:val="24"/>
              </w:rPr>
            </w:pPr>
            <w:r w:rsidRPr="003B2321">
              <w:rPr>
                <w:b/>
                <w:sz w:val="24"/>
                <w:szCs w:val="24"/>
              </w:rPr>
              <w:t>2-ая неделя</w:t>
            </w:r>
          </w:p>
        </w:tc>
        <w:tc>
          <w:tcPr>
            <w:tcW w:w="2779" w:type="dxa"/>
            <w:vAlign w:val="center"/>
          </w:tcPr>
          <w:p w:rsidR="00A15D63" w:rsidRPr="003B2321" w:rsidRDefault="00A15D63" w:rsidP="00A15D63">
            <w:pPr>
              <w:jc w:val="center"/>
              <w:rPr>
                <w:b/>
                <w:bCs/>
                <w:sz w:val="24"/>
                <w:szCs w:val="24"/>
              </w:rPr>
            </w:pPr>
            <w:r w:rsidRPr="003B2321">
              <w:rPr>
                <w:b/>
                <w:sz w:val="24"/>
                <w:szCs w:val="24"/>
              </w:rPr>
              <w:t>3-я неделя</w:t>
            </w:r>
          </w:p>
        </w:tc>
        <w:tc>
          <w:tcPr>
            <w:tcW w:w="2778" w:type="dxa"/>
            <w:vAlign w:val="center"/>
          </w:tcPr>
          <w:p w:rsidR="00A15D63" w:rsidRPr="003B2321" w:rsidRDefault="00A15D63" w:rsidP="00A15D63">
            <w:pPr>
              <w:jc w:val="center"/>
              <w:rPr>
                <w:b/>
                <w:bCs/>
                <w:sz w:val="24"/>
                <w:szCs w:val="24"/>
              </w:rPr>
            </w:pPr>
            <w:r w:rsidRPr="003B2321">
              <w:rPr>
                <w:b/>
                <w:sz w:val="24"/>
                <w:szCs w:val="24"/>
              </w:rPr>
              <w:t>4-ая неделя</w:t>
            </w:r>
          </w:p>
        </w:tc>
        <w:tc>
          <w:tcPr>
            <w:tcW w:w="2779" w:type="dxa"/>
            <w:vAlign w:val="center"/>
          </w:tcPr>
          <w:p w:rsidR="00A15D63" w:rsidRPr="003B2321" w:rsidRDefault="00A15D63" w:rsidP="00A15D63">
            <w:pPr>
              <w:jc w:val="center"/>
              <w:rPr>
                <w:b/>
                <w:bCs/>
                <w:sz w:val="24"/>
                <w:szCs w:val="24"/>
              </w:rPr>
            </w:pPr>
            <w:r w:rsidRPr="003B2321">
              <w:rPr>
                <w:b/>
                <w:sz w:val="24"/>
                <w:szCs w:val="24"/>
              </w:rPr>
              <w:t>5-я неделя</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Сентябрь</w:t>
            </w:r>
          </w:p>
        </w:tc>
        <w:tc>
          <w:tcPr>
            <w:tcW w:w="2778" w:type="dxa"/>
            <w:vAlign w:val="center"/>
          </w:tcPr>
          <w:p w:rsidR="00A15D63" w:rsidRPr="003B2321" w:rsidRDefault="00A15D63" w:rsidP="00A15D63">
            <w:pPr>
              <w:jc w:val="center"/>
              <w:rPr>
                <w:b/>
                <w:bCs/>
                <w:sz w:val="24"/>
                <w:szCs w:val="24"/>
              </w:rPr>
            </w:pPr>
            <w:r w:rsidRPr="003B2321">
              <w:rPr>
                <w:sz w:val="24"/>
                <w:szCs w:val="24"/>
              </w:rPr>
              <w:t>ТОП</w:t>
            </w:r>
            <w:r w:rsidRPr="003B2321">
              <w:rPr>
                <w:rStyle w:val="af8"/>
                <w:sz w:val="24"/>
                <w:szCs w:val="24"/>
              </w:rPr>
              <w:footnoteReference w:id="8"/>
            </w:r>
            <w:r w:rsidRPr="003B2321">
              <w:rPr>
                <w:sz w:val="24"/>
                <w:szCs w:val="24"/>
              </w:rPr>
              <w:t>«Безопасность дорожного движения»</w:t>
            </w:r>
          </w:p>
        </w:tc>
        <w:tc>
          <w:tcPr>
            <w:tcW w:w="2778" w:type="dxa"/>
            <w:vAlign w:val="center"/>
          </w:tcPr>
          <w:p w:rsidR="00A15D63" w:rsidRPr="003B2321" w:rsidRDefault="00A15D63" w:rsidP="00A15D63">
            <w:pPr>
              <w:jc w:val="center"/>
              <w:rPr>
                <w:b/>
                <w:bCs/>
                <w:sz w:val="24"/>
                <w:szCs w:val="24"/>
              </w:rPr>
            </w:pPr>
            <w:r w:rsidRPr="003B2321">
              <w:rPr>
                <w:sz w:val="24"/>
                <w:szCs w:val="24"/>
              </w:rPr>
              <w:t>ТН «Золотая осень»</w:t>
            </w:r>
          </w:p>
        </w:tc>
        <w:tc>
          <w:tcPr>
            <w:tcW w:w="2779" w:type="dxa"/>
            <w:vAlign w:val="center"/>
          </w:tcPr>
          <w:p w:rsidR="00A15D63" w:rsidRPr="003B2321" w:rsidRDefault="00A15D63" w:rsidP="00A15D63">
            <w:pPr>
              <w:jc w:val="center"/>
              <w:rPr>
                <w:b/>
                <w:bCs/>
                <w:sz w:val="24"/>
                <w:szCs w:val="24"/>
              </w:rPr>
            </w:pPr>
            <w:r w:rsidRPr="003B2321">
              <w:rPr>
                <w:sz w:val="24"/>
                <w:szCs w:val="24"/>
              </w:rPr>
              <w:t>ТН «Деревья»</w:t>
            </w:r>
          </w:p>
        </w:tc>
        <w:tc>
          <w:tcPr>
            <w:tcW w:w="2778" w:type="dxa"/>
            <w:vAlign w:val="center"/>
          </w:tcPr>
          <w:p w:rsidR="00A15D63" w:rsidRPr="003B2321" w:rsidRDefault="00A15D63" w:rsidP="00A15D63">
            <w:pPr>
              <w:jc w:val="center"/>
              <w:rPr>
                <w:b/>
                <w:bCs/>
                <w:sz w:val="24"/>
                <w:szCs w:val="24"/>
              </w:rPr>
            </w:pPr>
            <w:r w:rsidRPr="003B2321">
              <w:rPr>
                <w:sz w:val="24"/>
                <w:szCs w:val="24"/>
              </w:rPr>
              <w:t>ТН «Природные сообщества: лес»</w:t>
            </w:r>
          </w:p>
        </w:tc>
        <w:tc>
          <w:tcPr>
            <w:tcW w:w="2779" w:type="dxa"/>
            <w:vAlign w:val="center"/>
          </w:tcPr>
          <w:p w:rsidR="00A15D63" w:rsidRPr="003B2321" w:rsidRDefault="00A15D63" w:rsidP="00A15D63">
            <w:pPr>
              <w:jc w:val="center"/>
              <w:rPr>
                <w:b/>
                <w:bCs/>
                <w:sz w:val="24"/>
                <w:szCs w:val="24"/>
              </w:rPr>
            </w:pPr>
            <w:r w:rsidRPr="003B2321">
              <w:rPr>
                <w:sz w:val="24"/>
                <w:szCs w:val="24"/>
              </w:rPr>
              <w:t>ТН «Природные сообщества: луг»</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Октябрь</w:t>
            </w:r>
          </w:p>
        </w:tc>
        <w:tc>
          <w:tcPr>
            <w:tcW w:w="2778" w:type="dxa"/>
            <w:vAlign w:val="center"/>
          </w:tcPr>
          <w:p w:rsidR="00A15D63" w:rsidRPr="003B2321" w:rsidRDefault="00A15D63" w:rsidP="00A15D63">
            <w:pPr>
              <w:jc w:val="center"/>
              <w:rPr>
                <w:b/>
                <w:bCs/>
                <w:sz w:val="24"/>
                <w:szCs w:val="24"/>
              </w:rPr>
            </w:pPr>
            <w:r w:rsidRPr="003B2321">
              <w:rPr>
                <w:sz w:val="24"/>
                <w:szCs w:val="24"/>
              </w:rPr>
              <w:t>ТН «Грибы»</w:t>
            </w:r>
          </w:p>
        </w:tc>
        <w:tc>
          <w:tcPr>
            <w:tcW w:w="2778" w:type="dxa"/>
            <w:vAlign w:val="center"/>
          </w:tcPr>
          <w:p w:rsidR="00A15D63" w:rsidRPr="003B2321" w:rsidRDefault="00A15D63" w:rsidP="00A15D63">
            <w:pPr>
              <w:jc w:val="center"/>
              <w:rPr>
                <w:b/>
                <w:bCs/>
                <w:sz w:val="24"/>
                <w:szCs w:val="24"/>
              </w:rPr>
            </w:pPr>
            <w:r w:rsidRPr="003B2321">
              <w:rPr>
                <w:sz w:val="24"/>
                <w:szCs w:val="24"/>
              </w:rPr>
              <w:t>ТН «Охрана природы: Красная книга»</w:t>
            </w:r>
          </w:p>
        </w:tc>
        <w:tc>
          <w:tcPr>
            <w:tcW w:w="2779" w:type="dxa"/>
            <w:vAlign w:val="center"/>
          </w:tcPr>
          <w:p w:rsidR="00A15D63" w:rsidRPr="003B2321" w:rsidRDefault="00A15D63" w:rsidP="00A15D63">
            <w:pPr>
              <w:jc w:val="center"/>
              <w:rPr>
                <w:b/>
                <w:bCs/>
                <w:sz w:val="24"/>
                <w:szCs w:val="24"/>
              </w:rPr>
            </w:pPr>
            <w:r w:rsidRPr="003B2321">
              <w:rPr>
                <w:sz w:val="24"/>
                <w:szCs w:val="24"/>
              </w:rPr>
              <w:t>ТН «Дикие животные средней полосы России»</w:t>
            </w:r>
          </w:p>
        </w:tc>
        <w:tc>
          <w:tcPr>
            <w:tcW w:w="5557" w:type="dxa"/>
            <w:gridSpan w:val="2"/>
            <w:vAlign w:val="center"/>
          </w:tcPr>
          <w:p w:rsidR="00A15D63" w:rsidRPr="003B2321" w:rsidRDefault="00A15D63" w:rsidP="00A15D63">
            <w:pPr>
              <w:jc w:val="center"/>
              <w:rPr>
                <w:b/>
                <w:bCs/>
                <w:sz w:val="24"/>
                <w:szCs w:val="24"/>
              </w:rPr>
            </w:pPr>
            <w:r w:rsidRPr="003B2321">
              <w:rPr>
                <w:sz w:val="24"/>
                <w:szCs w:val="24"/>
              </w:rPr>
              <w:t>ТН «Продукты питания: разнообразие продуктов»</w:t>
            </w:r>
          </w:p>
        </w:tc>
      </w:tr>
      <w:tr w:rsidR="00A15D63" w:rsidRPr="003B2321" w:rsidTr="00A15D63">
        <w:tc>
          <w:tcPr>
            <w:tcW w:w="1418" w:type="dxa"/>
            <w:vMerge w:val="restart"/>
            <w:vAlign w:val="center"/>
          </w:tcPr>
          <w:p w:rsidR="00A15D63" w:rsidRPr="003B2321" w:rsidRDefault="00A15D63" w:rsidP="00A15D63">
            <w:pPr>
              <w:jc w:val="center"/>
              <w:rPr>
                <w:b/>
                <w:bCs/>
                <w:sz w:val="24"/>
                <w:szCs w:val="24"/>
              </w:rPr>
            </w:pPr>
            <w:r w:rsidRPr="003B2321">
              <w:rPr>
                <w:b/>
                <w:sz w:val="24"/>
                <w:szCs w:val="24"/>
              </w:rPr>
              <w:t>Ноябрь</w:t>
            </w:r>
          </w:p>
        </w:tc>
        <w:tc>
          <w:tcPr>
            <w:tcW w:w="11113" w:type="dxa"/>
            <w:gridSpan w:val="4"/>
            <w:vAlign w:val="center"/>
          </w:tcPr>
          <w:p w:rsidR="00A15D63" w:rsidRPr="003B2321" w:rsidRDefault="00A15D63" w:rsidP="00A15D63">
            <w:pPr>
              <w:jc w:val="center"/>
              <w:rPr>
                <w:b/>
                <w:bCs/>
                <w:sz w:val="24"/>
                <w:szCs w:val="24"/>
              </w:rPr>
            </w:pPr>
            <w:r w:rsidRPr="003B2321">
              <w:rPr>
                <w:sz w:val="24"/>
                <w:szCs w:val="24"/>
              </w:rPr>
              <w:t>ТН «Рукотворный мир»</w:t>
            </w:r>
          </w:p>
        </w:tc>
        <w:tc>
          <w:tcPr>
            <w:tcW w:w="2779" w:type="dxa"/>
            <w:vMerge w:val="restart"/>
            <w:vAlign w:val="center"/>
          </w:tcPr>
          <w:p w:rsidR="00A15D63" w:rsidRPr="003B2321" w:rsidRDefault="00A15D63" w:rsidP="00A15D63">
            <w:pPr>
              <w:jc w:val="center"/>
              <w:rPr>
                <w:b/>
                <w:bCs/>
                <w:sz w:val="24"/>
                <w:szCs w:val="24"/>
              </w:rPr>
            </w:pPr>
            <w:r w:rsidRPr="003B2321">
              <w:rPr>
                <w:sz w:val="24"/>
                <w:szCs w:val="24"/>
              </w:rPr>
              <w:t>ТОП «Времена года: Зима»</w:t>
            </w:r>
          </w:p>
        </w:tc>
      </w:tr>
      <w:tr w:rsidR="00A15D63" w:rsidRPr="003B2321" w:rsidTr="00A15D63">
        <w:tc>
          <w:tcPr>
            <w:tcW w:w="1418" w:type="dxa"/>
            <w:vMerge/>
            <w:vAlign w:val="center"/>
          </w:tcPr>
          <w:p w:rsidR="00A15D63" w:rsidRPr="003B2321" w:rsidRDefault="00A15D63" w:rsidP="00A15D63">
            <w:pPr>
              <w:jc w:val="center"/>
              <w:rPr>
                <w:b/>
                <w:bCs/>
                <w:sz w:val="24"/>
                <w:szCs w:val="24"/>
              </w:rPr>
            </w:pPr>
          </w:p>
        </w:tc>
        <w:tc>
          <w:tcPr>
            <w:tcW w:w="2778" w:type="dxa"/>
            <w:vAlign w:val="center"/>
          </w:tcPr>
          <w:p w:rsidR="00A15D63" w:rsidRPr="003B2321" w:rsidRDefault="00A15D63" w:rsidP="00A15D63">
            <w:pPr>
              <w:jc w:val="center"/>
              <w:rPr>
                <w:b/>
                <w:bCs/>
                <w:sz w:val="24"/>
                <w:szCs w:val="24"/>
              </w:rPr>
            </w:pPr>
            <w:r w:rsidRPr="003B2321">
              <w:rPr>
                <w:sz w:val="24"/>
                <w:szCs w:val="24"/>
              </w:rPr>
              <w:t>«Из истории одежды, обуви, головных уборов»</w:t>
            </w:r>
          </w:p>
        </w:tc>
        <w:tc>
          <w:tcPr>
            <w:tcW w:w="2778" w:type="dxa"/>
            <w:vAlign w:val="center"/>
          </w:tcPr>
          <w:p w:rsidR="00A15D63" w:rsidRPr="003B2321" w:rsidRDefault="00A15D63" w:rsidP="00A15D63">
            <w:pPr>
              <w:jc w:val="center"/>
              <w:rPr>
                <w:b/>
                <w:bCs/>
                <w:sz w:val="24"/>
                <w:szCs w:val="24"/>
              </w:rPr>
            </w:pPr>
            <w:r w:rsidRPr="003B2321">
              <w:rPr>
                <w:sz w:val="24"/>
                <w:szCs w:val="24"/>
              </w:rPr>
              <w:t>«Из истории домов и зданий»</w:t>
            </w:r>
          </w:p>
        </w:tc>
        <w:tc>
          <w:tcPr>
            <w:tcW w:w="2779" w:type="dxa"/>
            <w:vAlign w:val="center"/>
          </w:tcPr>
          <w:p w:rsidR="00A15D63" w:rsidRPr="003B2321" w:rsidRDefault="00A15D63" w:rsidP="00A15D63">
            <w:pPr>
              <w:jc w:val="center"/>
              <w:rPr>
                <w:b/>
                <w:bCs/>
                <w:sz w:val="24"/>
                <w:szCs w:val="24"/>
              </w:rPr>
            </w:pPr>
            <w:r w:rsidRPr="003B2321">
              <w:rPr>
                <w:sz w:val="24"/>
                <w:szCs w:val="24"/>
              </w:rPr>
              <w:t>«Из истории мебели»</w:t>
            </w:r>
          </w:p>
        </w:tc>
        <w:tc>
          <w:tcPr>
            <w:tcW w:w="2778" w:type="dxa"/>
            <w:vAlign w:val="center"/>
          </w:tcPr>
          <w:p w:rsidR="00A15D63" w:rsidRPr="003B2321" w:rsidRDefault="00A15D63" w:rsidP="00A15D63">
            <w:pPr>
              <w:jc w:val="center"/>
              <w:rPr>
                <w:b/>
                <w:bCs/>
                <w:sz w:val="24"/>
                <w:szCs w:val="24"/>
              </w:rPr>
            </w:pPr>
            <w:r w:rsidRPr="003B2321">
              <w:rPr>
                <w:sz w:val="24"/>
                <w:szCs w:val="24"/>
              </w:rPr>
              <w:t>«Из истории посуды и столовых приборов»</w:t>
            </w:r>
          </w:p>
        </w:tc>
        <w:tc>
          <w:tcPr>
            <w:tcW w:w="2779" w:type="dxa"/>
            <w:vMerge/>
            <w:vAlign w:val="center"/>
          </w:tcPr>
          <w:p w:rsidR="00A15D63" w:rsidRPr="003B2321" w:rsidRDefault="00A15D63" w:rsidP="00A15D63">
            <w:pPr>
              <w:jc w:val="center"/>
              <w:rPr>
                <w:b/>
                <w:bCs/>
                <w:sz w:val="24"/>
                <w:szCs w:val="24"/>
              </w:rPr>
            </w:pP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Декабрь</w:t>
            </w:r>
          </w:p>
        </w:tc>
        <w:tc>
          <w:tcPr>
            <w:tcW w:w="2778" w:type="dxa"/>
            <w:vAlign w:val="center"/>
          </w:tcPr>
          <w:p w:rsidR="00A15D63" w:rsidRPr="003B2321" w:rsidRDefault="00A15D63" w:rsidP="00A15D63">
            <w:pPr>
              <w:jc w:val="center"/>
              <w:rPr>
                <w:b/>
                <w:bCs/>
                <w:sz w:val="24"/>
                <w:szCs w:val="24"/>
              </w:rPr>
            </w:pPr>
            <w:r w:rsidRPr="003B2321">
              <w:rPr>
                <w:sz w:val="24"/>
                <w:szCs w:val="24"/>
              </w:rPr>
              <w:t>ТОП «Явления природы. Части суток»</w:t>
            </w:r>
          </w:p>
        </w:tc>
        <w:tc>
          <w:tcPr>
            <w:tcW w:w="2778" w:type="dxa"/>
            <w:vAlign w:val="center"/>
          </w:tcPr>
          <w:p w:rsidR="00A15D63" w:rsidRPr="003B2321" w:rsidRDefault="00A15D63" w:rsidP="00A15D63">
            <w:pPr>
              <w:jc w:val="center"/>
              <w:rPr>
                <w:b/>
                <w:bCs/>
                <w:sz w:val="24"/>
                <w:szCs w:val="24"/>
              </w:rPr>
            </w:pPr>
            <w:r w:rsidRPr="003B2321">
              <w:rPr>
                <w:sz w:val="24"/>
                <w:szCs w:val="24"/>
              </w:rPr>
              <w:t>ТН «Народные праздники на Руси. Русский фольклор»</w:t>
            </w:r>
          </w:p>
        </w:tc>
        <w:tc>
          <w:tcPr>
            <w:tcW w:w="2779" w:type="dxa"/>
            <w:vAlign w:val="center"/>
          </w:tcPr>
          <w:p w:rsidR="00A15D63" w:rsidRPr="003B2321" w:rsidRDefault="00A15D63" w:rsidP="00A15D63">
            <w:pPr>
              <w:jc w:val="center"/>
              <w:rPr>
                <w:b/>
                <w:bCs/>
                <w:sz w:val="24"/>
                <w:szCs w:val="24"/>
              </w:rPr>
            </w:pPr>
            <w:r w:rsidRPr="003B2321">
              <w:rPr>
                <w:sz w:val="24"/>
                <w:szCs w:val="24"/>
              </w:rPr>
              <w:t>ТН «Продукты питания: праздничные блюда»</w:t>
            </w:r>
          </w:p>
        </w:tc>
        <w:tc>
          <w:tcPr>
            <w:tcW w:w="2778" w:type="dxa"/>
            <w:vAlign w:val="center"/>
          </w:tcPr>
          <w:p w:rsidR="00A15D63" w:rsidRPr="003B2321" w:rsidRDefault="00A15D63" w:rsidP="00A15D63">
            <w:pPr>
              <w:jc w:val="center"/>
              <w:rPr>
                <w:b/>
                <w:bCs/>
                <w:sz w:val="24"/>
                <w:szCs w:val="24"/>
              </w:rPr>
            </w:pPr>
            <w:r w:rsidRPr="003B2321">
              <w:rPr>
                <w:sz w:val="24"/>
                <w:szCs w:val="24"/>
              </w:rPr>
              <w:t>ТОП «Общий праздник – Новый год!»</w:t>
            </w:r>
          </w:p>
        </w:tc>
        <w:tc>
          <w:tcPr>
            <w:tcW w:w="2779" w:type="dxa"/>
            <w:vAlign w:val="center"/>
          </w:tcPr>
          <w:p w:rsidR="00A15D63" w:rsidRPr="003B2321" w:rsidRDefault="00A15D63" w:rsidP="00A15D63">
            <w:pPr>
              <w:jc w:val="center"/>
              <w:rPr>
                <w:b/>
                <w:bCs/>
                <w:sz w:val="24"/>
                <w:szCs w:val="24"/>
              </w:rPr>
            </w:pP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Январь</w:t>
            </w:r>
          </w:p>
        </w:tc>
        <w:tc>
          <w:tcPr>
            <w:tcW w:w="2778" w:type="dxa"/>
            <w:vAlign w:val="center"/>
          </w:tcPr>
          <w:p w:rsidR="00A15D63" w:rsidRPr="003B2321" w:rsidRDefault="00A15D63" w:rsidP="00A15D63">
            <w:pPr>
              <w:jc w:val="center"/>
              <w:rPr>
                <w:b/>
                <w:bCs/>
                <w:sz w:val="24"/>
                <w:szCs w:val="24"/>
              </w:rPr>
            </w:pPr>
          </w:p>
        </w:tc>
        <w:tc>
          <w:tcPr>
            <w:tcW w:w="2778" w:type="dxa"/>
            <w:vAlign w:val="center"/>
          </w:tcPr>
          <w:p w:rsidR="00A15D63" w:rsidRPr="003B2321" w:rsidRDefault="00A15D63" w:rsidP="00A15D63">
            <w:pPr>
              <w:jc w:val="center"/>
              <w:rPr>
                <w:b/>
                <w:bCs/>
                <w:sz w:val="24"/>
                <w:szCs w:val="24"/>
              </w:rPr>
            </w:pPr>
            <w:r w:rsidRPr="003B2321">
              <w:rPr>
                <w:sz w:val="24"/>
                <w:szCs w:val="24"/>
              </w:rPr>
              <w:t>ТОП «Зимние игры и забавы»</w:t>
            </w:r>
          </w:p>
        </w:tc>
        <w:tc>
          <w:tcPr>
            <w:tcW w:w="2779" w:type="dxa"/>
            <w:vAlign w:val="center"/>
          </w:tcPr>
          <w:p w:rsidR="00A15D63" w:rsidRPr="003B2321" w:rsidRDefault="00A15D63" w:rsidP="00A15D63">
            <w:pPr>
              <w:jc w:val="center"/>
              <w:rPr>
                <w:b/>
                <w:bCs/>
                <w:sz w:val="24"/>
                <w:szCs w:val="24"/>
              </w:rPr>
            </w:pPr>
            <w:r w:rsidRPr="003B2321">
              <w:rPr>
                <w:sz w:val="24"/>
                <w:szCs w:val="24"/>
              </w:rPr>
              <w:t>ТН «Мы живем в России»</w:t>
            </w:r>
          </w:p>
        </w:tc>
        <w:tc>
          <w:tcPr>
            <w:tcW w:w="2778" w:type="dxa"/>
            <w:vAlign w:val="center"/>
          </w:tcPr>
          <w:p w:rsidR="00A15D63" w:rsidRPr="003B2321" w:rsidRDefault="00A15D63" w:rsidP="00A15D63">
            <w:pPr>
              <w:jc w:val="center"/>
              <w:rPr>
                <w:b/>
                <w:bCs/>
                <w:sz w:val="24"/>
                <w:szCs w:val="24"/>
              </w:rPr>
            </w:pPr>
            <w:r w:rsidRPr="003B2321">
              <w:rPr>
                <w:sz w:val="24"/>
                <w:szCs w:val="24"/>
              </w:rPr>
              <w:t>ТН «Мой родной край»</w:t>
            </w:r>
          </w:p>
        </w:tc>
        <w:tc>
          <w:tcPr>
            <w:tcW w:w="2779" w:type="dxa"/>
            <w:vAlign w:val="center"/>
          </w:tcPr>
          <w:p w:rsidR="00A15D63" w:rsidRPr="003B2321" w:rsidRDefault="00A15D63" w:rsidP="00A15D63">
            <w:pPr>
              <w:jc w:val="center"/>
              <w:rPr>
                <w:b/>
                <w:bCs/>
                <w:sz w:val="24"/>
                <w:szCs w:val="24"/>
              </w:rPr>
            </w:pPr>
            <w:r w:rsidRPr="003B2321">
              <w:rPr>
                <w:sz w:val="24"/>
                <w:szCs w:val="24"/>
              </w:rPr>
              <w:t>ТН «Явления общественной жизни: Праздники»</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Февраль</w:t>
            </w:r>
          </w:p>
        </w:tc>
        <w:tc>
          <w:tcPr>
            <w:tcW w:w="2778" w:type="dxa"/>
            <w:vAlign w:val="center"/>
          </w:tcPr>
          <w:p w:rsidR="00A15D63" w:rsidRPr="003B2321" w:rsidRDefault="00A15D63" w:rsidP="00A15D63">
            <w:pPr>
              <w:jc w:val="center"/>
              <w:rPr>
                <w:b/>
                <w:bCs/>
                <w:sz w:val="24"/>
                <w:szCs w:val="24"/>
              </w:rPr>
            </w:pPr>
            <w:r w:rsidRPr="003B2321">
              <w:rPr>
                <w:sz w:val="24"/>
                <w:szCs w:val="24"/>
              </w:rPr>
              <w:t>ТН «Телевидение»</w:t>
            </w:r>
          </w:p>
        </w:tc>
        <w:tc>
          <w:tcPr>
            <w:tcW w:w="2778" w:type="dxa"/>
            <w:vAlign w:val="center"/>
          </w:tcPr>
          <w:p w:rsidR="00A15D63" w:rsidRPr="003B2321" w:rsidRDefault="00A15D63" w:rsidP="00A15D63">
            <w:pPr>
              <w:jc w:val="center"/>
              <w:rPr>
                <w:b/>
                <w:bCs/>
                <w:sz w:val="24"/>
                <w:szCs w:val="24"/>
              </w:rPr>
            </w:pPr>
            <w:r w:rsidRPr="003B2321">
              <w:rPr>
                <w:sz w:val="24"/>
                <w:szCs w:val="24"/>
              </w:rPr>
              <w:t>ТН «Детям об огне и пожаре»</w:t>
            </w:r>
          </w:p>
        </w:tc>
        <w:tc>
          <w:tcPr>
            <w:tcW w:w="2779" w:type="dxa"/>
            <w:vAlign w:val="center"/>
          </w:tcPr>
          <w:p w:rsidR="00A15D63" w:rsidRPr="003B2321" w:rsidRDefault="00A15D63" w:rsidP="00A15D63">
            <w:pPr>
              <w:jc w:val="center"/>
              <w:rPr>
                <w:b/>
                <w:bCs/>
                <w:sz w:val="24"/>
                <w:szCs w:val="24"/>
              </w:rPr>
            </w:pPr>
            <w:r w:rsidRPr="003B2321">
              <w:rPr>
                <w:sz w:val="24"/>
                <w:szCs w:val="24"/>
              </w:rPr>
              <w:t>ТН «День защитника Отечества»</w:t>
            </w:r>
          </w:p>
        </w:tc>
        <w:tc>
          <w:tcPr>
            <w:tcW w:w="2778" w:type="dxa"/>
            <w:vAlign w:val="center"/>
          </w:tcPr>
          <w:p w:rsidR="00A15D63" w:rsidRPr="003B2321" w:rsidRDefault="00A15D63" w:rsidP="00A15D63">
            <w:pPr>
              <w:jc w:val="center"/>
              <w:rPr>
                <w:b/>
                <w:bCs/>
                <w:sz w:val="24"/>
                <w:szCs w:val="24"/>
              </w:rPr>
            </w:pPr>
            <w:r w:rsidRPr="003B2321">
              <w:rPr>
                <w:sz w:val="24"/>
                <w:szCs w:val="24"/>
              </w:rPr>
              <w:t>ТОП «Народные праздники. Масленица»</w:t>
            </w:r>
          </w:p>
        </w:tc>
        <w:tc>
          <w:tcPr>
            <w:tcW w:w="2779" w:type="dxa"/>
            <w:vAlign w:val="center"/>
          </w:tcPr>
          <w:p w:rsidR="00A15D63" w:rsidRPr="003B2321" w:rsidRDefault="00A15D63" w:rsidP="00A15D63">
            <w:pPr>
              <w:jc w:val="center"/>
              <w:rPr>
                <w:b/>
                <w:bCs/>
                <w:sz w:val="24"/>
                <w:szCs w:val="24"/>
              </w:rPr>
            </w:pPr>
          </w:p>
        </w:tc>
      </w:tr>
      <w:tr w:rsidR="00A15D63" w:rsidRPr="003B2321" w:rsidTr="00A15D63">
        <w:tc>
          <w:tcPr>
            <w:tcW w:w="1418" w:type="dxa"/>
            <w:vMerge w:val="restart"/>
            <w:vAlign w:val="center"/>
          </w:tcPr>
          <w:p w:rsidR="00A15D63" w:rsidRPr="003B2321" w:rsidRDefault="00A15D63" w:rsidP="00A15D63">
            <w:pPr>
              <w:jc w:val="center"/>
              <w:rPr>
                <w:b/>
                <w:bCs/>
                <w:sz w:val="24"/>
                <w:szCs w:val="24"/>
              </w:rPr>
            </w:pPr>
            <w:r w:rsidRPr="003B2321">
              <w:rPr>
                <w:b/>
                <w:sz w:val="24"/>
                <w:szCs w:val="24"/>
              </w:rPr>
              <w:t>Март</w:t>
            </w:r>
          </w:p>
        </w:tc>
        <w:tc>
          <w:tcPr>
            <w:tcW w:w="2778" w:type="dxa"/>
            <w:vMerge w:val="restart"/>
            <w:vAlign w:val="center"/>
          </w:tcPr>
          <w:p w:rsidR="00A15D63" w:rsidRPr="003B2321" w:rsidRDefault="00A15D63" w:rsidP="00A15D63">
            <w:pPr>
              <w:jc w:val="center"/>
              <w:rPr>
                <w:b/>
                <w:bCs/>
                <w:sz w:val="24"/>
                <w:szCs w:val="24"/>
              </w:rPr>
            </w:pPr>
            <w:r w:rsidRPr="003B2321">
              <w:rPr>
                <w:sz w:val="24"/>
                <w:szCs w:val="24"/>
              </w:rPr>
              <w:t>ТОП «Мамы всякие нужны. Мамы разные важны»</w:t>
            </w:r>
          </w:p>
        </w:tc>
        <w:tc>
          <w:tcPr>
            <w:tcW w:w="2778" w:type="dxa"/>
            <w:vMerge w:val="restart"/>
            <w:vAlign w:val="center"/>
          </w:tcPr>
          <w:p w:rsidR="00A15D63" w:rsidRPr="003B2321" w:rsidRDefault="00A15D63" w:rsidP="00A15D63">
            <w:pPr>
              <w:jc w:val="center"/>
              <w:rPr>
                <w:b/>
                <w:bCs/>
                <w:sz w:val="24"/>
                <w:szCs w:val="24"/>
              </w:rPr>
            </w:pPr>
            <w:r w:rsidRPr="003B2321">
              <w:rPr>
                <w:sz w:val="24"/>
                <w:szCs w:val="24"/>
              </w:rPr>
              <w:t>ТН «Что нам стоит дом построить»</w:t>
            </w:r>
          </w:p>
        </w:tc>
        <w:tc>
          <w:tcPr>
            <w:tcW w:w="8336" w:type="dxa"/>
            <w:gridSpan w:val="3"/>
            <w:vAlign w:val="center"/>
          </w:tcPr>
          <w:p w:rsidR="00A15D63" w:rsidRPr="003B2321" w:rsidRDefault="00A15D63" w:rsidP="00A15D63">
            <w:pPr>
              <w:jc w:val="center"/>
              <w:rPr>
                <w:b/>
                <w:bCs/>
                <w:sz w:val="24"/>
                <w:szCs w:val="24"/>
              </w:rPr>
            </w:pPr>
            <w:r w:rsidRPr="003B2321">
              <w:rPr>
                <w:sz w:val="24"/>
                <w:szCs w:val="24"/>
              </w:rPr>
              <w:t>ТН «Рукотворный мир: Транспорт»</w:t>
            </w:r>
          </w:p>
        </w:tc>
      </w:tr>
      <w:tr w:rsidR="00A15D63" w:rsidRPr="003B2321" w:rsidTr="00A15D63">
        <w:tc>
          <w:tcPr>
            <w:tcW w:w="1418" w:type="dxa"/>
            <w:vMerge/>
            <w:vAlign w:val="center"/>
          </w:tcPr>
          <w:p w:rsidR="00A15D63" w:rsidRPr="003B2321" w:rsidRDefault="00A15D63" w:rsidP="00A15D63">
            <w:pPr>
              <w:jc w:val="center"/>
              <w:rPr>
                <w:b/>
                <w:bCs/>
                <w:sz w:val="24"/>
                <w:szCs w:val="24"/>
              </w:rPr>
            </w:pPr>
          </w:p>
        </w:tc>
        <w:tc>
          <w:tcPr>
            <w:tcW w:w="2778" w:type="dxa"/>
            <w:vMerge/>
            <w:vAlign w:val="center"/>
          </w:tcPr>
          <w:p w:rsidR="00A15D63" w:rsidRPr="003B2321" w:rsidRDefault="00A15D63" w:rsidP="00A15D63">
            <w:pPr>
              <w:jc w:val="center"/>
              <w:rPr>
                <w:b/>
                <w:bCs/>
                <w:sz w:val="24"/>
                <w:szCs w:val="24"/>
              </w:rPr>
            </w:pPr>
          </w:p>
        </w:tc>
        <w:tc>
          <w:tcPr>
            <w:tcW w:w="2778" w:type="dxa"/>
            <w:vMerge/>
            <w:vAlign w:val="center"/>
          </w:tcPr>
          <w:p w:rsidR="00A15D63" w:rsidRPr="003B2321" w:rsidRDefault="00A15D63" w:rsidP="00A15D63">
            <w:pPr>
              <w:jc w:val="center"/>
              <w:rPr>
                <w:b/>
                <w:bCs/>
                <w:sz w:val="24"/>
                <w:szCs w:val="24"/>
              </w:rPr>
            </w:pPr>
          </w:p>
        </w:tc>
        <w:tc>
          <w:tcPr>
            <w:tcW w:w="2779" w:type="dxa"/>
            <w:vAlign w:val="center"/>
          </w:tcPr>
          <w:p w:rsidR="00A15D63" w:rsidRPr="003B2321" w:rsidRDefault="00A15D63" w:rsidP="00A15D63">
            <w:pPr>
              <w:jc w:val="center"/>
              <w:rPr>
                <w:b/>
                <w:bCs/>
                <w:sz w:val="24"/>
                <w:szCs w:val="24"/>
              </w:rPr>
            </w:pPr>
            <w:r w:rsidRPr="003B2321">
              <w:rPr>
                <w:sz w:val="24"/>
                <w:szCs w:val="24"/>
              </w:rPr>
              <w:t>«Наземный транспорт»</w:t>
            </w:r>
          </w:p>
        </w:tc>
        <w:tc>
          <w:tcPr>
            <w:tcW w:w="2778" w:type="dxa"/>
            <w:vAlign w:val="center"/>
          </w:tcPr>
          <w:p w:rsidR="00A15D63" w:rsidRPr="003B2321" w:rsidRDefault="00A15D63" w:rsidP="00A15D63">
            <w:pPr>
              <w:jc w:val="center"/>
              <w:rPr>
                <w:b/>
                <w:bCs/>
                <w:sz w:val="24"/>
                <w:szCs w:val="24"/>
              </w:rPr>
            </w:pPr>
            <w:r w:rsidRPr="003B2321">
              <w:rPr>
                <w:sz w:val="24"/>
                <w:szCs w:val="24"/>
              </w:rPr>
              <w:t>«Водный транспорт»</w:t>
            </w:r>
          </w:p>
        </w:tc>
        <w:tc>
          <w:tcPr>
            <w:tcW w:w="2779" w:type="dxa"/>
            <w:vAlign w:val="center"/>
          </w:tcPr>
          <w:p w:rsidR="00A15D63" w:rsidRPr="003B2321" w:rsidRDefault="00A15D63" w:rsidP="00A15D63">
            <w:pPr>
              <w:jc w:val="center"/>
              <w:rPr>
                <w:b/>
                <w:bCs/>
                <w:sz w:val="24"/>
                <w:szCs w:val="24"/>
              </w:rPr>
            </w:pPr>
            <w:r w:rsidRPr="003B2321">
              <w:rPr>
                <w:sz w:val="24"/>
                <w:szCs w:val="24"/>
              </w:rPr>
              <w:t>«Воздушный транспорт»</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Апрель</w:t>
            </w:r>
          </w:p>
        </w:tc>
        <w:tc>
          <w:tcPr>
            <w:tcW w:w="2778" w:type="dxa"/>
            <w:vAlign w:val="center"/>
          </w:tcPr>
          <w:p w:rsidR="00A15D63" w:rsidRPr="003B2321" w:rsidRDefault="00A15D63" w:rsidP="00A15D63">
            <w:pPr>
              <w:jc w:val="center"/>
              <w:rPr>
                <w:b/>
                <w:bCs/>
                <w:sz w:val="24"/>
                <w:szCs w:val="24"/>
              </w:rPr>
            </w:pPr>
            <w:r w:rsidRPr="003B2321">
              <w:rPr>
                <w:sz w:val="24"/>
                <w:szCs w:val="24"/>
              </w:rPr>
              <w:t>ТН «Ранняя весна»</w:t>
            </w:r>
          </w:p>
        </w:tc>
        <w:tc>
          <w:tcPr>
            <w:tcW w:w="2778" w:type="dxa"/>
            <w:vAlign w:val="center"/>
          </w:tcPr>
          <w:p w:rsidR="00A15D63" w:rsidRPr="003B2321" w:rsidRDefault="00A15D63" w:rsidP="00A15D63">
            <w:pPr>
              <w:jc w:val="center"/>
              <w:rPr>
                <w:b/>
                <w:bCs/>
                <w:sz w:val="24"/>
                <w:szCs w:val="24"/>
              </w:rPr>
            </w:pPr>
            <w:r w:rsidRPr="003B2321">
              <w:rPr>
                <w:sz w:val="24"/>
                <w:szCs w:val="24"/>
              </w:rPr>
              <w:t>ТН «Покорение космоса»</w:t>
            </w:r>
          </w:p>
        </w:tc>
        <w:tc>
          <w:tcPr>
            <w:tcW w:w="2779" w:type="dxa"/>
            <w:vAlign w:val="center"/>
          </w:tcPr>
          <w:p w:rsidR="00A15D63" w:rsidRPr="003B2321" w:rsidRDefault="00A15D63" w:rsidP="00A15D63">
            <w:pPr>
              <w:jc w:val="center"/>
              <w:rPr>
                <w:b/>
                <w:bCs/>
                <w:sz w:val="24"/>
                <w:szCs w:val="24"/>
              </w:rPr>
            </w:pPr>
            <w:r w:rsidRPr="003B2321">
              <w:rPr>
                <w:sz w:val="24"/>
                <w:szCs w:val="24"/>
              </w:rPr>
              <w:t>ТН «Вода»</w:t>
            </w:r>
          </w:p>
        </w:tc>
        <w:tc>
          <w:tcPr>
            <w:tcW w:w="2778" w:type="dxa"/>
            <w:vAlign w:val="center"/>
          </w:tcPr>
          <w:p w:rsidR="00A15D63" w:rsidRPr="003B2321" w:rsidRDefault="00A15D63" w:rsidP="00A15D63">
            <w:pPr>
              <w:jc w:val="center"/>
              <w:rPr>
                <w:b/>
                <w:bCs/>
                <w:sz w:val="24"/>
                <w:szCs w:val="24"/>
              </w:rPr>
            </w:pPr>
            <w:r w:rsidRPr="003B2321">
              <w:rPr>
                <w:sz w:val="24"/>
                <w:szCs w:val="24"/>
              </w:rPr>
              <w:t>ТОП «Инструменты и материалы»</w:t>
            </w:r>
          </w:p>
        </w:tc>
        <w:tc>
          <w:tcPr>
            <w:tcW w:w="2779" w:type="dxa"/>
            <w:vAlign w:val="center"/>
          </w:tcPr>
          <w:p w:rsidR="00A15D63" w:rsidRPr="003B2321" w:rsidRDefault="00A15D63" w:rsidP="00A15D63">
            <w:pPr>
              <w:jc w:val="center"/>
              <w:rPr>
                <w:b/>
                <w:bCs/>
                <w:sz w:val="24"/>
                <w:szCs w:val="24"/>
              </w:rPr>
            </w:pP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Май</w:t>
            </w:r>
          </w:p>
        </w:tc>
        <w:tc>
          <w:tcPr>
            <w:tcW w:w="2778" w:type="dxa"/>
            <w:vAlign w:val="center"/>
          </w:tcPr>
          <w:p w:rsidR="00A15D63" w:rsidRPr="003B2321" w:rsidRDefault="00A15D63" w:rsidP="00A15D63">
            <w:pPr>
              <w:jc w:val="center"/>
              <w:rPr>
                <w:b/>
                <w:bCs/>
                <w:sz w:val="24"/>
                <w:szCs w:val="24"/>
              </w:rPr>
            </w:pPr>
            <w:r w:rsidRPr="003B2321">
              <w:rPr>
                <w:sz w:val="24"/>
                <w:szCs w:val="24"/>
              </w:rPr>
              <w:t>ТН «Цветущая весна»</w:t>
            </w:r>
          </w:p>
        </w:tc>
        <w:tc>
          <w:tcPr>
            <w:tcW w:w="2778" w:type="dxa"/>
            <w:vAlign w:val="center"/>
          </w:tcPr>
          <w:p w:rsidR="00A15D63" w:rsidRPr="003B2321" w:rsidRDefault="00A15D63" w:rsidP="00A15D63">
            <w:pPr>
              <w:jc w:val="center"/>
              <w:rPr>
                <w:b/>
                <w:bCs/>
                <w:sz w:val="24"/>
                <w:szCs w:val="24"/>
              </w:rPr>
            </w:pPr>
            <w:r w:rsidRPr="003B2321">
              <w:rPr>
                <w:sz w:val="24"/>
                <w:szCs w:val="24"/>
              </w:rPr>
              <w:t>ТН «День Победы»</w:t>
            </w:r>
          </w:p>
        </w:tc>
        <w:tc>
          <w:tcPr>
            <w:tcW w:w="2779" w:type="dxa"/>
            <w:vAlign w:val="center"/>
          </w:tcPr>
          <w:p w:rsidR="00A15D63" w:rsidRPr="003B2321" w:rsidRDefault="00A15D63" w:rsidP="00A15D63">
            <w:pPr>
              <w:jc w:val="center"/>
              <w:rPr>
                <w:b/>
                <w:bCs/>
                <w:sz w:val="24"/>
                <w:szCs w:val="24"/>
              </w:rPr>
            </w:pPr>
            <w:r w:rsidRPr="003B2321">
              <w:rPr>
                <w:sz w:val="24"/>
                <w:szCs w:val="24"/>
              </w:rPr>
              <w:t>ТН «Травы»</w:t>
            </w:r>
          </w:p>
        </w:tc>
        <w:tc>
          <w:tcPr>
            <w:tcW w:w="2778" w:type="dxa"/>
            <w:vAlign w:val="center"/>
          </w:tcPr>
          <w:p w:rsidR="00A15D63" w:rsidRPr="003B2321" w:rsidRDefault="00A15D63" w:rsidP="00A15D63">
            <w:pPr>
              <w:jc w:val="center"/>
              <w:rPr>
                <w:b/>
                <w:bCs/>
                <w:sz w:val="24"/>
                <w:szCs w:val="24"/>
              </w:rPr>
            </w:pPr>
            <w:r w:rsidRPr="003B2321">
              <w:rPr>
                <w:sz w:val="24"/>
                <w:szCs w:val="24"/>
              </w:rPr>
              <w:t>ТН «Насекомые»</w:t>
            </w:r>
          </w:p>
        </w:tc>
        <w:tc>
          <w:tcPr>
            <w:tcW w:w="2779" w:type="dxa"/>
            <w:vAlign w:val="center"/>
          </w:tcPr>
          <w:p w:rsidR="00A15D63" w:rsidRPr="003B2321" w:rsidRDefault="00A15D63" w:rsidP="00A15D63">
            <w:pPr>
              <w:jc w:val="center"/>
              <w:rPr>
                <w:b/>
                <w:bCs/>
                <w:sz w:val="24"/>
                <w:szCs w:val="24"/>
              </w:rPr>
            </w:pPr>
            <w:r w:rsidRPr="003B2321">
              <w:rPr>
                <w:sz w:val="24"/>
                <w:szCs w:val="24"/>
              </w:rPr>
              <w:t>ТН «Перелетные птицы»</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Июнь</w:t>
            </w:r>
          </w:p>
        </w:tc>
        <w:tc>
          <w:tcPr>
            <w:tcW w:w="2778" w:type="dxa"/>
            <w:vAlign w:val="center"/>
          </w:tcPr>
          <w:p w:rsidR="00A15D63" w:rsidRPr="003B2321" w:rsidRDefault="00A15D63" w:rsidP="00A15D63">
            <w:pPr>
              <w:jc w:val="center"/>
              <w:rPr>
                <w:b/>
                <w:bCs/>
                <w:sz w:val="24"/>
                <w:szCs w:val="24"/>
              </w:rPr>
            </w:pPr>
            <w:r w:rsidRPr="003B2321">
              <w:rPr>
                <w:sz w:val="24"/>
                <w:szCs w:val="24"/>
              </w:rPr>
              <w:t>День защиты детей. ТОП «Я – ребенок! И я имею право!»</w:t>
            </w:r>
          </w:p>
        </w:tc>
        <w:tc>
          <w:tcPr>
            <w:tcW w:w="2778" w:type="dxa"/>
            <w:vAlign w:val="center"/>
          </w:tcPr>
          <w:p w:rsidR="00A15D63" w:rsidRPr="003B2321" w:rsidRDefault="00A15D63" w:rsidP="00A15D63">
            <w:pPr>
              <w:jc w:val="center"/>
              <w:rPr>
                <w:b/>
                <w:bCs/>
                <w:sz w:val="24"/>
                <w:szCs w:val="24"/>
              </w:rPr>
            </w:pPr>
            <w:r w:rsidRPr="003B2321">
              <w:rPr>
                <w:sz w:val="24"/>
                <w:szCs w:val="24"/>
              </w:rPr>
              <w:t>ТОП «Пушкинский день России»</w:t>
            </w:r>
          </w:p>
        </w:tc>
        <w:tc>
          <w:tcPr>
            <w:tcW w:w="2779" w:type="dxa"/>
            <w:vAlign w:val="center"/>
          </w:tcPr>
          <w:p w:rsidR="00A15D63" w:rsidRPr="003B2321" w:rsidRDefault="00A15D63" w:rsidP="00A15D63">
            <w:pPr>
              <w:jc w:val="center"/>
              <w:rPr>
                <w:b/>
                <w:bCs/>
                <w:sz w:val="24"/>
                <w:szCs w:val="24"/>
              </w:rPr>
            </w:pPr>
            <w:r w:rsidRPr="003B2321">
              <w:rPr>
                <w:sz w:val="24"/>
                <w:szCs w:val="24"/>
              </w:rPr>
              <w:t>ТОП  «Природные сообщества: Водоем»</w:t>
            </w:r>
          </w:p>
        </w:tc>
        <w:tc>
          <w:tcPr>
            <w:tcW w:w="2778" w:type="dxa"/>
            <w:vAlign w:val="center"/>
          </w:tcPr>
          <w:p w:rsidR="00A15D63" w:rsidRPr="003B2321" w:rsidRDefault="00A15D63" w:rsidP="00A15D63">
            <w:pPr>
              <w:jc w:val="center"/>
              <w:rPr>
                <w:b/>
                <w:bCs/>
                <w:sz w:val="24"/>
                <w:szCs w:val="24"/>
              </w:rPr>
            </w:pPr>
            <w:r w:rsidRPr="003B2321">
              <w:rPr>
                <w:sz w:val="24"/>
                <w:szCs w:val="24"/>
              </w:rPr>
              <w:t>ТОП «Лето красное пришло!»</w:t>
            </w:r>
          </w:p>
        </w:tc>
        <w:tc>
          <w:tcPr>
            <w:tcW w:w="2779" w:type="dxa"/>
            <w:vAlign w:val="center"/>
          </w:tcPr>
          <w:p w:rsidR="00A15D63" w:rsidRPr="003B2321" w:rsidRDefault="00A15D63" w:rsidP="00A15D63">
            <w:pPr>
              <w:jc w:val="center"/>
              <w:rPr>
                <w:b/>
                <w:bCs/>
                <w:sz w:val="24"/>
                <w:szCs w:val="24"/>
              </w:rPr>
            </w:pPr>
            <w:r w:rsidRPr="003B2321">
              <w:rPr>
                <w:sz w:val="24"/>
                <w:szCs w:val="24"/>
              </w:rPr>
              <w:t>ТН «Неживая природа: горные породы и минералы»</w:t>
            </w:r>
          </w:p>
        </w:tc>
      </w:tr>
      <w:tr w:rsidR="00A15D63" w:rsidRPr="003B2321" w:rsidTr="00A15D63">
        <w:tc>
          <w:tcPr>
            <w:tcW w:w="1418" w:type="dxa"/>
            <w:vMerge w:val="restart"/>
            <w:vAlign w:val="center"/>
          </w:tcPr>
          <w:p w:rsidR="00A15D63" w:rsidRPr="003B2321" w:rsidRDefault="00A15D63" w:rsidP="00A15D63">
            <w:pPr>
              <w:jc w:val="center"/>
              <w:rPr>
                <w:b/>
                <w:bCs/>
                <w:sz w:val="24"/>
                <w:szCs w:val="24"/>
              </w:rPr>
            </w:pPr>
            <w:r w:rsidRPr="003B2321">
              <w:rPr>
                <w:b/>
                <w:sz w:val="24"/>
                <w:szCs w:val="24"/>
              </w:rPr>
              <w:t>Июль</w:t>
            </w:r>
          </w:p>
        </w:tc>
        <w:tc>
          <w:tcPr>
            <w:tcW w:w="13892" w:type="dxa"/>
            <w:gridSpan w:val="5"/>
            <w:vAlign w:val="center"/>
          </w:tcPr>
          <w:p w:rsidR="00A15D63" w:rsidRPr="003B2321" w:rsidRDefault="00A15D63" w:rsidP="00A15D63">
            <w:pPr>
              <w:jc w:val="center"/>
              <w:rPr>
                <w:b/>
                <w:bCs/>
                <w:sz w:val="24"/>
                <w:szCs w:val="24"/>
              </w:rPr>
            </w:pPr>
            <w:r w:rsidRPr="003B2321">
              <w:rPr>
                <w:sz w:val="24"/>
                <w:szCs w:val="24"/>
              </w:rPr>
              <w:t>Тематический образовательный проект «Народные промыслы России»</w:t>
            </w:r>
          </w:p>
        </w:tc>
      </w:tr>
      <w:tr w:rsidR="00A15D63" w:rsidRPr="003B2321" w:rsidTr="00A15D63">
        <w:tc>
          <w:tcPr>
            <w:tcW w:w="1418" w:type="dxa"/>
            <w:vMerge/>
            <w:vAlign w:val="center"/>
          </w:tcPr>
          <w:p w:rsidR="00A15D63" w:rsidRPr="003B2321" w:rsidRDefault="00A15D63" w:rsidP="00A15D63">
            <w:pPr>
              <w:jc w:val="center"/>
              <w:rPr>
                <w:b/>
                <w:bCs/>
                <w:sz w:val="24"/>
                <w:szCs w:val="24"/>
              </w:rPr>
            </w:pPr>
          </w:p>
        </w:tc>
        <w:tc>
          <w:tcPr>
            <w:tcW w:w="2778" w:type="dxa"/>
            <w:vAlign w:val="center"/>
          </w:tcPr>
          <w:p w:rsidR="00A15D63" w:rsidRPr="003B2321" w:rsidRDefault="00A15D63" w:rsidP="00A15D63">
            <w:pPr>
              <w:jc w:val="center"/>
              <w:rPr>
                <w:b/>
                <w:bCs/>
                <w:sz w:val="24"/>
                <w:szCs w:val="24"/>
              </w:rPr>
            </w:pPr>
            <w:r w:rsidRPr="003B2321">
              <w:rPr>
                <w:sz w:val="24"/>
                <w:szCs w:val="24"/>
              </w:rPr>
              <w:t>«Веселая Дымка»</w:t>
            </w:r>
          </w:p>
        </w:tc>
        <w:tc>
          <w:tcPr>
            <w:tcW w:w="2778" w:type="dxa"/>
            <w:vAlign w:val="center"/>
          </w:tcPr>
          <w:p w:rsidR="00A15D63" w:rsidRPr="003B2321" w:rsidRDefault="00A15D63" w:rsidP="00A15D63">
            <w:pPr>
              <w:jc w:val="center"/>
              <w:rPr>
                <w:b/>
                <w:bCs/>
                <w:sz w:val="24"/>
                <w:szCs w:val="24"/>
              </w:rPr>
            </w:pPr>
            <w:r w:rsidRPr="003B2321">
              <w:rPr>
                <w:sz w:val="24"/>
                <w:szCs w:val="24"/>
              </w:rPr>
              <w:t>«Сине-голубая Гжель»</w:t>
            </w:r>
          </w:p>
        </w:tc>
        <w:tc>
          <w:tcPr>
            <w:tcW w:w="2779" w:type="dxa"/>
            <w:vAlign w:val="center"/>
          </w:tcPr>
          <w:p w:rsidR="00A15D63" w:rsidRPr="003B2321" w:rsidRDefault="00A15D63" w:rsidP="00A15D63">
            <w:pPr>
              <w:jc w:val="center"/>
              <w:rPr>
                <w:b/>
                <w:bCs/>
                <w:sz w:val="24"/>
                <w:szCs w:val="24"/>
              </w:rPr>
            </w:pPr>
            <w:r w:rsidRPr="003B2321">
              <w:rPr>
                <w:sz w:val="24"/>
                <w:szCs w:val="24"/>
              </w:rPr>
              <w:t>«Золотая Хохлома»</w:t>
            </w:r>
          </w:p>
        </w:tc>
        <w:tc>
          <w:tcPr>
            <w:tcW w:w="2778" w:type="dxa"/>
            <w:vAlign w:val="center"/>
          </w:tcPr>
          <w:p w:rsidR="00A15D63" w:rsidRPr="003B2321" w:rsidRDefault="00A15D63" w:rsidP="00A15D63">
            <w:pPr>
              <w:jc w:val="center"/>
              <w:rPr>
                <w:b/>
                <w:bCs/>
                <w:sz w:val="24"/>
                <w:szCs w:val="24"/>
              </w:rPr>
            </w:pPr>
            <w:r w:rsidRPr="003B2321">
              <w:rPr>
                <w:sz w:val="24"/>
                <w:szCs w:val="24"/>
              </w:rPr>
              <w:t>«Русская игрушка»</w:t>
            </w:r>
          </w:p>
        </w:tc>
        <w:tc>
          <w:tcPr>
            <w:tcW w:w="2779" w:type="dxa"/>
            <w:vAlign w:val="center"/>
          </w:tcPr>
          <w:p w:rsidR="00A15D63" w:rsidRPr="003B2321" w:rsidRDefault="00A15D63" w:rsidP="00A15D63">
            <w:pPr>
              <w:jc w:val="center"/>
              <w:rPr>
                <w:b/>
                <w:bCs/>
                <w:sz w:val="24"/>
                <w:szCs w:val="24"/>
              </w:rPr>
            </w:pPr>
            <w:r w:rsidRPr="003B2321">
              <w:rPr>
                <w:sz w:val="24"/>
                <w:szCs w:val="24"/>
              </w:rPr>
              <w:t>«Веселый Городец»</w:t>
            </w:r>
          </w:p>
        </w:tc>
      </w:tr>
      <w:tr w:rsidR="00A15D63" w:rsidRPr="003B2321" w:rsidTr="00A15D63">
        <w:tc>
          <w:tcPr>
            <w:tcW w:w="1418" w:type="dxa"/>
            <w:vAlign w:val="center"/>
          </w:tcPr>
          <w:p w:rsidR="00A15D63" w:rsidRPr="003B2321" w:rsidRDefault="00A15D63" w:rsidP="00A15D63">
            <w:pPr>
              <w:jc w:val="center"/>
              <w:rPr>
                <w:b/>
                <w:bCs/>
                <w:sz w:val="24"/>
                <w:szCs w:val="24"/>
              </w:rPr>
            </w:pPr>
            <w:r w:rsidRPr="003B2321">
              <w:rPr>
                <w:b/>
                <w:sz w:val="24"/>
                <w:szCs w:val="24"/>
              </w:rPr>
              <w:t>Август</w:t>
            </w:r>
          </w:p>
        </w:tc>
        <w:tc>
          <w:tcPr>
            <w:tcW w:w="2778" w:type="dxa"/>
            <w:vAlign w:val="center"/>
          </w:tcPr>
          <w:p w:rsidR="00A15D63" w:rsidRPr="003B2321" w:rsidRDefault="00A15D63" w:rsidP="00A15D63">
            <w:pPr>
              <w:jc w:val="center"/>
              <w:rPr>
                <w:b/>
                <w:bCs/>
                <w:sz w:val="24"/>
                <w:szCs w:val="24"/>
              </w:rPr>
            </w:pPr>
            <w:r w:rsidRPr="003B2321">
              <w:rPr>
                <w:sz w:val="24"/>
                <w:szCs w:val="24"/>
              </w:rPr>
              <w:t>«Кружево и вышивка»</w:t>
            </w:r>
          </w:p>
        </w:tc>
        <w:tc>
          <w:tcPr>
            <w:tcW w:w="2778" w:type="dxa"/>
            <w:vAlign w:val="center"/>
          </w:tcPr>
          <w:p w:rsidR="00A15D63" w:rsidRPr="003B2321" w:rsidRDefault="00A15D63" w:rsidP="00A15D63">
            <w:pPr>
              <w:jc w:val="center"/>
              <w:rPr>
                <w:b/>
                <w:bCs/>
                <w:sz w:val="24"/>
                <w:szCs w:val="24"/>
              </w:rPr>
            </w:pPr>
            <w:r w:rsidRPr="003B2321">
              <w:rPr>
                <w:sz w:val="24"/>
                <w:szCs w:val="24"/>
              </w:rPr>
              <w:t xml:space="preserve">ТОП «Ярмарка </w:t>
            </w:r>
            <w:r w:rsidRPr="003B2321">
              <w:rPr>
                <w:sz w:val="24"/>
                <w:szCs w:val="24"/>
              </w:rPr>
              <w:lastRenderedPageBreak/>
              <w:t>народных мастеров»</w:t>
            </w:r>
          </w:p>
        </w:tc>
        <w:tc>
          <w:tcPr>
            <w:tcW w:w="2779" w:type="dxa"/>
            <w:vAlign w:val="center"/>
          </w:tcPr>
          <w:p w:rsidR="00A15D63" w:rsidRPr="003B2321" w:rsidRDefault="00A15D63" w:rsidP="00A15D63">
            <w:pPr>
              <w:jc w:val="center"/>
              <w:rPr>
                <w:b/>
                <w:bCs/>
                <w:sz w:val="24"/>
                <w:szCs w:val="24"/>
              </w:rPr>
            </w:pPr>
            <w:r w:rsidRPr="003B2321">
              <w:rPr>
                <w:sz w:val="24"/>
                <w:szCs w:val="24"/>
              </w:rPr>
              <w:lastRenderedPageBreak/>
              <w:t>ТОП «Любимые книги»</w:t>
            </w:r>
          </w:p>
        </w:tc>
        <w:tc>
          <w:tcPr>
            <w:tcW w:w="2778" w:type="dxa"/>
            <w:vAlign w:val="center"/>
          </w:tcPr>
          <w:p w:rsidR="00A15D63" w:rsidRPr="003B2321" w:rsidRDefault="00A15D63" w:rsidP="00A15D63">
            <w:pPr>
              <w:jc w:val="center"/>
              <w:rPr>
                <w:b/>
                <w:bCs/>
                <w:sz w:val="24"/>
                <w:szCs w:val="24"/>
              </w:rPr>
            </w:pPr>
            <w:r w:rsidRPr="003B2321">
              <w:rPr>
                <w:sz w:val="24"/>
                <w:szCs w:val="24"/>
              </w:rPr>
              <w:t>ТОП «Школа здоровья»</w:t>
            </w:r>
          </w:p>
        </w:tc>
        <w:tc>
          <w:tcPr>
            <w:tcW w:w="2779" w:type="dxa"/>
            <w:vAlign w:val="center"/>
          </w:tcPr>
          <w:p w:rsidR="00A15D63" w:rsidRPr="003B2321" w:rsidRDefault="00A15D63" w:rsidP="00A15D63">
            <w:pPr>
              <w:jc w:val="center"/>
              <w:rPr>
                <w:b/>
                <w:bCs/>
                <w:sz w:val="24"/>
                <w:szCs w:val="24"/>
              </w:rPr>
            </w:pPr>
          </w:p>
        </w:tc>
      </w:tr>
    </w:tbl>
    <w:p w:rsidR="00A15D63" w:rsidRPr="003B2321" w:rsidRDefault="00A15D63" w:rsidP="00A15D63">
      <w:pPr>
        <w:spacing w:after="120"/>
        <w:ind w:left="357"/>
        <w:rPr>
          <w:b/>
          <w:bCs/>
          <w:sz w:val="28"/>
          <w:szCs w:val="28"/>
        </w:rPr>
      </w:pPr>
    </w:p>
    <w:p w:rsidR="00A15D63" w:rsidRPr="003B2321" w:rsidRDefault="00A15D63" w:rsidP="00A15D63">
      <w:pPr>
        <w:spacing w:after="120"/>
        <w:ind w:left="357"/>
        <w:rPr>
          <w:b/>
          <w:bCs/>
          <w:sz w:val="28"/>
          <w:szCs w:val="28"/>
        </w:rPr>
      </w:pPr>
      <w:r w:rsidRPr="003B2321">
        <w:rPr>
          <w:b/>
          <w:bCs/>
          <w:sz w:val="28"/>
          <w:szCs w:val="28"/>
        </w:rPr>
        <w:t>Подготовительная к школе группа (дети в возрасте от 6 до 7 лет)</w:t>
      </w:r>
    </w:p>
    <w:tbl>
      <w:tblPr>
        <w:tblStyle w:val="af4"/>
        <w:tblW w:w="15339" w:type="dxa"/>
        <w:tblInd w:w="-176" w:type="dxa"/>
        <w:tblLook w:val="04A0"/>
      </w:tblPr>
      <w:tblGrid>
        <w:gridCol w:w="1263"/>
        <w:gridCol w:w="3303"/>
        <w:gridCol w:w="2835"/>
        <w:gridCol w:w="2976"/>
        <w:gridCol w:w="2694"/>
        <w:gridCol w:w="141"/>
        <w:gridCol w:w="2127"/>
      </w:tblGrid>
      <w:tr w:rsidR="00A15D63" w:rsidRPr="003B2321" w:rsidTr="00A15D63">
        <w:tc>
          <w:tcPr>
            <w:tcW w:w="1263" w:type="dxa"/>
            <w:tcBorders>
              <w:tl2br w:val="single" w:sz="4" w:space="0" w:color="auto"/>
            </w:tcBorders>
          </w:tcPr>
          <w:p w:rsidR="00A15D63" w:rsidRPr="003B2321" w:rsidRDefault="00A15D63" w:rsidP="00A15D63">
            <w:pPr>
              <w:jc w:val="right"/>
              <w:rPr>
                <w:b/>
                <w:sz w:val="24"/>
                <w:szCs w:val="24"/>
              </w:rPr>
            </w:pPr>
            <w:r w:rsidRPr="003B2321">
              <w:rPr>
                <w:b/>
                <w:sz w:val="24"/>
                <w:szCs w:val="24"/>
              </w:rPr>
              <w:t>Неделя</w:t>
            </w:r>
          </w:p>
          <w:p w:rsidR="00A15D63" w:rsidRPr="003B2321" w:rsidRDefault="00A15D63" w:rsidP="00A15D63">
            <w:pPr>
              <w:rPr>
                <w:b/>
                <w:sz w:val="24"/>
                <w:szCs w:val="24"/>
              </w:rPr>
            </w:pPr>
            <w:r w:rsidRPr="003B2321">
              <w:rPr>
                <w:b/>
                <w:sz w:val="24"/>
                <w:szCs w:val="24"/>
              </w:rPr>
              <w:t>Месяц</w:t>
            </w:r>
          </w:p>
        </w:tc>
        <w:tc>
          <w:tcPr>
            <w:tcW w:w="3303" w:type="dxa"/>
            <w:vAlign w:val="center"/>
          </w:tcPr>
          <w:p w:rsidR="00A15D63" w:rsidRPr="003B2321" w:rsidRDefault="00A15D63" w:rsidP="00A15D63">
            <w:pPr>
              <w:jc w:val="center"/>
              <w:rPr>
                <w:b/>
                <w:sz w:val="26"/>
                <w:szCs w:val="26"/>
              </w:rPr>
            </w:pPr>
            <w:r w:rsidRPr="003B2321">
              <w:rPr>
                <w:b/>
                <w:sz w:val="26"/>
                <w:szCs w:val="26"/>
              </w:rPr>
              <w:t>1-ая неделя</w:t>
            </w:r>
          </w:p>
        </w:tc>
        <w:tc>
          <w:tcPr>
            <w:tcW w:w="2835" w:type="dxa"/>
            <w:vAlign w:val="center"/>
          </w:tcPr>
          <w:p w:rsidR="00A15D63" w:rsidRPr="003B2321" w:rsidRDefault="00A15D63" w:rsidP="00A15D63">
            <w:pPr>
              <w:jc w:val="center"/>
              <w:rPr>
                <w:b/>
                <w:sz w:val="26"/>
                <w:szCs w:val="26"/>
              </w:rPr>
            </w:pPr>
            <w:r w:rsidRPr="003B2321">
              <w:rPr>
                <w:b/>
                <w:sz w:val="26"/>
                <w:szCs w:val="26"/>
              </w:rPr>
              <w:t>2-ая неделя</w:t>
            </w:r>
          </w:p>
        </w:tc>
        <w:tc>
          <w:tcPr>
            <w:tcW w:w="2976" w:type="dxa"/>
            <w:vAlign w:val="center"/>
          </w:tcPr>
          <w:p w:rsidR="00A15D63" w:rsidRPr="003B2321" w:rsidRDefault="00A15D63" w:rsidP="00A15D63">
            <w:pPr>
              <w:jc w:val="center"/>
              <w:rPr>
                <w:b/>
                <w:sz w:val="26"/>
                <w:szCs w:val="26"/>
              </w:rPr>
            </w:pPr>
            <w:r w:rsidRPr="003B2321">
              <w:rPr>
                <w:b/>
                <w:sz w:val="26"/>
                <w:szCs w:val="26"/>
              </w:rPr>
              <w:t>3-я неделя</w:t>
            </w:r>
          </w:p>
        </w:tc>
        <w:tc>
          <w:tcPr>
            <w:tcW w:w="2835" w:type="dxa"/>
            <w:gridSpan w:val="2"/>
            <w:vAlign w:val="center"/>
          </w:tcPr>
          <w:p w:rsidR="00A15D63" w:rsidRPr="003B2321" w:rsidRDefault="00A15D63" w:rsidP="00A15D63">
            <w:pPr>
              <w:jc w:val="center"/>
              <w:rPr>
                <w:b/>
                <w:sz w:val="26"/>
                <w:szCs w:val="26"/>
              </w:rPr>
            </w:pPr>
            <w:r w:rsidRPr="003B2321">
              <w:rPr>
                <w:b/>
                <w:sz w:val="26"/>
                <w:szCs w:val="26"/>
              </w:rPr>
              <w:t>4-ая неделя</w:t>
            </w:r>
          </w:p>
        </w:tc>
        <w:tc>
          <w:tcPr>
            <w:tcW w:w="2127" w:type="dxa"/>
            <w:vAlign w:val="center"/>
          </w:tcPr>
          <w:p w:rsidR="00A15D63" w:rsidRPr="003B2321" w:rsidRDefault="00A15D63" w:rsidP="00A15D63">
            <w:pPr>
              <w:jc w:val="center"/>
              <w:rPr>
                <w:b/>
                <w:sz w:val="26"/>
                <w:szCs w:val="26"/>
              </w:rPr>
            </w:pPr>
            <w:r w:rsidRPr="003B2321">
              <w:rPr>
                <w:b/>
                <w:sz w:val="26"/>
                <w:szCs w:val="26"/>
              </w:rPr>
              <w:t>5-я неделя</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Сентябрь</w:t>
            </w:r>
          </w:p>
        </w:tc>
        <w:tc>
          <w:tcPr>
            <w:tcW w:w="3303" w:type="dxa"/>
            <w:vAlign w:val="center"/>
          </w:tcPr>
          <w:p w:rsidR="00A15D63" w:rsidRPr="003B2321" w:rsidRDefault="00A15D63" w:rsidP="00292BCB">
            <w:pPr>
              <w:jc w:val="center"/>
              <w:rPr>
                <w:sz w:val="24"/>
                <w:szCs w:val="24"/>
              </w:rPr>
            </w:pPr>
            <w:r w:rsidRPr="003B2321">
              <w:rPr>
                <w:sz w:val="24"/>
                <w:szCs w:val="24"/>
              </w:rPr>
              <w:t>ТОП</w:t>
            </w:r>
            <w:r w:rsidR="00292BCB" w:rsidRPr="003B2321">
              <w:rPr>
                <w:sz w:val="24"/>
                <w:szCs w:val="24"/>
              </w:rPr>
              <w:t xml:space="preserve"> </w:t>
            </w:r>
            <w:r w:rsidRPr="003B2321">
              <w:rPr>
                <w:sz w:val="24"/>
                <w:szCs w:val="24"/>
              </w:rPr>
              <w:t>«Безопасность дорожного движения»</w:t>
            </w:r>
          </w:p>
        </w:tc>
        <w:tc>
          <w:tcPr>
            <w:tcW w:w="2835" w:type="dxa"/>
            <w:vAlign w:val="center"/>
          </w:tcPr>
          <w:p w:rsidR="00A15D63" w:rsidRPr="003B2321" w:rsidRDefault="00A15D63" w:rsidP="00A15D63">
            <w:pPr>
              <w:jc w:val="center"/>
              <w:rPr>
                <w:sz w:val="24"/>
                <w:szCs w:val="24"/>
              </w:rPr>
            </w:pPr>
            <w:r w:rsidRPr="003B2321">
              <w:rPr>
                <w:sz w:val="24"/>
                <w:szCs w:val="24"/>
              </w:rPr>
              <w:t>ТН «Золотая осень»</w:t>
            </w:r>
          </w:p>
        </w:tc>
        <w:tc>
          <w:tcPr>
            <w:tcW w:w="2976" w:type="dxa"/>
            <w:vAlign w:val="center"/>
          </w:tcPr>
          <w:p w:rsidR="00A15D63" w:rsidRPr="003B2321" w:rsidRDefault="00A15D63" w:rsidP="00A15D63">
            <w:pPr>
              <w:jc w:val="center"/>
              <w:rPr>
                <w:sz w:val="24"/>
                <w:szCs w:val="24"/>
              </w:rPr>
            </w:pPr>
            <w:r w:rsidRPr="003B2321">
              <w:rPr>
                <w:sz w:val="24"/>
                <w:szCs w:val="24"/>
              </w:rPr>
              <w:t>ТОП «Деревья – наши друзья»</w:t>
            </w:r>
          </w:p>
        </w:tc>
        <w:tc>
          <w:tcPr>
            <w:tcW w:w="2835" w:type="dxa"/>
            <w:gridSpan w:val="2"/>
            <w:vAlign w:val="center"/>
          </w:tcPr>
          <w:p w:rsidR="00A15D63" w:rsidRPr="003B2321" w:rsidRDefault="00A15D63" w:rsidP="00A15D63">
            <w:pPr>
              <w:jc w:val="center"/>
              <w:rPr>
                <w:sz w:val="24"/>
                <w:szCs w:val="24"/>
              </w:rPr>
            </w:pPr>
            <w:r w:rsidRPr="003B2321">
              <w:rPr>
                <w:sz w:val="24"/>
                <w:szCs w:val="24"/>
              </w:rPr>
              <w:t>ТОП «Плоды осени: Овощи. Фрукты. Грибы»</w:t>
            </w:r>
          </w:p>
        </w:tc>
        <w:tc>
          <w:tcPr>
            <w:tcW w:w="2127" w:type="dxa"/>
            <w:vAlign w:val="center"/>
          </w:tcPr>
          <w:p w:rsidR="00A15D63" w:rsidRPr="003B2321" w:rsidRDefault="00A15D63" w:rsidP="00A15D63">
            <w:pPr>
              <w:jc w:val="center"/>
              <w:rPr>
                <w:sz w:val="24"/>
                <w:szCs w:val="24"/>
              </w:rPr>
            </w:pPr>
            <w:r w:rsidRPr="003B2321">
              <w:rPr>
                <w:sz w:val="24"/>
                <w:szCs w:val="24"/>
              </w:rPr>
              <w:t>ТН «Хлеб»</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Октябрь</w:t>
            </w:r>
          </w:p>
        </w:tc>
        <w:tc>
          <w:tcPr>
            <w:tcW w:w="3303" w:type="dxa"/>
            <w:vAlign w:val="center"/>
          </w:tcPr>
          <w:p w:rsidR="00A15D63" w:rsidRPr="003B2321" w:rsidRDefault="00A15D63" w:rsidP="00A15D63">
            <w:pPr>
              <w:jc w:val="center"/>
              <w:rPr>
                <w:sz w:val="24"/>
                <w:szCs w:val="24"/>
              </w:rPr>
            </w:pPr>
            <w:r w:rsidRPr="003B2321">
              <w:rPr>
                <w:sz w:val="24"/>
                <w:szCs w:val="24"/>
              </w:rPr>
              <w:t>ТОП «Домашние и дикие животные»</w:t>
            </w:r>
          </w:p>
        </w:tc>
        <w:tc>
          <w:tcPr>
            <w:tcW w:w="2835" w:type="dxa"/>
            <w:vAlign w:val="center"/>
          </w:tcPr>
          <w:p w:rsidR="00A15D63" w:rsidRPr="003B2321" w:rsidRDefault="00A15D63" w:rsidP="00A15D63">
            <w:pPr>
              <w:jc w:val="center"/>
              <w:rPr>
                <w:sz w:val="24"/>
                <w:szCs w:val="24"/>
              </w:rPr>
            </w:pPr>
            <w:r w:rsidRPr="003B2321">
              <w:rPr>
                <w:sz w:val="24"/>
                <w:szCs w:val="24"/>
              </w:rPr>
              <w:t>ТН «Мой край родной»</w:t>
            </w:r>
          </w:p>
        </w:tc>
        <w:tc>
          <w:tcPr>
            <w:tcW w:w="2976" w:type="dxa"/>
            <w:vAlign w:val="center"/>
          </w:tcPr>
          <w:p w:rsidR="00A15D63" w:rsidRPr="003B2321" w:rsidRDefault="00A15D63" w:rsidP="00A15D63">
            <w:pPr>
              <w:jc w:val="center"/>
              <w:rPr>
                <w:sz w:val="24"/>
                <w:szCs w:val="24"/>
              </w:rPr>
            </w:pPr>
            <w:r w:rsidRPr="003B2321">
              <w:rPr>
                <w:sz w:val="24"/>
                <w:szCs w:val="24"/>
              </w:rPr>
              <w:t>ТН «Мы живем в России»</w:t>
            </w:r>
          </w:p>
        </w:tc>
        <w:tc>
          <w:tcPr>
            <w:tcW w:w="2835" w:type="dxa"/>
            <w:gridSpan w:val="2"/>
            <w:vAlign w:val="center"/>
          </w:tcPr>
          <w:p w:rsidR="00A15D63" w:rsidRPr="003B2321" w:rsidRDefault="00A15D63" w:rsidP="00A15D63">
            <w:pPr>
              <w:jc w:val="center"/>
              <w:rPr>
                <w:sz w:val="24"/>
                <w:szCs w:val="24"/>
              </w:rPr>
            </w:pPr>
            <w:r w:rsidRPr="003B2321">
              <w:rPr>
                <w:sz w:val="24"/>
                <w:szCs w:val="24"/>
              </w:rPr>
              <w:t>ТН «Москва – столица нашей Родины»</w:t>
            </w:r>
          </w:p>
        </w:tc>
        <w:tc>
          <w:tcPr>
            <w:tcW w:w="2127" w:type="dxa"/>
            <w:vAlign w:val="center"/>
          </w:tcPr>
          <w:p w:rsidR="00A15D63" w:rsidRPr="003B2321" w:rsidRDefault="00A15D63" w:rsidP="00A15D63">
            <w:pPr>
              <w:jc w:val="center"/>
              <w:rPr>
                <w:sz w:val="24"/>
                <w:szCs w:val="24"/>
              </w:rPr>
            </w:pPr>
          </w:p>
        </w:tc>
      </w:tr>
      <w:tr w:rsidR="00A15D63" w:rsidRPr="003B2321" w:rsidTr="00A15D63">
        <w:tc>
          <w:tcPr>
            <w:tcW w:w="1263" w:type="dxa"/>
            <w:vMerge w:val="restart"/>
            <w:vAlign w:val="center"/>
          </w:tcPr>
          <w:p w:rsidR="00A15D63" w:rsidRPr="003B2321" w:rsidRDefault="00A15D63" w:rsidP="00A15D63">
            <w:pPr>
              <w:jc w:val="center"/>
              <w:rPr>
                <w:b/>
                <w:sz w:val="24"/>
                <w:szCs w:val="24"/>
              </w:rPr>
            </w:pPr>
            <w:r w:rsidRPr="003B2321">
              <w:rPr>
                <w:b/>
                <w:sz w:val="24"/>
                <w:szCs w:val="24"/>
              </w:rPr>
              <w:t>Ноябрь</w:t>
            </w:r>
          </w:p>
        </w:tc>
        <w:tc>
          <w:tcPr>
            <w:tcW w:w="3303" w:type="dxa"/>
            <w:vMerge w:val="restart"/>
            <w:vAlign w:val="center"/>
          </w:tcPr>
          <w:p w:rsidR="00A15D63" w:rsidRPr="003B2321" w:rsidRDefault="00A15D63" w:rsidP="00A15D63">
            <w:pPr>
              <w:jc w:val="center"/>
              <w:rPr>
                <w:sz w:val="24"/>
                <w:szCs w:val="24"/>
              </w:rPr>
            </w:pPr>
            <w:r w:rsidRPr="003B2321">
              <w:rPr>
                <w:sz w:val="24"/>
                <w:szCs w:val="24"/>
              </w:rPr>
              <w:t>ТОП «Кремли – защита земли русской»</w:t>
            </w:r>
          </w:p>
        </w:tc>
        <w:tc>
          <w:tcPr>
            <w:tcW w:w="10773" w:type="dxa"/>
            <w:gridSpan w:val="5"/>
            <w:vAlign w:val="center"/>
          </w:tcPr>
          <w:p w:rsidR="00A15D63" w:rsidRPr="003B2321" w:rsidRDefault="00A15D63" w:rsidP="00A15D63">
            <w:pPr>
              <w:jc w:val="center"/>
              <w:rPr>
                <w:sz w:val="24"/>
                <w:szCs w:val="24"/>
              </w:rPr>
            </w:pPr>
            <w:r w:rsidRPr="003B2321">
              <w:rPr>
                <w:sz w:val="24"/>
                <w:szCs w:val="24"/>
              </w:rPr>
              <w:t>ТОП «По странам и континентам»</w:t>
            </w:r>
          </w:p>
        </w:tc>
      </w:tr>
      <w:tr w:rsidR="00A15D63" w:rsidRPr="003B2321" w:rsidTr="00A15D63">
        <w:tc>
          <w:tcPr>
            <w:tcW w:w="1263" w:type="dxa"/>
            <w:vMerge/>
            <w:vAlign w:val="center"/>
          </w:tcPr>
          <w:p w:rsidR="00A15D63" w:rsidRPr="003B2321" w:rsidRDefault="00A15D63" w:rsidP="00A15D63">
            <w:pPr>
              <w:jc w:val="center"/>
              <w:rPr>
                <w:b/>
                <w:sz w:val="24"/>
                <w:szCs w:val="24"/>
              </w:rPr>
            </w:pPr>
          </w:p>
        </w:tc>
        <w:tc>
          <w:tcPr>
            <w:tcW w:w="3303" w:type="dxa"/>
            <w:vMerge/>
            <w:vAlign w:val="center"/>
          </w:tcPr>
          <w:p w:rsidR="00A15D63" w:rsidRPr="003B2321" w:rsidRDefault="00A15D63" w:rsidP="00A15D63">
            <w:pPr>
              <w:jc w:val="center"/>
              <w:rPr>
                <w:sz w:val="24"/>
                <w:szCs w:val="24"/>
              </w:rPr>
            </w:pPr>
          </w:p>
        </w:tc>
        <w:tc>
          <w:tcPr>
            <w:tcW w:w="2835" w:type="dxa"/>
            <w:vAlign w:val="center"/>
          </w:tcPr>
          <w:p w:rsidR="00A15D63" w:rsidRPr="003B2321" w:rsidRDefault="00A15D63" w:rsidP="00A15D63">
            <w:pPr>
              <w:jc w:val="center"/>
              <w:rPr>
                <w:sz w:val="24"/>
                <w:szCs w:val="24"/>
              </w:rPr>
            </w:pPr>
            <w:r w:rsidRPr="003B2321">
              <w:rPr>
                <w:sz w:val="24"/>
                <w:szCs w:val="24"/>
              </w:rPr>
              <w:t>«Вот так Африка»»</w:t>
            </w:r>
          </w:p>
        </w:tc>
        <w:tc>
          <w:tcPr>
            <w:tcW w:w="2976" w:type="dxa"/>
            <w:vAlign w:val="center"/>
          </w:tcPr>
          <w:p w:rsidR="00A15D63" w:rsidRPr="003B2321" w:rsidRDefault="00A15D63" w:rsidP="00A15D63">
            <w:pPr>
              <w:jc w:val="center"/>
              <w:rPr>
                <w:sz w:val="24"/>
                <w:szCs w:val="24"/>
              </w:rPr>
            </w:pPr>
            <w:r w:rsidRPr="003B2321">
              <w:rPr>
                <w:sz w:val="24"/>
                <w:szCs w:val="24"/>
              </w:rPr>
              <w:t>«Чудеса Австралии»</w:t>
            </w:r>
          </w:p>
        </w:tc>
        <w:tc>
          <w:tcPr>
            <w:tcW w:w="2694" w:type="dxa"/>
            <w:vAlign w:val="center"/>
          </w:tcPr>
          <w:p w:rsidR="00A15D63" w:rsidRPr="003B2321" w:rsidRDefault="00A15D63" w:rsidP="00A15D63">
            <w:pPr>
              <w:jc w:val="center"/>
              <w:rPr>
                <w:sz w:val="24"/>
                <w:szCs w:val="24"/>
              </w:rPr>
            </w:pPr>
            <w:r w:rsidRPr="003B2321">
              <w:rPr>
                <w:sz w:val="24"/>
                <w:szCs w:val="24"/>
              </w:rPr>
              <w:t>«Две Америки»</w:t>
            </w:r>
          </w:p>
        </w:tc>
        <w:tc>
          <w:tcPr>
            <w:tcW w:w="2268" w:type="dxa"/>
            <w:gridSpan w:val="2"/>
            <w:vAlign w:val="center"/>
          </w:tcPr>
          <w:p w:rsidR="00A15D63" w:rsidRPr="003B2321" w:rsidRDefault="00A15D63" w:rsidP="00A15D63">
            <w:pPr>
              <w:jc w:val="center"/>
              <w:rPr>
                <w:sz w:val="24"/>
                <w:szCs w:val="24"/>
              </w:rPr>
            </w:pPr>
            <w:r w:rsidRPr="003B2321">
              <w:rPr>
                <w:sz w:val="24"/>
                <w:szCs w:val="24"/>
              </w:rPr>
              <w:t>«Арктика и Антарктика»</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Декабрь</w:t>
            </w:r>
          </w:p>
        </w:tc>
        <w:tc>
          <w:tcPr>
            <w:tcW w:w="3303" w:type="dxa"/>
            <w:vAlign w:val="center"/>
          </w:tcPr>
          <w:p w:rsidR="00A15D63" w:rsidRPr="003B2321" w:rsidRDefault="00A15D63" w:rsidP="00A15D63">
            <w:pPr>
              <w:jc w:val="center"/>
              <w:rPr>
                <w:sz w:val="24"/>
                <w:szCs w:val="24"/>
              </w:rPr>
            </w:pPr>
            <w:r w:rsidRPr="003B2321">
              <w:rPr>
                <w:sz w:val="24"/>
                <w:szCs w:val="24"/>
              </w:rPr>
              <w:t>ТН «Зима»</w:t>
            </w:r>
          </w:p>
        </w:tc>
        <w:tc>
          <w:tcPr>
            <w:tcW w:w="2835" w:type="dxa"/>
            <w:vAlign w:val="center"/>
          </w:tcPr>
          <w:p w:rsidR="00A15D63" w:rsidRPr="003B2321" w:rsidRDefault="00A15D63" w:rsidP="00A15D63">
            <w:pPr>
              <w:jc w:val="center"/>
              <w:rPr>
                <w:sz w:val="24"/>
                <w:szCs w:val="24"/>
              </w:rPr>
            </w:pPr>
            <w:r w:rsidRPr="003B2321">
              <w:rPr>
                <w:sz w:val="24"/>
                <w:szCs w:val="24"/>
              </w:rPr>
              <w:t>ТН «Русские обычаи – взаимопомощь и гостеприимство»</w:t>
            </w:r>
          </w:p>
        </w:tc>
        <w:tc>
          <w:tcPr>
            <w:tcW w:w="2976" w:type="dxa"/>
            <w:vAlign w:val="center"/>
          </w:tcPr>
          <w:p w:rsidR="00A15D63" w:rsidRPr="003B2321" w:rsidRDefault="00A15D63" w:rsidP="00A15D63">
            <w:pPr>
              <w:jc w:val="center"/>
              <w:rPr>
                <w:sz w:val="24"/>
                <w:szCs w:val="24"/>
              </w:rPr>
            </w:pPr>
            <w:r w:rsidRPr="003B2321">
              <w:rPr>
                <w:sz w:val="24"/>
                <w:szCs w:val="24"/>
              </w:rPr>
              <w:t>ТН «Народные праздники на Руси. Русский фольклор»</w:t>
            </w:r>
          </w:p>
        </w:tc>
        <w:tc>
          <w:tcPr>
            <w:tcW w:w="2694" w:type="dxa"/>
            <w:vAlign w:val="center"/>
          </w:tcPr>
          <w:p w:rsidR="00A15D63" w:rsidRPr="003B2321" w:rsidRDefault="00A15D63" w:rsidP="00A15D63">
            <w:pPr>
              <w:jc w:val="center"/>
              <w:rPr>
                <w:sz w:val="24"/>
                <w:szCs w:val="24"/>
              </w:rPr>
            </w:pPr>
            <w:r w:rsidRPr="003B2321">
              <w:rPr>
                <w:sz w:val="24"/>
                <w:szCs w:val="24"/>
              </w:rPr>
              <w:t>ТОП «Общий праздник – Новый год!»</w:t>
            </w:r>
          </w:p>
        </w:tc>
        <w:tc>
          <w:tcPr>
            <w:tcW w:w="2268" w:type="dxa"/>
            <w:gridSpan w:val="2"/>
            <w:vAlign w:val="center"/>
          </w:tcPr>
          <w:p w:rsidR="00A15D63" w:rsidRPr="003B2321" w:rsidRDefault="00A15D63" w:rsidP="00A15D63">
            <w:pPr>
              <w:jc w:val="center"/>
              <w:rPr>
                <w:sz w:val="24"/>
                <w:szCs w:val="24"/>
              </w:rPr>
            </w:pP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Январь</w:t>
            </w:r>
          </w:p>
        </w:tc>
        <w:tc>
          <w:tcPr>
            <w:tcW w:w="3303" w:type="dxa"/>
            <w:vAlign w:val="center"/>
          </w:tcPr>
          <w:p w:rsidR="00A15D63" w:rsidRPr="003B2321" w:rsidRDefault="00A15D63" w:rsidP="00A15D63">
            <w:pPr>
              <w:jc w:val="center"/>
              <w:rPr>
                <w:sz w:val="24"/>
                <w:szCs w:val="24"/>
              </w:rPr>
            </w:pPr>
          </w:p>
        </w:tc>
        <w:tc>
          <w:tcPr>
            <w:tcW w:w="2835" w:type="dxa"/>
            <w:vAlign w:val="center"/>
          </w:tcPr>
          <w:p w:rsidR="00A15D63" w:rsidRPr="003B2321" w:rsidRDefault="00A15D63" w:rsidP="00A15D63">
            <w:pPr>
              <w:jc w:val="center"/>
              <w:rPr>
                <w:sz w:val="24"/>
                <w:szCs w:val="24"/>
              </w:rPr>
            </w:pPr>
            <w:r w:rsidRPr="003B2321">
              <w:rPr>
                <w:sz w:val="24"/>
                <w:szCs w:val="24"/>
              </w:rPr>
              <w:t>ТОП «Зимние игры и забавы»</w:t>
            </w:r>
          </w:p>
        </w:tc>
        <w:tc>
          <w:tcPr>
            <w:tcW w:w="2976" w:type="dxa"/>
            <w:vAlign w:val="center"/>
          </w:tcPr>
          <w:p w:rsidR="00A15D63" w:rsidRPr="003B2321" w:rsidRDefault="00A15D63" w:rsidP="00A15D63">
            <w:pPr>
              <w:jc w:val="center"/>
              <w:rPr>
                <w:sz w:val="24"/>
                <w:szCs w:val="24"/>
              </w:rPr>
            </w:pPr>
            <w:r w:rsidRPr="003B2321">
              <w:rPr>
                <w:sz w:val="24"/>
                <w:szCs w:val="24"/>
              </w:rPr>
              <w:t>ТОП «Что из чего и для чего (о свойствах разных материалов)»</w:t>
            </w:r>
          </w:p>
        </w:tc>
        <w:tc>
          <w:tcPr>
            <w:tcW w:w="2694" w:type="dxa"/>
            <w:vAlign w:val="center"/>
          </w:tcPr>
          <w:p w:rsidR="00A15D63" w:rsidRPr="003B2321" w:rsidRDefault="00A15D63" w:rsidP="00A15D63">
            <w:pPr>
              <w:jc w:val="center"/>
              <w:rPr>
                <w:sz w:val="24"/>
                <w:szCs w:val="24"/>
              </w:rPr>
            </w:pPr>
            <w:r w:rsidRPr="003B2321">
              <w:rPr>
                <w:sz w:val="24"/>
                <w:szCs w:val="24"/>
              </w:rPr>
              <w:t>ТН «Из истории вещей»</w:t>
            </w:r>
          </w:p>
        </w:tc>
        <w:tc>
          <w:tcPr>
            <w:tcW w:w="2268" w:type="dxa"/>
            <w:gridSpan w:val="2"/>
            <w:vAlign w:val="center"/>
          </w:tcPr>
          <w:p w:rsidR="00A15D63" w:rsidRPr="003B2321" w:rsidRDefault="00A15D63" w:rsidP="00A15D63">
            <w:pPr>
              <w:jc w:val="center"/>
              <w:rPr>
                <w:sz w:val="24"/>
                <w:szCs w:val="24"/>
              </w:rPr>
            </w:pPr>
            <w:r w:rsidRPr="003B2321">
              <w:rPr>
                <w:sz w:val="24"/>
                <w:szCs w:val="24"/>
              </w:rPr>
              <w:t>ТОП «Телевидение»</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Февраль</w:t>
            </w:r>
          </w:p>
        </w:tc>
        <w:tc>
          <w:tcPr>
            <w:tcW w:w="3303" w:type="dxa"/>
            <w:vAlign w:val="center"/>
          </w:tcPr>
          <w:p w:rsidR="00A15D63" w:rsidRPr="003B2321" w:rsidRDefault="00A15D63" w:rsidP="00A15D63">
            <w:pPr>
              <w:jc w:val="center"/>
              <w:rPr>
                <w:sz w:val="24"/>
                <w:szCs w:val="24"/>
              </w:rPr>
            </w:pPr>
            <w:r w:rsidRPr="003B2321">
              <w:rPr>
                <w:sz w:val="24"/>
                <w:szCs w:val="24"/>
              </w:rPr>
              <w:t>ТОП «По реке времени: путешествие из прошлого в будущее»</w:t>
            </w:r>
          </w:p>
        </w:tc>
        <w:tc>
          <w:tcPr>
            <w:tcW w:w="2835" w:type="dxa"/>
            <w:vAlign w:val="center"/>
          </w:tcPr>
          <w:p w:rsidR="00A15D63" w:rsidRPr="003B2321" w:rsidRDefault="00A15D63" w:rsidP="00A15D63">
            <w:pPr>
              <w:jc w:val="center"/>
              <w:rPr>
                <w:sz w:val="24"/>
                <w:szCs w:val="24"/>
              </w:rPr>
            </w:pPr>
            <w:r w:rsidRPr="003B2321">
              <w:rPr>
                <w:sz w:val="24"/>
                <w:szCs w:val="24"/>
              </w:rPr>
              <w:t>ТН «Детям об огне и пожаре»</w:t>
            </w:r>
          </w:p>
        </w:tc>
        <w:tc>
          <w:tcPr>
            <w:tcW w:w="2976" w:type="dxa"/>
            <w:vAlign w:val="center"/>
          </w:tcPr>
          <w:p w:rsidR="00A15D63" w:rsidRPr="003B2321" w:rsidRDefault="00A15D63" w:rsidP="00A15D63">
            <w:pPr>
              <w:jc w:val="center"/>
              <w:rPr>
                <w:sz w:val="24"/>
                <w:szCs w:val="24"/>
              </w:rPr>
            </w:pPr>
            <w:r w:rsidRPr="003B2321">
              <w:rPr>
                <w:sz w:val="24"/>
                <w:szCs w:val="24"/>
              </w:rPr>
              <w:t>ТОП «День защитника Отечества»</w:t>
            </w:r>
          </w:p>
        </w:tc>
        <w:tc>
          <w:tcPr>
            <w:tcW w:w="2694" w:type="dxa"/>
            <w:vAlign w:val="center"/>
          </w:tcPr>
          <w:p w:rsidR="00A15D63" w:rsidRPr="003B2321" w:rsidRDefault="00A15D63" w:rsidP="00A15D63">
            <w:pPr>
              <w:jc w:val="center"/>
              <w:rPr>
                <w:sz w:val="24"/>
                <w:szCs w:val="24"/>
              </w:rPr>
            </w:pPr>
            <w:r w:rsidRPr="003B2321">
              <w:rPr>
                <w:sz w:val="24"/>
                <w:szCs w:val="24"/>
              </w:rPr>
              <w:t>ТОП «Народные праздники на Руси. Масленица»</w:t>
            </w:r>
          </w:p>
        </w:tc>
        <w:tc>
          <w:tcPr>
            <w:tcW w:w="2268" w:type="dxa"/>
            <w:gridSpan w:val="2"/>
            <w:vAlign w:val="center"/>
          </w:tcPr>
          <w:p w:rsidR="00A15D63" w:rsidRPr="003B2321" w:rsidRDefault="00A15D63" w:rsidP="00A15D63">
            <w:pPr>
              <w:jc w:val="center"/>
              <w:rPr>
                <w:sz w:val="24"/>
                <w:szCs w:val="24"/>
              </w:rPr>
            </w:pPr>
          </w:p>
        </w:tc>
      </w:tr>
      <w:tr w:rsidR="00A15D63" w:rsidRPr="003B2321" w:rsidTr="00A15D63">
        <w:tc>
          <w:tcPr>
            <w:tcW w:w="1263" w:type="dxa"/>
            <w:vMerge w:val="restart"/>
            <w:vAlign w:val="center"/>
          </w:tcPr>
          <w:p w:rsidR="00A15D63" w:rsidRPr="003B2321" w:rsidRDefault="00A15D63" w:rsidP="00A15D63">
            <w:pPr>
              <w:jc w:val="center"/>
              <w:rPr>
                <w:b/>
                <w:sz w:val="24"/>
                <w:szCs w:val="24"/>
              </w:rPr>
            </w:pPr>
            <w:r w:rsidRPr="003B2321">
              <w:rPr>
                <w:b/>
                <w:sz w:val="24"/>
                <w:szCs w:val="24"/>
              </w:rPr>
              <w:t>Март</w:t>
            </w:r>
          </w:p>
        </w:tc>
        <w:tc>
          <w:tcPr>
            <w:tcW w:w="3303" w:type="dxa"/>
            <w:vMerge w:val="restart"/>
            <w:vAlign w:val="center"/>
          </w:tcPr>
          <w:p w:rsidR="00A15D63" w:rsidRPr="003B2321" w:rsidRDefault="00A15D63" w:rsidP="00A15D63">
            <w:pPr>
              <w:jc w:val="center"/>
              <w:rPr>
                <w:sz w:val="24"/>
                <w:szCs w:val="24"/>
              </w:rPr>
            </w:pPr>
            <w:r w:rsidRPr="003B2321">
              <w:rPr>
                <w:sz w:val="24"/>
                <w:szCs w:val="24"/>
              </w:rPr>
              <w:t>ТН «О любимой маме. Профессии наших мам»</w:t>
            </w:r>
          </w:p>
        </w:tc>
        <w:tc>
          <w:tcPr>
            <w:tcW w:w="10773" w:type="dxa"/>
            <w:gridSpan w:val="5"/>
            <w:vAlign w:val="center"/>
          </w:tcPr>
          <w:p w:rsidR="00A15D63" w:rsidRPr="003B2321" w:rsidRDefault="00A15D63" w:rsidP="00A15D63">
            <w:pPr>
              <w:jc w:val="center"/>
              <w:rPr>
                <w:sz w:val="24"/>
                <w:szCs w:val="24"/>
              </w:rPr>
            </w:pPr>
            <w:r w:rsidRPr="003B2321">
              <w:rPr>
                <w:sz w:val="24"/>
                <w:szCs w:val="24"/>
              </w:rPr>
              <w:t>ТОП «Органы чувств»</w:t>
            </w:r>
          </w:p>
        </w:tc>
      </w:tr>
      <w:tr w:rsidR="00A15D63" w:rsidRPr="003B2321" w:rsidTr="00A15D63">
        <w:tc>
          <w:tcPr>
            <w:tcW w:w="1263" w:type="dxa"/>
            <w:vMerge/>
            <w:vAlign w:val="center"/>
          </w:tcPr>
          <w:p w:rsidR="00A15D63" w:rsidRPr="003B2321" w:rsidRDefault="00A15D63" w:rsidP="00A15D63">
            <w:pPr>
              <w:jc w:val="center"/>
              <w:rPr>
                <w:b/>
                <w:sz w:val="24"/>
                <w:szCs w:val="24"/>
              </w:rPr>
            </w:pPr>
          </w:p>
        </w:tc>
        <w:tc>
          <w:tcPr>
            <w:tcW w:w="3303" w:type="dxa"/>
            <w:vMerge/>
            <w:vAlign w:val="center"/>
          </w:tcPr>
          <w:p w:rsidR="00A15D63" w:rsidRPr="003B2321" w:rsidRDefault="00A15D63" w:rsidP="00A15D63">
            <w:pPr>
              <w:jc w:val="center"/>
              <w:rPr>
                <w:sz w:val="24"/>
                <w:szCs w:val="24"/>
              </w:rPr>
            </w:pPr>
          </w:p>
        </w:tc>
        <w:tc>
          <w:tcPr>
            <w:tcW w:w="2835" w:type="dxa"/>
            <w:vAlign w:val="center"/>
          </w:tcPr>
          <w:p w:rsidR="00A15D63" w:rsidRPr="003B2321" w:rsidRDefault="00A15D63" w:rsidP="00A15D63">
            <w:pPr>
              <w:jc w:val="center"/>
              <w:rPr>
                <w:sz w:val="24"/>
                <w:szCs w:val="24"/>
              </w:rPr>
            </w:pPr>
            <w:r w:rsidRPr="003B2321">
              <w:rPr>
                <w:sz w:val="24"/>
                <w:szCs w:val="24"/>
              </w:rPr>
              <w:t>Слух: «Зачем слону большие уши»</w:t>
            </w:r>
          </w:p>
        </w:tc>
        <w:tc>
          <w:tcPr>
            <w:tcW w:w="2976" w:type="dxa"/>
            <w:vAlign w:val="center"/>
          </w:tcPr>
          <w:p w:rsidR="00A15D63" w:rsidRPr="003B2321" w:rsidRDefault="00A15D63" w:rsidP="00A15D63">
            <w:pPr>
              <w:jc w:val="center"/>
              <w:rPr>
                <w:sz w:val="24"/>
                <w:szCs w:val="24"/>
              </w:rPr>
            </w:pPr>
            <w:r w:rsidRPr="003B2321">
              <w:rPr>
                <w:sz w:val="24"/>
                <w:szCs w:val="24"/>
              </w:rPr>
              <w:t>Зрение: «Как кошка в темноте видит»</w:t>
            </w:r>
          </w:p>
        </w:tc>
        <w:tc>
          <w:tcPr>
            <w:tcW w:w="2694" w:type="dxa"/>
            <w:vAlign w:val="center"/>
          </w:tcPr>
          <w:p w:rsidR="00A15D63" w:rsidRPr="003B2321" w:rsidRDefault="00A15D63" w:rsidP="00A15D63">
            <w:pPr>
              <w:jc w:val="center"/>
              <w:rPr>
                <w:sz w:val="24"/>
                <w:szCs w:val="24"/>
              </w:rPr>
            </w:pPr>
            <w:r w:rsidRPr="003B2321">
              <w:rPr>
                <w:sz w:val="24"/>
                <w:szCs w:val="24"/>
              </w:rPr>
              <w:t>Обоняние и осязание: «Чувствовать кожей»</w:t>
            </w:r>
          </w:p>
        </w:tc>
        <w:tc>
          <w:tcPr>
            <w:tcW w:w="2268" w:type="dxa"/>
            <w:gridSpan w:val="2"/>
            <w:vAlign w:val="center"/>
          </w:tcPr>
          <w:p w:rsidR="00A15D63" w:rsidRPr="003B2321" w:rsidRDefault="00A15D63" w:rsidP="00A15D63">
            <w:pPr>
              <w:jc w:val="center"/>
              <w:rPr>
                <w:sz w:val="24"/>
                <w:szCs w:val="24"/>
              </w:rPr>
            </w:pPr>
            <w:r w:rsidRPr="003B2321">
              <w:rPr>
                <w:sz w:val="24"/>
                <w:szCs w:val="24"/>
              </w:rPr>
              <w:t>Вкус: «Какого цвета кислый вкус?»»</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Апрель</w:t>
            </w:r>
          </w:p>
        </w:tc>
        <w:tc>
          <w:tcPr>
            <w:tcW w:w="3303" w:type="dxa"/>
            <w:vAlign w:val="center"/>
          </w:tcPr>
          <w:p w:rsidR="00A15D63" w:rsidRPr="003B2321" w:rsidRDefault="00A15D63" w:rsidP="00A15D63">
            <w:pPr>
              <w:jc w:val="center"/>
              <w:rPr>
                <w:sz w:val="24"/>
                <w:szCs w:val="24"/>
              </w:rPr>
            </w:pPr>
            <w:r w:rsidRPr="003B2321">
              <w:rPr>
                <w:sz w:val="24"/>
                <w:szCs w:val="24"/>
              </w:rPr>
              <w:t>ТОП «Земля – наш дом во Вселенной»</w:t>
            </w:r>
          </w:p>
        </w:tc>
        <w:tc>
          <w:tcPr>
            <w:tcW w:w="2835" w:type="dxa"/>
            <w:vAlign w:val="center"/>
          </w:tcPr>
          <w:p w:rsidR="00A15D63" w:rsidRPr="003B2321" w:rsidRDefault="00A15D63" w:rsidP="00A15D63">
            <w:pPr>
              <w:jc w:val="center"/>
              <w:rPr>
                <w:sz w:val="24"/>
                <w:szCs w:val="24"/>
              </w:rPr>
            </w:pPr>
            <w:r w:rsidRPr="003B2321">
              <w:rPr>
                <w:sz w:val="24"/>
                <w:szCs w:val="24"/>
              </w:rPr>
              <w:t>ТН «День космонавтики»</w:t>
            </w:r>
          </w:p>
        </w:tc>
        <w:tc>
          <w:tcPr>
            <w:tcW w:w="2976" w:type="dxa"/>
            <w:vAlign w:val="center"/>
          </w:tcPr>
          <w:p w:rsidR="00A15D63" w:rsidRPr="003B2321" w:rsidRDefault="00A15D63" w:rsidP="00A15D63">
            <w:pPr>
              <w:jc w:val="center"/>
              <w:rPr>
                <w:sz w:val="24"/>
                <w:szCs w:val="24"/>
              </w:rPr>
            </w:pPr>
            <w:r w:rsidRPr="003B2321">
              <w:rPr>
                <w:sz w:val="24"/>
                <w:szCs w:val="24"/>
              </w:rPr>
              <w:t>ТОП «Планета Океан: вода – источник жизни»</w:t>
            </w:r>
          </w:p>
        </w:tc>
        <w:tc>
          <w:tcPr>
            <w:tcW w:w="2694" w:type="dxa"/>
            <w:vAlign w:val="center"/>
          </w:tcPr>
          <w:p w:rsidR="00A15D63" w:rsidRPr="003B2321" w:rsidRDefault="00A15D63" w:rsidP="00A15D63">
            <w:pPr>
              <w:jc w:val="center"/>
              <w:rPr>
                <w:sz w:val="24"/>
                <w:szCs w:val="24"/>
              </w:rPr>
            </w:pPr>
            <w:r w:rsidRPr="003B2321">
              <w:rPr>
                <w:sz w:val="24"/>
                <w:szCs w:val="24"/>
              </w:rPr>
              <w:t>ТН «Цветущая весна»</w:t>
            </w:r>
          </w:p>
        </w:tc>
        <w:tc>
          <w:tcPr>
            <w:tcW w:w="2268" w:type="dxa"/>
            <w:gridSpan w:val="2"/>
            <w:vAlign w:val="center"/>
          </w:tcPr>
          <w:p w:rsidR="00A15D63" w:rsidRPr="003B2321" w:rsidRDefault="00A15D63" w:rsidP="00A15D63">
            <w:pPr>
              <w:jc w:val="center"/>
              <w:rPr>
                <w:sz w:val="24"/>
                <w:szCs w:val="24"/>
              </w:rPr>
            </w:pPr>
          </w:p>
        </w:tc>
      </w:tr>
      <w:tr w:rsidR="00A15D63" w:rsidRPr="003B2321" w:rsidTr="00A15D63">
        <w:tc>
          <w:tcPr>
            <w:tcW w:w="1263" w:type="dxa"/>
            <w:vMerge w:val="restart"/>
            <w:vAlign w:val="center"/>
          </w:tcPr>
          <w:p w:rsidR="00A15D63" w:rsidRPr="003B2321" w:rsidRDefault="00A15D63" w:rsidP="00A15D63">
            <w:pPr>
              <w:jc w:val="center"/>
              <w:rPr>
                <w:b/>
                <w:sz w:val="24"/>
                <w:szCs w:val="24"/>
              </w:rPr>
            </w:pPr>
            <w:r w:rsidRPr="003B2321">
              <w:rPr>
                <w:b/>
                <w:sz w:val="24"/>
                <w:szCs w:val="24"/>
              </w:rPr>
              <w:t>Май</w:t>
            </w:r>
          </w:p>
        </w:tc>
        <w:tc>
          <w:tcPr>
            <w:tcW w:w="3303" w:type="dxa"/>
            <w:vMerge w:val="restart"/>
            <w:vAlign w:val="center"/>
          </w:tcPr>
          <w:p w:rsidR="00A15D63" w:rsidRPr="003B2321" w:rsidRDefault="00A15D63" w:rsidP="00A15D63">
            <w:pPr>
              <w:jc w:val="center"/>
              <w:rPr>
                <w:sz w:val="24"/>
                <w:szCs w:val="24"/>
              </w:rPr>
            </w:pPr>
            <w:r w:rsidRPr="003B2321">
              <w:rPr>
                <w:sz w:val="24"/>
                <w:szCs w:val="24"/>
              </w:rPr>
              <w:t>ТОП «Мир растений»</w:t>
            </w:r>
          </w:p>
        </w:tc>
        <w:tc>
          <w:tcPr>
            <w:tcW w:w="2835" w:type="dxa"/>
            <w:vMerge w:val="restart"/>
            <w:vAlign w:val="center"/>
          </w:tcPr>
          <w:p w:rsidR="00A15D63" w:rsidRPr="003B2321" w:rsidRDefault="00A15D63" w:rsidP="00A15D63">
            <w:pPr>
              <w:jc w:val="center"/>
              <w:rPr>
                <w:sz w:val="24"/>
                <w:szCs w:val="24"/>
              </w:rPr>
            </w:pPr>
            <w:r w:rsidRPr="003B2321">
              <w:rPr>
                <w:sz w:val="24"/>
                <w:szCs w:val="24"/>
              </w:rPr>
              <w:t>ТОП «День Победы»</w:t>
            </w:r>
          </w:p>
        </w:tc>
        <w:tc>
          <w:tcPr>
            <w:tcW w:w="5670" w:type="dxa"/>
            <w:gridSpan w:val="2"/>
            <w:vAlign w:val="center"/>
          </w:tcPr>
          <w:p w:rsidR="00A15D63" w:rsidRPr="003B2321" w:rsidRDefault="00A15D63" w:rsidP="00A15D63">
            <w:pPr>
              <w:jc w:val="center"/>
              <w:rPr>
                <w:sz w:val="24"/>
                <w:szCs w:val="24"/>
              </w:rPr>
            </w:pPr>
            <w:r w:rsidRPr="003B2321">
              <w:rPr>
                <w:sz w:val="24"/>
                <w:szCs w:val="24"/>
              </w:rPr>
              <w:t>ТОП «По странам и континентам»</w:t>
            </w:r>
          </w:p>
        </w:tc>
        <w:tc>
          <w:tcPr>
            <w:tcW w:w="2268" w:type="dxa"/>
            <w:gridSpan w:val="2"/>
            <w:vMerge w:val="restart"/>
            <w:vAlign w:val="center"/>
          </w:tcPr>
          <w:p w:rsidR="00A15D63" w:rsidRPr="003B2321" w:rsidRDefault="00A15D63" w:rsidP="00A15D63">
            <w:pPr>
              <w:jc w:val="center"/>
              <w:rPr>
                <w:sz w:val="24"/>
                <w:szCs w:val="24"/>
              </w:rPr>
            </w:pPr>
            <w:r w:rsidRPr="003B2321">
              <w:rPr>
                <w:sz w:val="24"/>
                <w:szCs w:val="24"/>
              </w:rPr>
              <w:t>ТН «Лето пришло!»</w:t>
            </w:r>
          </w:p>
        </w:tc>
      </w:tr>
      <w:tr w:rsidR="00A15D63" w:rsidRPr="003B2321" w:rsidTr="00A15D63">
        <w:tc>
          <w:tcPr>
            <w:tcW w:w="1263" w:type="dxa"/>
            <w:vMerge/>
          </w:tcPr>
          <w:p w:rsidR="00A15D63" w:rsidRPr="003B2321" w:rsidRDefault="00A15D63" w:rsidP="00A15D63">
            <w:pPr>
              <w:rPr>
                <w:b/>
                <w:sz w:val="24"/>
                <w:szCs w:val="24"/>
              </w:rPr>
            </w:pPr>
          </w:p>
        </w:tc>
        <w:tc>
          <w:tcPr>
            <w:tcW w:w="3303" w:type="dxa"/>
            <w:vMerge/>
            <w:vAlign w:val="center"/>
          </w:tcPr>
          <w:p w:rsidR="00A15D63" w:rsidRPr="003B2321" w:rsidRDefault="00A15D63" w:rsidP="00A15D63">
            <w:pPr>
              <w:jc w:val="center"/>
              <w:rPr>
                <w:sz w:val="24"/>
                <w:szCs w:val="24"/>
              </w:rPr>
            </w:pPr>
          </w:p>
        </w:tc>
        <w:tc>
          <w:tcPr>
            <w:tcW w:w="2835" w:type="dxa"/>
            <w:vMerge/>
            <w:vAlign w:val="center"/>
          </w:tcPr>
          <w:p w:rsidR="00A15D63" w:rsidRPr="003B2321" w:rsidRDefault="00A15D63" w:rsidP="00A15D63">
            <w:pPr>
              <w:jc w:val="center"/>
              <w:rPr>
                <w:sz w:val="24"/>
                <w:szCs w:val="24"/>
              </w:rPr>
            </w:pPr>
          </w:p>
        </w:tc>
        <w:tc>
          <w:tcPr>
            <w:tcW w:w="2976" w:type="dxa"/>
            <w:vAlign w:val="center"/>
          </w:tcPr>
          <w:p w:rsidR="00A15D63" w:rsidRPr="003B2321" w:rsidRDefault="00A15D63" w:rsidP="00A15D63">
            <w:pPr>
              <w:jc w:val="center"/>
              <w:rPr>
                <w:sz w:val="24"/>
                <w:szCs w:val="24"/>
              </w:rPr>
            </w:pPr>
            <w:r w:rsidRPr="003B2321">
              <w:rPr>
                <w:sz w:val="24"/>
                <w:szCs w:val="24"/>
              </w:rPr>
              <w:t>Европа</w:t>
            </w:r>
          </w:p>
        </w:tc>
        <w:tc>
          <w:tcPr>
            <w:tcW w:w="2694" w:type="dxa"/>
            <w:vAlign w:val="center"/>
          </w:tcPr>
          <w:p w:rsidR="00A15D63" w:rsidRPr="003B2321" w:rsidRDefault="00A15D63" w:rsidP="00A15D63">
            <w:pPr>
              <w:jc w:val="center"/>
              <w:rPr>
                <w:sz w:val="24"/>
                <w:szCs w:val="24"/>
              </w:rPr>
            </w:pPr>
            <w:r w:rsidRPr="003B2321">
              <w:rPr>
                <w:sz w:val="24"/>
                <w:szCs w:val="24"/>
              </w:rPr>
              <w:t>Азия</w:t>
            </w:r>
          </w:p>
        </w:tc>
        <w:tc>
          <w:tcPr>
            <w:tcW w:w="2268" w:type="dxa"/>
            <w:gridSpan w:val="2"/>
            <w:vMerge/>
            <w:vAlign w:val="center"/>
          </w:tcPr>
          <w:p w:rsidR="00A15D63" w:rsidRPr="003B2321" w:rsidRDefault="00A15D63" w:rsidP="00A15D63">
            <w:pPr>
              <w:jc w:val="center"/>
              <w:rPr>
                <w:sz w:val="24"/>
                <w:szCs w:val="24"/>
              </w:rPr>
            </w:pP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t>Июнь</w:t>
            </w:r>
          </w:p>
        </w:tc>
        <w:tc>
          <w:tcPr>
            <w:tcW w:w="3303" w:type="dxa"/>
            <w:vAlign w:val="center"/>
          </w:tcPr>
          <w:p w:rsidR="00A15D63" w:rsidRPr="003B2321" w:rsidRDefault="00A15D63" w:rsidP="00A15D63">
            <w:pPr>
              <w:jc w:val="center"/>
              <w:rPr>
                <w:sz w:val="24"/>
                <w:szCs w:val="24"/>
              </w:rPr>
            </w:pPr>
            <w:r w:rsidRPr="003B2321">
              <w:rPr>
                <w:sz w:val="24"/>
                <w:szCs w:val="24"/>
              </w:rPr>
              <w:t>День защиты детей. ТОП «Я – ребенок! И я имею право!»</w:t>
            </w:r>
          </w:p>
        </w:tc>
        <w:tc>
          <w:tcPr>
            <w:tcW w:w="2835" w:type="dxa"/>
            <w:vAlign w:val="center"/>
          </w:tcPr>
          <w:p w:rsidR="00A15D63" w:rsidRPr="003B2321" w:rsidRDefault="00A15D63" w:rsidP="00A15D63">
            <w:pPr>
              <w:jc w:val="center"/>
              <w:rPr>
                <w:sz w:val="24"/>
                <w:szCs w:val="24"/>
              </w:rPr>
            </w:pPr>
            <w:r w:rsidRPr="003B2321">
              <w:rPr>
                <w:sz w:val="24"/>
                <w:szCs w:val="24"/>
              </w:rPr>
              <w:t>ТОП «Пушкинский день России»</w:t>
            </w:r>
          </w:p>
        </w:tc>
        <w:tc>
          <w:tcPr>
            <w:tcW w:w="2976" w:type="dxa"/>
            <w:vAlign w:val="center"/>
          </w:tcPr>
          <w:p w:rsidR="00A15D63" w:rsidRPr="003B2321" w:rsidRDefault="00A15D63" w:rsidP="00A15D63">
            <w:pPr>
              <w:jc w:val="center"/>
              <w:rPr>
                <w:sz w:val="24"/>
                <w:szCs w:val="24"/>
              </w:rPr>
            </w:pPr>
            <w:r w:rsidRPr="003B2321">
              <w:rPr>
                <w:sz w:val="24"/>
                <w:szCs w:val="24"/>
              </w:rPr>
              <w:t>ТОП  «Сказки Пушкина»</w:t>
            </w:r>
          </w:p>
        </w:tc>
        <w:tc>
          <w:tcPr>
            <w:tcW w:w="2694" w:type="dxa"/>
            <w:vAlign w:val="center"/>
          </w:tcPr>
          <w:p w:rsidR="00A15D63" w:rsidRPr="003B2321" w:rsidRDefault="00A15D63" w:rsidP="00A15D63">
            <w:pPr>
              <w:jc w:val="center"/>
              <w:rPr>
                <w:sz w:val="24"/>
                <w:szCs w:val="24"/>
              </w:rPr>
            </w:pPr>
            <w:r w:rsidRPr="003B2321">
              <w:rPr>
                <w:sz w:val="24"/>
                <w:szCs w:val="24"/>
              </w:rPr>
              <w:t>ТОП «Школа здоровья»</w:t>
            </w:r>
          </w:p>
        </w:tc>
        <w:tc>
          <w:tcPr>
            <w:tcW w:w="2268" w:type="dxa"/>
            <w:gridSpan w:val="2"/>
            <w:vAlign w:val="center"/>
          </w:tcPr>
          <w:p w:rsidR="00A15D63" w:rsidRPr="003B2321" w:rsidRDefault="00A15D63" w:rsidP="00A15D63">
            <w:pPr>
              <w:jc w:val="center"/>
              <w:rPr>
                <w:sz w:val="24"/>
                <w:szCs w:val="24"/>
              </w:rPr>
            </w:pPr>
          </w:p>
        </w:tc>
      </w:tr>
      <w:tr w:rsidR="00A15D63" w:rsidRPr="003B2321" w:rsidTr="00A15D63">
        <w:tc>
          <w:tcPr>
            <w:tcW w:w="1263" w:type="dxa"/>
            <w:vMerge w:val="restart"/>
            <w:vAlign w:val="center"/>
          </w:tcPr>
          <w:p w:rsidR="00A15D63" w:rsidRPr="003B2321" w:rsidRDefault="00A15D63" w:rsidP="00A15D63">
            <w:pPr>
              <w:jc w:val="center"/>
              <w:rPr>
                <w:b/>
                <w:sz w:val="24"/>
                <w:szCs w:val="24"/>
              </w:rPr>
            </w:pPr>
            <w:r w:rsidRPr="003B2321">
              <w:rPr>
                <w:b/>
                <w:sz w:val="24"/>
                <w:szCs w:val="24"/>
              </w:rPr>
              <w:t>Июль</w:t>
            </w:r>
          </w:p>
        </w:tc>
        <w:tc>
          <w:tcPr>
            <w:tcW w:w="14076" w:type="dxa"/>
            <w:gridSpan w:val="6"/>
            <w:vAlign w:val="center"/>
          </w:tcPr>
          <w:p w:rsidR="00A15D63" w:rsidRPr="003B2321" w:rsidRDefault="00A15D63" w:rsidP="00A15D63">
            <w:pPr>
              <w:jc w:val="center"/>
              <w:rPr>
                <w:sz w:val="24"/>
                <w:szCs w:val="24"/>
              </w:rPr>
            </w:pPr>
            <w:r w:rsidRPr="003B2321">
              <w:rPr>
                <w:sz w:val="24"/>
                <w:szCs w:val="24"/>
              </w:rPr>
              <w:t>Тематический образовательный проект «Народные промыслы России»</w:t>
            </w:r>
          </w:p>
        </w:tc>
      </w:tr>
      <w:tr w:rsidR="00A15D63" w:rsidRPr="003B2321" w:rsidTr="00A15D63">
        <w:tc>
          <w:tcPr>
            <w:tcW w:w="1263" w:type="dxa"/>
            <w:vMerge/>
            <w:vAlign w:val="center"/>
          </w:tcPr>
          <w:p w:rsidR="00A15D63" w:rsidRPr="003B2321" w:rsidRDefault="00A15D63" w:rsidP="00A15D63">
            <w:pPr>
              <w:jc w:val="center"/>
              <w:rPr>
                <w:b/>
                <w:sz w:val="24"/>
                <w:szCs w:val="24"/>
              </w:rPr>
            </w:pPr>
          </w:p>
        </w:tc>
        <w:tc>
          <w:tcPr>
            <w:tcW w:w="3303" w:type="dxa"/>
            <w:vAlign w:val="center"/>
          </w:tcPr>
          <w:p w:rsidR="00A15D63" w:rsidRPr="003B2321" w:rsidRDefault="00A15D63" w:rsidP="00A15D63">
            <w:pPr>
              <w:jc w:val="center"/>
              <w:rPr>
                <w:sz w:val="24"/>
                <w:szCs w:val="24"/>
              </w:rPr>
            </w:pPr>
            <w:r w:rsidRPr="003B2321">
              <w:rPr>
                <w:sz w:val="24"/>
                <w:szCs w:val="24"/>
              </w:rPr>
              <w:t>«Сине-голубая Гжель»</w:t>
            </w:r>
          </w:p>
        </w:tc>
        <w:tc>
          <w:tcPr>
            <w:tcW w:w="2835" w:type="dxa"/>
            <w:vAlign w:val="center"/>
          </w:tcPr>
          <w:p w:rsidR="00A15D63" w:rsidRPr="003B2321" w:rsidRDefault="00A15D63" w:rsidP="00A15D63">
            <w:pPr>
              <w:jc w:val="center"/>
              <w:rPr>
                <w:sz w:val="24"/>
                <w:szCs w:val="24"/>
              </w:rPr>
            </w:pPr>
            <w:r w:rsidRPr="003B2321">
              <w:rPr>
                <w:sz w:val="24"/>
                <w:szCs w:val="24"/>
              </w:rPr>
              <w:t>«Золотая Хохлома»</w:t>
            </w:r>
          </w:p>
        </w:tc>
        <w:tc>
          <w:tcPr>
            <w:tcW w:w="2976" w:type="dxa"/>
            <w:vAlign w:val="center"/>
          </w:tcPr>
          <w:p w:rsidR="00A15D63" w:rsidRPr="003B2321" w:rsidRDefault="00A15D63" w:rsidP="00A15D63">
            <w:pPr>
              <w:jc w:val="center"/>
              <w:rPr>
                <w:sz w:val="24"/>
                <w:szCs w:val="24"/>
              </w:rPr>
            </w:pPr>
            <w:r w:rsidRPr="003B2321">
              <w:rPr>
                <w:sz w:val="24"/>
                <w:szCs w:val="24"/>
              </w:rPr>
              <w:t>«Русская игрушка»</w:t>
            </w:r>
          </w:p>
        </w:tc>
        <w:tc>
          <w:tcPr>
            <w:tcW w:w="2694" w:type="dxa"/>
            <w:vAlign w:val="center"/>
          </w:tcPr>
          <w:p w:rsidR="00A15D63" w:rsidRPr="003B2321" w:rsidRDefault="00A15D63" w:rsidP="00A15D63">
            <w:pPr>
              <w:jc w:val="center"/>
              <w:rPr>
                <w:sz w:val="24"/>
                <w:szCs w:val="24"/>
              </w:rPr>
            </w:pPr>
            <w:r w:rsidRPr="003B2321">
              <w:rPr>
                <w:sz w:val="24"/>
                <w:szCs w:val="24"/>
              </w:rPr>
              <w:t>«Кружево и вышивка»</w:t>
            </w:r>
          </w:p>
        </w:tc>
        <w:tc>
          <w:tcPr>
            <w:tcW w:w="2268" w:type="dxa"/>
            <w:gridSpan w:val="2"/>
            <w:vAlign w:val="center"/>
          </w:tcPr>
          <w:p w:rsidR="00A15D63" w:rsidRPr="003B2321" w:rsidRDefault="00A15D63" w:rsidP="00A15D63">
            <w:pPr>
              <w:jc w:val="center"/>
              <w:rPr>
                <w:sz w:val="24"/>
                <w:szCs w:val="24"/>
              </w:rPr>
            </w:pPr>
            <w:r w:rsidRPr="003B2321">
              <w:rPr>
                <w:sz w:val="24"/>
                <w:szCs w:val="24"/>
              </w:rPr>
              <w:t>«Веселый Городец»</w:t>
            </w:r>
          </w:p>
        </w:tc>
      </w:tr>
      <w:tr w:rsidR="00A15D63" w:rsidRPr="003B2321" w:rsidTr="00A15D63">
        <w:tc>
          <w:tcPr>
            <w:tcW w:w="1263" w:type="dxa"/>
            <w:vAlign w:val="center"/>
          </w:tcPr>
          <w:p w:rsidR="00A15D63" w:rsidRPr="003B2321" w:rsidRDefault="00A15D63" w:rsidP="00A15D63">
            <w:pPr>
              <w:jc w:val="center"/>
              <w:rPr>
                <w:b/>
                <w:sz w:val="24"/>
                <w:szCs w:val="24"/>
              </w:rPr>
            </w:pPr>
            <w:r w:rsidRPr="003B2321">
              <w:rPr>
                <w:b/>
                <w:sz w:val="24"/>
                <w:szCs w:val="24"/>
              </w:rPr>
              <w:lastRenderedPageBreak/>
              <w:t>Август</w:t>
            </w:r>
          </w:p>
        </w:tc>
        <w:tc>
          <w:tcPr>
            <w:tcW w:w="3303" w:type="dxa"/>
            <w:vAlign w:val="center"/>
          </w:tcPr>
          <w:p w:rsidR="00A15D63" w:rsidRPr="003B2321" w:rsidRDefault="00A15D63" w:rsidP="00A15D63">
            <w:pPr>
              <w:jc w:val="center"/>
              <w:rPr>
                <w:sz w:val="24"/>
                <w:szCs w:val="24"/>
              </w:rPr>
            </w:pPr>
            <w:r w:rsidRPr="003B2321">
              <w:rPr>
                <w:sz w:val="24"/>
                <w:szCs w:val="24"/>
              </w:rPr>
              <w:t>ТОП «Ярмарка народных мастеров»</w:t>
            </w:r>
          </w:p>
        </w:tc>
        <w:tc>
          <w:tcPr>
            <w:tcW w:w="2835" w:type="dxa"/>
            <w:vAlign w:val="center"/>
          </w:tcPr>
          <w:p w:rsidR="00A15D63" w:rsidRPr="003B2321" w:rsidRDefault="00A15D63" w:rsidP="00A15D63">
            <w:pPr>
              <w:jc w:val="center"/>
              <w:rPr>
                <w:sz w:val="24"/>
                <w:szCs w:val="24"/>
              </w:rPr>
            </w:pPr>
            <w:r w:rsidRPr="003B2321">
              <w:rPr>
                <w:sz w:val="24"/>
                <w:szCs w:val="24"/>
              </w:rPr>
              <w:t>ТОП «Любимые книги»</w:t>
            </w:r>
          </w:p>
        </w:tc>
        <w:tc>
          <w:tcPr>
            <w:tcW w:w="7938" w:type="dxa"/>
            <w:gridSpan w:val="4"/>
            <w:vAlign w:val="center"/>
          </w:tcPr>
          <w:p w:rsidR="00A15D63" w:rsidRPr="003B2321" w:rsidRDefault="00A15D63" w:rsidP="00A15D63">
            <w:pPr>
              <w:jc w:val="center"/>
              <w:rPr>
                <w:sz w:val="24"/>
                <w:szCs w:val="24"/>
              </w:rPr>
            </w:pPr>
            <w:r w:rsidRPr="003B2321">
              <w:rPr>
                <w:sz w:val="24"/>
                <w:szCs w:val="24"/>
              </w:rPr>
              <w:t>ТОП «Скоро в школу!»</w:t>
            </w:r>
          </w:p>
        </w:tc>
      </w:tr>
    </w:tbl>
    <w:p w:rsidR="00A15D63" w:rsidRPr="003B2321" w:rsidRDefault="00A15D63" w:rsidP="00A15D63">
      <w:pPr>
        <w:suppressAutoHyphens/>
        <w:snapToGrid w:val="0"/>
        <w:spacing w:line="360" w:lineRule="auto"/>
        <w:jc w:val="both"/>
        <w:outlineLvl w:val="0"/>
        <w:rPr>
          <w:b/>
          <w:sz w:val="28"/>
          <w:szCs w:val="28"/>
        </w:rPr>
        <w:sectPr w:rsidR="00A15D63" w:rsidRPr="003B2321" w:rsidSect="00A15D63">
          <w:pgSz w:w="16838" w:h="11906" w:orient="landscape"/>
          <w:pgMar w:top="737" w:right="737" w:bottom="624" w:left="1134" w:header="709" w:footer="709" w:gutter="0"/>
          <w:cols w:space="708"/>
          <w:docGrid w:linePitch="360"/>
        </w:sectPr>
      </w:pPr>
    </w:p>
    <w:p w:rsidR="00A15D63" w:rsidRPr="003B2321" w:rsidRDefault="00A15D63" w:rsidP="00A15D63">
      <w:pPr>
        <w:pStyle w:val="a4"/>
        <w:spacing w:line="276" w:lineRule="auto"/>
        <w:ind w:firstLine="709"/>
        <w:jc w:val="center"/>
        <w:rPr>
          <w:b/>
          <w:bCs/>
          <w:sz w:val="28"/>
          <w:szCs w:val="28"/>
        </w:rPr>
      </w:pPr>
      <w:r w:rsidRPr="003B2321">
        <w:rPr>
          <w:b/>
          <w:bCs/>
          <w:sz w:val="28"/>
          <w:szCs w:val="28"/>
        </w:rPr>
        <w:lastRenderedPageBreak/>
        <w:t>3.6. Календарный учебный график</w:t>
      </w:r>
    </w:p>
    <w:p w:rsidR="00A15D63" w:rsidRPr="003B2321" w:rsidRDefault="00A15D63" w:rsidP="00A15D63">
      <w:pPr>
        <w:shd w:val="clear" w:color="auto" w:fill="FFFFFF"/>
        <w:spacing w:line="276" w:lineRule="auto"/>
        <w:ind w:firstLine="708"/>
        <w:jc w:val="both"/>
        <w:rPr>
          <w:color w:val="181818"/>
        </w:rPr>
      </w:pPr>
      <w:r w:rsidRPr="003B2321">
        <w:rPr>
          <w:color w:val="181818"/>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E959C6">
        <w:rPr>
          <w:color w:val="181818"/>
        </w:rPr>
        <w:t xml:space="preserve">МАДОУ </w:t>
      </w:r>
      <w:r w:rsidRPr="003B2321">
        <w:rPr>
          <w:color w:val="181818"/>
        </w:rPr>
        <w:t>№ 24.</w:t>
      </w:r>
    </w:p>
    <w:p w:rsidR="00A15D63" w:rsidRPr="003B2321" w:rsidRDefault="00A15D63" w:rsidP="00A15D63">
      <w:pPr>
        <w:shd w:val="clear" w:color="auto" w:fill="FFFFFF"/>
        <w:spacing w:line="276" w:lineRule="auto"/>
        <w:jc w:val="both"/>
        <w:rPr>
          <w:color w:val="181818"/>
        </w:rPr>
      </w:pPr>
      <w:r w:rsidRPr="003B2321">
        <w:rPr>
          <w:color w:val="181818"/>
        </w:rPr>
        <w:t>         Календарный учебный график разработан в соответствии со следующими нормативными документами:</w:t>
      </w:r>
    </w:p>
    <w:p w:rsidR="00A15D63" w:rsidRPr="003B2321" w:rsidRDefault="00A15D63" w:rsidP="00D942E5">
      <w:pPr>
        <w:pStyle w:val="a8"/>
        <w:numPr>
          <w:ilvl w:val="0"/>
          <w:numId w:val="74"/>
        </w:numPr>
        <w:shd w:val="clear" w:color="auto" w:fill="FFFFFF"/>
        <w:tabs>
          <w:tab w:val="left" w:pos="1134"/>
        </w:tabs>
        <w:spacing w:line="276" w:lineRule="auto"/>
        <w:ind w:left="0" w:firstLine="709"/>
        <w:jc w:val="both"/>
        <w:rPr>
          <w:color w:val="181818"/>
        </w:rPr>
      </w:pPr>
      <w:r w:rsidRPr="003B2321">
        <w:rPr>
          <w:color w:val="181818"/>
        </w:rPr>
        <w:t>Федеральным законом от 29 декабря 2012 г. № 273-ФЗ «Об образовании в Российской Федерации» (часть 9 статьи 2);</w:t>
      </w:r>
    </w:p>
    <w:p w:rsidR="00A15D63" w:rsidRPr="003B2321" w:rsidRDefault="00A15D63" w:rsidP="00D942E5">
      <w:pPr>
        <w:pStyle w:val="a8"/>
        <w:numPr>
          <w:ilvl w:val="0"/>
          <w:numId w:val="74"/>
        </w:numPr>
        <w:shd w:val="clear" w:color="auto" w:fill="FFFFFF"/>
        <w:tabs>
          <w:tab w:val="left" w:pos="1134"/>
        </w:tabs>
        <w:spacing w:line="276" w:lineRule="auto"/>
        <w:ind w:left="0" w:firstLine="709"/>
        <w:jc w:val="both"/>
        <w:rPr>
          <w:color w:val="181818"/>
        </w:rPr>
      </w:pPr>
      <w:r w:rsidRPr="003B2321">
        <w:rPr>
          <w:color w:val="181818"/>
        </w:rPr>
        <w:t>Приказом Министерства просвещения Российской Федерации от 31 июля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A15D63" w:rsidRPr="003B2321" w:rsidRDefault="00A15D63" w:rsidP="00D942E5">
      <w:pPr>
        <w:pStyle w:val="a8"/>
        <w:numPr>
          <w:ilvl w:val="0"/>
          <w:numId w:val="74"/>
        </w:numPr>
        <w:shd w:val="clear" w:color="auto" w:fill="FFFFFF"/>
        <w:tabs>
          <w:tab w:val="left" w:pos="1134"/>
        </w:tabs>
        <w:spacing w:line="276" w:lineRule="auto"/>
        <w:ind w:left="0" w:firstLine="709"/>
        <w:jc w:val="both"/>
        <w:rPr>
          <w:color w:val="181818"/>
        </w:rPr>
      </w:pPr>
      <w:r w:rsidRPr="003B2321">
        <w:rPr>
          <w:color w:val="181818"/>
        </w:rPr>
        <w:t>СанПиН   2.4.3648-20 «Санитарно-эпидемиологические требования к организациям воспитания и обучения, отдыха и оздоровления детей и молодежи»; </w:t>
      </w:r>
    </w:p>
    <w:p w:rsidR="00A15D63" w:rsidRPr="003B2321" w:rsidRDefault="00A15D63" w:rsidP="00D942E5">
      <w:pPr>
        <w:pStyle w:val="a8"/>
        <w:numPr>
          <w:ilvl w:val="0"/>
          <w:numId w:val="74"/>
        </w:numPr>
        <w:shd w:val="clear" w:color="auto" w:fill="FFFFFF"/>
        <w:tabs>
          <w:tab w:val="left" w:pos="1134"/>
        </w:tabs>
        <w:spacing w:line="276" w:lineRule="auto"/>
        <w:ind w:left="0" w:firstLine="709"/>
        <w:jc w:val="both"/>
        <w:rPr>
          <w:color w:val="181818"/>
        </w:rPr>
      </w:pPr>
      <w:r w:rsidRPr="003B2321">
        <w:rPr>
          <w:color w:val="18181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A15D63" w:rsidRPr="003B2321" w:rsidRDefault="00A15D63" w:rsidP="00D942E5">
      <w:pPr>
        <w:pStyle w:val="a8"/>
        <w:numPr>
          <w:ilvl w:val="0"/>
          <w:numId w:val="74"/>
        </w:numPr>
        <w:shd w:val="clear" w:color="auto" w:fill="FFFFFF"/>
        <w:tabs>
          <w:tab w:val="left" w:pos="1134"/>
        </w:tabs>
        <w:spacing w:line="276" w:lineRule="auto"/>
        <w:ind w:left="0" w:firstLine="709"/>
        <w:jc w:val="both"/>
        <w:rPr>
          <w:color w:val="181818"/>
        </w:rPr>
      </w:pPr>
      <w:r w:rsidRPr="003B2321">
        <w:rPr>
          <w:color w:val="181818"/>
        </w:rPr>
        <w:t>Уставом ДОУ.  </w:t>
      </w:r>
    </w:p>
    <w:p w:rsidR="00A15D63" w:rsidRPr="003B2321" w:rsidRDefault="00A15D63" w:rsidP="00A15D63">
      <w:pPr>
        <w:shd w:val="clear" w:color="auto" w:fill="FFFFFF"/>
        <w:spacing w:line="276" w:lineRule="auto"/>
        <w:ind w:firstLine="708"/>
        <w:jc w:val="both"/>
        <w:rPr>
          <w:color w:val="181818"/>
        </w:rPr>
      </w:pPr>
      <w:r w:rsidRPr="003B2321">
        <w:rPr>
          <w:color w:val="181818"/>
        </w:rPr>
        <w:t>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A15D63" w:rsidRPr="003B2321" w:rsidRDefault="00A15D63" w:rsidP="00D942E5">
      <w:pPr>
        <w:pStyle w:val="a8"/>
        <w:numPr>
          <w:ilvl w:val="0"/>
          <w:numId w:val="75"/>
        </w:numPr>
        <w:shd w:val="clear" w:color="auto" w:fill="FFFFFF"/>
        <w:tabs>
          <w:tab w:val="left" w:pos="993"/>
        </w:tabs>
        <w:spacing w:line="276" w:lineRule="auto"/>
        <w:ind w:left="0" w:firstLine="709"/>
        <w:jc w:val="both"/>
        <w:rPr>
          <w:color w:val="181818"/>
        </w:rPr>
      </w:pPr>
      <w:r w:rsidRPr="003B2321">
        <w:rPr>
          <w:color w:val="181818"/>
        </w:rPr>
        <w:t>режим работы ДОУ;</w:t>
      </w:r>
    </w:p>
    <w:p w:rsidR="00A15D63" w:rsidRPr="003B2321" w:rsidRDefault="00A15D63" w:rsidP="00D942E5">
      <w:pPr>
        <w:pStyle w:val="a8"/>
        <w:numPr>
          <w:ilvl w:val="0"/>
          <w:numId w:val="75"/>
        </w:numPr>
        <w:shd w:val="clear" w:color="auto" w:fill="FFFFFF"/>
        <w:tabs>
          <w:tab w:val="left" w:pos="993"/>
        </w:tabs>
        <w:spacing w:line="276" w:lineRule="auto"/>
        <w:ind w:left="0" w:firstLine="709"/>
        <w:jc w:val="both"/>
        <w:rPr>
          <w:color w:val="181818"/>
        </w:rPr>
      </w:pPr>
      <w:r w:rsidRPr="003B2321">
        <w:rPr>
          <w:color w:val="181818"/>
        </w:rPr>
        <w:t>продолжительность учебного года;</w:t>
      </w:r>
    </w:p>
    <w:p w:rsidR="00A15D63" w:rsidRPr="003B2321" w:rsidRDefault="00A15D63" w:rsidP="00D942E5">
      <w:pPr>
        <w:pStyle w:val="a8"/>
        <w:numPr>
          <w:ilvl w:val="0"/>
          <w:numId w:val="75"/>
        </w:numPr>
        <w:shd w:val="clear" w:color="auto" w:fill="FFFFFF"/>
        <w:tabs>
          <w:tab w:val="left" w:pos="993"/>
        </w:tabs>
        <w:spacing w:line="276" w:lineRule="auto"/>
        <w:ind w:left="0" w:firstLine="709"/>
        <w:jc w:val="both"/>
        <w:rPr>
          <w:color w:val="181818"/>
        </w:rPr>
      </w:pPr>
      <w:r w:rsidRPr="003B2321">
        <w:rPr>
          <w:color w:val="181818"/>
        </w:rPr>
        <w:t>количество недель в учебном году;</w:t>
      </w:r>
    </w:p>
    <w:p w:rsidR="00A15D63" w:rsidRPr="003B2321" w:rsidRDefault="00A15D63" w:rsidP="00D942E5">
      <w:pPr>
        <w:pStyle w:val="a8"/>
        <w:numPr>
          <w:ilvl w:val="0"/>
          <w:numId w:val="75"/>
        </w:numPr>
        <w:shd w:val="clear" w:color="auto" w:fill="FFFFFF"/>
        <w:tabs>
          <w:tab w:val="left" w:pos="993"/>
        </w:tabs>
        <w:spacing w:line="276" w:lineRule="auto"/>
        <w:ind w:left="0" w:firstLine="709"/>
        <w:rPr>
          <w:color w:val="181818"/>
        </w:rPr>
      </w:pPr>
      <w:r w:rsidRPr="003B2321">
        <w:rPr>
          <w:color w:val="181818"/>
        </w:rPr>
        <w:t>сроки проведения мониторинга;</w:t>
      </w:r>
    </w:p>
    <w:p w:rsidR="00A15D63" w:rsidRPr="003B2321" w:rsidRDefault="00A15D63" w:rsidP="00D942E5">
      <w:pPr>
        <w:pStyle w:val="a8"/>
        <w:numPr>
          <w:ilvl w:val="0"/>
          <w:numId w:val="75"/>
        </w:numPr>
        <w:shd w:val="clear" w:color="auto" w:fill="FFFFFF"/>
        <w:tabs>
          <w:tab w:val="left" w:pos="993"/>
        </w:tabs>
        <w:spacing w:line="276" w:lineRule="auto"/>
        <w:ind w:left="0" w:firstLine="709"/>
        <w:jc w:val="both"/>
        <w:rPr>
          <w:color w:val="181818"/>
        </w:rPr>
      </w:pPr>
      <w:r w:rsidRPr="003B2321">
        <w:rPr>
          <w:color w:val="181818"/>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A15D63" w:rsidRPr="003B2321" w:rsidRDefault="00A15D63" w:rsidP="00A15D63">
      <w:pPr>
        <w:shd w:val="clear" w:color="auto" w:fill="FFFFFF"/>
        <w:spacing w:line="276" w:lineRule="auto"/>
        <w:jc w:val="both"/>
        <w:rPr>
          <w:color w:val="181818"/>
        </w:rPr>
      </w:pPr>
      <w:r w:rsidRPr="003B2321">
        <w:rPr>
          <w:color w:val="181818"/>
        </w:rPr>
        <w:t> </w:t>
      </w:r>
    </w:p>
    <w:p w:rsidR="00A15D63" w:rsidRPr="003B2321" w:rsidRDefault="00A15D63" w:rsidP="00A15D63">
      <w:pPr>
        <w:shd w:val="clear" w:color="auto" w:fill="FFFFFF"/>
        <w:spacing w:line="276" w:lineRule="auto"/>
        <w:ind w:firstLine="708"/>
        <w:jc w:val="both"/>
        <w:rPr>
          <w:color w:val="181818"/>
        </w:rPr>
      </w:pPr>
      <w:r w:rsidRPr="003B2321">
        <w:rPr>
          <w:color w:val="181818"/>
        </w:rPr>
        <w:t>Режим работы ДОУ: </w:t>
      </w:r>
      <w:r w:rsidR="00E959C6">
        <w:rPr>
          <w:color w:val="181818"/>
        </w:rPr>
        <w:t>11</w:t>
      </w:r>
      <w:r w:rsidRPr="003B2321">
        <w:rPr>
          <w:color w:val="181818"/>
        </w:rPr>
        <w:t>-часовой (с 7.</w:t>
      </w:r>
      <w:r w:rsidR="00E959C6">
        <w:rPr>
          <w:color w:val="181818"/>
        </w:rPr>
        <w:t>00</w:t>
      </w:r>
      <w:r w:rsidRPr="003B2321">
        <w:rPr>
          <w:color w:val="181818"/>
        </w:rPr>
        <w:t xml:space="preserve"> – </w:t>
      </w:r>
      <w:r w:rsidR="00E959C6">
        <w:rPr>
          <w:color w:val="181818"/>
        </w:rPr>
        <w:t>18.00</w:t>
      </w:r>
      <w:r w:rsidRPr="003B2321">
        <w:rPr>
          <w:color w:val="181818"/>
        </w:rPr>
        <w:t xml:space="preserve">), рабочая неделя состоит из 5 дней, суббота и воскресенье – выходные дни. </w:t>
      </w:r>
    </w:p>
    <w:p w:rsidR="00A15D63" w:rsidRDefault="00A15D63" w:rsidP="00A15D63">
      <w:pPr>
        <w:shd w:val="clear" w:color="auto" w:fill="FFFFFF"/>
        <w:spacing w:line="276" w:lineRule="auto"/>
        <w:ind w:firstLine="708"/>
        <w:jc w:val="both"/>
        <w:rPr>
          <w:color w:val="181818"/>
        </w:rPr>
      </w:pPr>
      <w:r w:rsidRPr="003B2321">
        <w:rPr>
          <w:color w:val="181818"/>
        </w:rPr>
        <w:t>Продолжительность учебного года составляет 36 недель (1 и 2 полугодия) без учета каникулярного времени.</w:t>
      </w:r>
    </w:p>
    <w:p w:rsidR="00667220" w:rsidRPr="003B2321" w:rsidRDefault="00667220" w:rsidP="00A15D63">
      <w:pPr>
        <w:shd w:val="clear" w:color="auto" w:fill="FFFFFF"/>
        <w:spacing w:line="276" w:lineRule="auto"/>
        <w:ind w:firstLine="708"/>
        <w:jc w:val="both"/>
        <w:rPr>
          <w:color w:val="181818"/>
        </w:rPr>
      </w:pPr>
    </w:p>
    <w:tbl>
      <w:tblPr>
        <w:tblW w:w="10055" w:type="dxa"/>
        <w:shd w:val="clear" w:color="auto" w:fill="FFFFFF"/>
        <w:tblCellMar>
          <w:left w:w="0" w:type="dxa"/>
          <w:right w:w="0" w:type="dxa"/>
        </w:tblCellMar>
        <w:tblLook w:val="04A0"/>
      </w:tblPr>
      <w:tblGrid>
        <w:gridCol w:w="4334"/>
        <w:gridCol w:w="964"/>
        <w:gridCol w:w="2087"/>
        <w:gridCol w:w="2670"/>
      </w:tblGrid>
      <w:tr w:rsidR="00A15D63" w:rsidRPr="003B2321" w:rsidTr="00A15D63">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 </w:t>
            </w:r>
            <w:r w:rsidRPr="003B2321">
              <w:rPr>
                <w:b/>
                <w:bCs/>
                <w:color w:val="181818"/>
              </w:rPr>
              <w:t>1. Режим работы учреждения</w:t>
            </w:r>
          </w:p>
        </w:tc>
      </w:tr>
      <w:tr w:rsidR="00A15D63" w:rsidRPr="003B2321" w:rsidTr="00A15D63">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5 дней (с понедельника по пятницу)</w:t>
            </w:r>
          </w:p>
        </w:tc>
      </w:tr>
      <w:tr w:rsidR="00A15D63" w:rsidRPr="003B2321" w:rsidTr="00A15D6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E959C6">
            <w:pPr>
              <w:spacing w:line="276" w:lineRule="auto"/>
              <w:rPr>
                <w:color w:val="181818"/>
              </w:rPr>
            </w:pPr>
            <w:r w:rsidRPr="003B2321">
              <w:rPr>
                <w:color w:val="181818"/>
              </w:rPr>
              <w:t> с 7.00 до 1</w:t>
            </w:r>
            <w:r w:rsidR="00E959C6">
              <w:rPr>
                <w:color w:val="181818"/>
              </w:rPr>
              <w:t>8</w:t>
            </w:r>
            <w:r w:rsidRPr="003B2321">
              <w:rPr>
                <w:color w:val="181818"/>
              </w:rPr>
              <w:t>.00 часов</w:t>
            </w:r>
          </w:p>
        </w:tc>
      </w:tr>
      <w:tr w:rsidR="00A15D63" w:rsidRPr="003B2321" w:rsidTr="00A15D6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Суббота, воскресенье и праздничные дни</w:t>
            </w:r>
          </w:p>
        </w:tc>
      </w:tr>
      <w:tr w:rsidR="00A15D63" w:rsidRPr="003B2321" w:rsidTr="00A15D63">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b/>
                <w:bCs/>
                <w:color w:val="181818"/>
              </w:rPr>
              <w:t>2. Мероприятия, проводимые в рамках образовательного процесса</w:t>
            </w:r>
          </w:p>
        </w:tc>
      </w:tr>
      <w:tr w:rsidR="00A15D63" w:rsidRPr="003B2321" w:rsidTr="00A15D63">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A15D63" w:rsidRPr="003B2321" w:rsidTr="00A15D63">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Количество дней</w:t>
            </w:r>
          </w:p>
        </w:tc>
      </w:tr>
      <w:tr w:rsidR="00A15D63" w:rsidRPr="003B2321" w:rsidTr="00A15D63">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2 недели</w:t>
            </w:r>
          </w:p>
        </w:tc>
      </w:tr>
      <w:tr w:rsidR="00A15D63" w:rsidRPr="003B2321" w:rsidTr="00A15D63">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15D63" w:rsidRPr="003B2321" w:rsidRDefault="00A15D63" w:rsidP="00A15D63">
            <w:pPr>
              <w:spacing w:line="276" w:lineRule="auto"/>
              <w:rPr>
                <w:color w:val="181818"/>
              </w:rPr>
            </w:pPr>
            <w:r w:rsidRPr="003B2321">
              <w:rPr>
                <w:color w:val="181818"/>
              </w:rPr>
              <w:t>2 недели</w:t>
            </w:r>
          </w:p>
        </w:tc>
      </w:tr>
    </w:tbl>
    <w:p w:rsidR="00667220" w:rsidRPr="00667220" w:rsidRDefault="00667220" w:rsidP="00667220">
      <w:pPr>
        <w:jc w:val="center"/>
        <w:rPr>
          <w:b/>
        </w:rPr>
      </w:pPr>
      <w:r w:rsidRPr="00667220">
        <w:rPr>
          <w:b/>
        </w:rPr>
        <w:lastRenderedPageBreak/>
        <w:t>Сетка непосредственно образовательной деятельности в 1 группе раннего возраста (дети 1,5-2 лет) МАДОУ № 24 в соответствии с ФОП*</w:t>
      </w:r>
    </w:p>
    <w:tbl>
      <w:tblPr>
        <w:tblStyle w:val="af4"/>
        <w:tblW w:w="9889" w:type="dxa"/>
        <w:tblLayout w:type="fixed"/>
        <w:tblLook w:val="04A0"/>
      </w:tblPr>
      <w:tblGrid>
        <w:gridCol w:w="2518"/>
        <w:gridCol w:w="5670"/>
        <w:gridCol w:w="1701"/>
      </w:tblGrid>
      <w:tr w:rsidR="00667220" w:rsidRPr="00667220" w:rsidTr="00667220">
        <w:tc>
          <w:tcPr>
            <w:tcW w:w="2518"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Дни недели</w:t>
            </w:r>
          </w:p>
        </w:tc>
        <w:tc>
          <w:tcPr>
            <w:tcW w:w="5670"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НОД</w:t>
            </w:r>
          </w:p>
        </w:tc>
        <w:tc>
          <w:tcPr>
            <w:tcW w:w="1701"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Время</w:t>
            </w:r>
          </w:p>
        </w:tc>
      </w:tr>
      <w:tr w:rsidR="00667220" w:rsidRPr="00667220" w:rsidTr="00667220">
        <w:tc>
          <w:tcPr>
            <w:tcW w:w="2518" w:type="dxa"/>
            <w:vMerge w:val="restart"/>
          </w:tcPr>
          <w:p w:rsidR="00667220" w:rsidRPr="00667220" w:rsidRDefault="00667220" w:rsidP="00667220">
            <w:pPr>
              <w:rPr>
                <w:b/>
                <w:i/>
                <w:sz w:val="24"/>
                <w:szCs w:val="24"/>
              </w:rPr>
            </w:pPr>
            <w:r w:rsidRPr="00667220">
              <w:rPr>
                <w:b/>
                <w:i/>
                <w:sz w:val="24"/>
                <w:szCs w:val="24"/>
              </w:rPr>
              <w:t>Понедельник</w:t>
            </w:r>
          </w:p>
        </w:tc>
        <w:tc>
          <w:tcPr>
            <w:tcW w:w="5670"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Познавательное развитие</w:t>
            </w:r>
          </w:p>
          <w:p w:rsidR="007F38D5" w:rsidRPr="007F38D5" w:rsidRDefault="007F38D5" w:rsidP="007F38D5">
            <w:pPr>
              <w:jc w:val="both"/>
              <w:rPr>
                <w:sz w:val="20"/>
                <w:szCs w:val="20"/>
              </w:rPr>
            </w:pPr>
            <w:r w:rsidRPr="007F38D5">
              <w:rPr>
                <w:sz w:val="20"/>
                <w:szCs w:val="20"/>
              </w:rPr>
              <w:t>(познание объектов живой и неживой природы, экспериментирование - 1 нед., познание предметного и социального мира, освоение безопасного поведения -3 нед.</w:t>
            </w:r>
          </w:p>
          <w:p w:rsidR="007F38D5" w:rsidRPr="007F38D5" w:rsidRDefault="007F38D5" w:rsidP="007F38D5">
            <w:pPr>
              <w:jc w:val="both"/>
              <w:rPr>
                <w:sz w:val="20"/>
                <w:szCs w:val="20"/>
              </w:rPr>
            </w:pPr>
            <w:r w:rsidRPr="007F38D5">
              <w:rPr>
                <w:sz w:val="20"/>
                <w:szCs w:val="20"/>
              </w:rPr>
              <w:t>Чтение художественной литературы - 2, 4 неделя)</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518" w:type="dxa"/>
            <w:vMerge/>
          </w:tcPr>
          <w:p w:rsidR="00667220" w:rsidRPr="00667220" w:rsidRDefault="00667220" w:rsidP="00667220">
            <w:pPr>
              <w:rPr>
                <w:sz w:val="24"/>
                <w:szCs w:val="24"/>
              </w:rPr>
            </w:pPr>
          </w:p>
        </w:tc>
        <w:tc>
          <w:tcPr>
            <w:tcW w:w="5670"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Физическое развитие</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889" w:type="dxa"/>
            <w:gridSpan w:val="3"/>
            <w:shd w:val="clear" w:color="auto" w:fill="D9D9D9" w:themeFill="background1" w:themeFillShade="D9"/>
          </w:tcPr>
          <w:p w:rsidR="00667220" w:rsidRPr="007F38D5" w:rsidRDefault="00667220" w:rsidP="00667220">
            <w:pPr>
              <w:rPr>
                <w:sz w:val="24"/>
                <w:szCs w:val="24"/>
              </w:rPr>
            </w:pPr>
          </w:p>
        </w:tc>
      </w:tr>
      <w:tr w:rsidR="00667220" w:rsidRPr="00667220" w:rsidTr="00667220">
        <w:tc>
          <w:tcPr>
            <w:tcW w:w="2518" w:type="dxa"/>
            <w:vMerge w:val="restart"/>
          </w:tcPr>
          <w:p w:rsidR="00667220" w:rsidRPr="00667220" w:rsidRDefault="00667220" w:rsidP="00667220">
            <w:pPr>
              <w:rPr>
                <w:b/>
                <w:i/>
                <w:sz w:val="24"/>
                <w:szCs w:val="24"/>
              </w:rPr>
            </w:pPr>
            <w:r w:rsidRPr="00667220">
              <w:rPr>
                <w:b/>
                <w:i/>
                <w:sz w:val="24"/>
                <w:szCs w:val="24"/>
              </w:rPr>
              <w:t>Вторник</w:t>
            </w:r>
          </w:p>
        </w:tc>
        <w:tc>
          <w:tcPr>
            <w:tcW w:w="5670"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Физическое развитие</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518" w:type="dxa"/>
            <w:vMerge/>
          </w:tcPr>
          <w:p w:rsidR="00667220" w:rsidRPr="00667220" w:rsidRDefault="00667220" w:rsidP="00667220">
            <w:pPr>
              <w:rPr>
                <w:sz w:val="24"/>
                <w:szCs w:val="24"/>
              </w:rPr>
            </w:pPr>
          </w:p>
        </w:tc>
        <w:tc>
          <w:tcPr>
            <w:tcW w:w="5670"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Художественно-эстетическое развитие</w:t>
            </w:r>
          </w:p>
          <w:p w:rsidR="007F38D5" w:rsidRPr="007F38D5" w:rsidRDefault="007F38D5" w:rsidP="007F38D5">
            <w:pPr>
              <w:jc w:val="both"/>
              <w:rPr>
                <w:sz w:val="20"/>
                <w:szCs w:val="20"/>
              </w:rPr>
            </w:pPr>
            <w:r w:rsidRPr="007F38D5">
              <w:rPr>
                <w:sz w:val="20"/>
                <w:szCs w:val="20"/>
              </w:rPr>
              <w:t>(рисование - 1, 3 неделя,</w:t>
            </w:r>
          </w:p>
          <w:p w:rsidR="007F38D5" w:rsidRPr="007F38D5" w:rsidRDefault="007F38D5" w:rsidP="007F38D5">
            <w:pPr>
              <w:jc w:val="both"/>
              <w:rPr>
                <w:sz w:val="20"/>
                <w:szCs w:val="20"/>
              </w:rPr>
            </w:pPr>
            <w:r w:rsidRPr="007F38D5">
              <w:rPr>
                <w:sz w:val="20"/>
                <w:szCs w:val="20"/>
              </w:rPr>
              <w:t>лепка - 2, 4 неделя)</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889" w:type="dxa"/>
            <w:gridSpan w:val="3"/>
            <w:shd w:val="clear" w:color="auto" w:fill="D9D9D9" w:themeFill="background1" w:themeFillShade="D9"/>
          </w:tcPr>
          <w:p w:rsidR="00667220" w:rsidRPr="007F38D5" w:rsidRDefault="00667220" w:rsidP="00667220">
            <w:pPr>
              <w:rPr>
                <w:sz w:val="24"/>
                <w:szCs w:val="24"/>
              </w:rPr>
            </w:pPr>
          </w:p>
        </w:tc>
      </w:tr>
      <w:tr w:rsidR="00667220" w:rsidRPr="00667220" w:rsidTr="00667220">
        <w:tc>
          <w:tcPr>
            <w:tcW w:w="2518" w:type="dxa"/>
            <w:vMerge w:val="restart"/>
          </w:tcPr>
          <w:p w:rsidR="00667220" w:rsidRPr="00667220" w:rsidRDefault="00667220" w:rsidP="00667220">
            <w:pPr>
              <w:rPr>
                <w:b/>
                <w:i/>
                <w:sz w:val="24"/>
                <w:szCs w:val="24"/>
              </w:rPr>
            </w:pPr>
            <w:r w:rsidRPr="00667220">
              <w:rPr>
                <w:b/>
                <w:i/>
                <w:sz w:val="24"/>
                <w:szCs w:val="24"/>
              </w:rPr>
              <w:t>Среда</w:t>
            </w:r>
          </w:p>
        </w:tc>
        <w:tc>
          <w:tcPr>
            <w:tcW w:w="5670" w:type="dxa"/>
          </w:tcPr>
          <w:p w:rsidR="007F38D5" w:rsidRPr="007F38D5" w:rsidRDefault="00667220" w:rsidP="007F38D5">
            <w:pPr>
              <w:jc w:val="both"/>
              <w:rPr>
                <w:sz w:val="20"/>
                <w:szCs w:val="20"/>
              </w:rPr>
            </w:pPr>
            <w:r w:rsidRPr="007F38D5">
              <w:rPr>
                <w:sz w:val="24"/>
                <w:szCs w:val="24"/>
              </w:rPr>
              <w:t xml:space="preserve">1. </w:t>
            </w:r>
            <w:r w:rsidR="007F38D5" w:rsidRPr="007F38D5">
              <w:rPr>
                <w:sz w:val="20"/>
                <w:szCs w:val="20"/>
              </w:rPr>
              <w:t>Познавательное развитие</w:t>
            </w:r>
          </w:p>
          <w:p w:rsidR="007F38D5" w:rsidRPr="007F38D5" w:rsidRDefault="007F38D5" w:rsidP="007F38D5">
            <w:pPr>
              <w:jc w:val="both"/>
              <w:rPr>
                <w:sz w:val="20"/>
                <w:szCs w:val="20"/>
              </w:rPr>
            </w:pPr>
            <w:r w:rsidRPr="007F38D5">
              <w:rPr>
                <w:sz w:val="20"/>
                <w:szCs w:val="20"/>
              </w:rPr>
              <w:t>(математическое и сенсорное развитие)</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518" w:type="dxa"/>
            <w:vMerge/>
          </w:tcPr>
          <w:p w:rsidR="00667220" w:rsidRPr="00667220" w:rsidRDefault="00667220" w:rsidP="00667220">
            <w:pPr>
              <w:rPr>
                <w:sz w:val="24"/>
                <w:szCs w:val="24"/>
              </w:rPr>
            </w:pPr>
          </w:p>
        </w:tc>
        <w:tc>
          <w:tcPr>
            <w:tcW w:w="5670"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Художественно-эстетическое развитие</w:t>
            </w:r>
          </w:p>
          <w:p w:rsidR="007F38D5" w:rsidRPr="007F38D5" w:rsidRDefault="007F38D5" w:rsidP="007F38D5">
            <w:pPr>
              <w:jc w:val="both"/>
              <w:rPr>
                <w:sz w:val="20"/>
                <w:szCs w:val="20"/>
              </w:rPr>
            </w:pPr>
            <w:r w:rsidRPr="007F38D5">
              <w:rPr>
                <w:sz w:val="20"/>
                <w:szCs w:val="20"/>
              </w:rPr>
              <w:t>(музыка)</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889" w:type="dxa"/>
            <w:gridSpan w:val="3"/>
            <w:shd w:val="clear" w:color="auto" w:fill="D9D9D9" w:themeFill="background1" w:themeFillShade="D9"/>
          </w:tcPr>
          <w:p w:rsidR="00667220" w:rsidRPr="007F38D5" w:rsidRDefault="00667220" w:rsidP="00667220">
            <w:pPr>
              <w:rPr>
                <w:sz w:val="24"/>
                <w:szCs w:val="24"/>
              </w:rPr>
            </w:pPr>
          </w:p>
        </w:tc>
      </w:tr>
      <w:tr w:rsidR="00667220" w:rsidRPr="00667220" w:rsidTr="00667220">
        <w:tc>
          <w:tcPr>
            <w:tcW w:w="2518" w:type="dxa"/>
            <w:vMerge w:val="restart"/>
          </w:tcPr>
          <w:p w:rsidR="00667220" w:rsidRPr="00667220" w:rsidRDefault="00667220" w:rsidP="00667220">
            <w:pPr>
              <w:rPr>
                <w:b/>
                <w:i/>
                <w:sz w:val="24"/>
                <w:szCs w:val="24"/>
              </w:rPr>
            </w:pPr>
            <w:r w:rsidRPr="00667220">
              <w:rPr>
                <w:b/>
                <w:i/>
                <w:sz w:val="24"/>
                <w:szCs w:val="24"/>
              </w:rPr>
              <w:t>Четверг</w:t>
            </w:r>
          </w:p>
        </w:tc>
        <w:tc>
          <w:tcPr>
            <w:tcW w:w="5670" w:type="dxa"/>
          </w:tcPr>
          <w:p w:rsidR="007F38D5" w:rsidRPr="007F38D5" w:rsidRDefault="00667220" w:rsidP="007F38D5">
            <w:pPr>
              <w:jc w:val="both"/>
              <w:rPr>
                <w:sz w:val="20"/>
                <w:szCs w:val="20"/>
              </w:rPr>
            </w:pPr>
            <w:r w:rsidRPr="007F38D5">
              <w:rPr>
                <w:sz w:val="24"/>
                <w:szCs w:val="24"/>
              </w:rPr>
              <w:t xml:space="preserve">1. </w:t>
            </w:r>
            <w:r w:rsidR="007F38D5" w:rsidRPr="007F38D5">
              <w:rPr>
                <w:sz w:val="20"/>
                <w:szCs w:val="20"/>
              </w:rPr>
              <w:t>Развитие речи</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518" w:type="dxa"/>
            <w:vMerge/>
          </w:tcPr>
          <w:p w:rsidR="00667220" w:rsidRPr="00667220" w:rsidRDefault="00667220" w:rsidP="00667220">
            <w:pPr>
              <w:rPr>
                <w:sz w:val="24"/>
                <w:szCs w:val="24"/>
              </w:rPr>
            </w:pPr>
          </w:p>
        </w:tc>
        <w:tc>
          <w:tcPr>
            <w:tcW w:w="5670" w:type="dxa"/>
          </w:tcPr>
          <w:p w:rsidR="007F38D5" w:rsidRPr="007F38D5" w:rsidRDefault="00667220" w:rsidP="007F38D5">
            <w:pPr>
              <w:jc w:val="both"/>
              <w:rPr>
                <w:sz w:val="20"/>
                <w:szCs w:val="20"/>
              </w:rPr>
            </w:pPr>
            <w:r w:rsidRPr="007F38D5">
              <w:rPr>
                <w:sz w:val="24"/>
                <w:szCs w:val="24"/>
              </w:rPr>
              <w:t>2.</w:t>
            </w:r>
            <w:r w:rsidR="007F38D5" w:rsidRPr="007F38D5">
              <w:rPr>
                <w:sz w:val="20"/>
                <w:szCs w:val="20"/>
              </w:rPr>
              <w:t xml:space="preserve"> Физическое развитие</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889" w:type="dxa"/>
            <w:gridSpan w:val="3"/>
            <w:shd w:val="clear" w:color="auto" w:fill="D9D9D9" w:themeFill="background1" w:themeFillShade="D9"/>
          </w:tcPr>
          <w:p w:rsidR="00667220" w:rsidRPr="007F38D5" w:rsidRDefault="00667220" w:rsidP="00667220">
            <w:pPr>
              <w:rPr>
                <w:sz w:val="24"/>
                <w:szCs w:val="24"/>
              </w:rPr>
            </w:pPr>
          </w:p>
        </w:tc>
      </w:tr>
      <w:tr w:rsidR="00667220" w:rsidRPr="00667220" w:rsidTr="00667220">
        <w:tc>
          <w:tcPr>
            <w:tcW w:w="2518" w:type="dxa"/>
            <w:vMerge w:val="restart"/>
          </w:tcPr>
          <w:p w:rsidR="00667220" w:rsidRPr="00667220" w:rsidRDefault="00667220" w:rsidP="00667220">
            <w:pPr>
              <w:rPr>
                <w:b/>
                <w:i/>
                <w:sz w:val="24"/>
                <w:szCs w:val="24"/>
              </w:rPr>
            </w:pPr>
            <w:r w:rsidRPr="00667220">
              <w:rPr>
                <w:b/>
                <w:i/>
                <w:sz w:val="24"/>
                <w:szCs w:val="24"/>
              </w:rPr>
              <w:t>Пятница</w:t>
            </w:r>
          </w:p>
        </w:tc>
        <w:tc>
          <w:tcPr>
            <w:tcW w:w="5670"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Художественно-эстетическое развитие</w:t>
            </w:r>
          </w:p>
          <w:p w:rsidR="007F38D5" w:rsidRPr="007F38D5" w:rsidRDefault="007F38D5" w:rsidP="007F38D5">
            <w:pPr>
              <w:jc w:val="both"/>
              <w:rPr>
                <w:sz w:val="20"/>
                <w:szCs w:val="20"/>
              </w:rPr>
            </w:pPr>
            <w:r w:rsidRPr="007F38D5">
              <w:rPr>
                <w:sz w:val="20"/>
                <w:szCs w:val="20"/>
              </w:rPr>
              <w:t>(музыка)</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518" w:type="dxa"/>
            <w:vMerge/>
          </w:tcPr>
          <w:p w:rsidR="00667220" w:rsidRPr="00667220" w:rsidRDefault="00667220" w:rsidP="00667220">
            <w:pPr>
              <w:rPr>
                <w:sz w:val="24"/>
                <w:szCs w:val="24"/>
              </w:rPr>
            </w:pPr>
          </w:p>
        </w:tc>
        <w:tc>
          <w:tcPr>
            <w:tcW w:w="5670" w:type="dxa"/>
          </w:tcPr>
          <w:p w:rsidR="007F38D5" w:rsidRPr="007F38D5" w:rsidRDefault="00667220" w:rsidP="007F38D5">
            <w:pPr>
              <w:jc w:val="both"/>
              <w:rPr>
                <w:sz w:val="20"/>
                <w:szCs w:val="20"/>
              </w:rPr>
            </w:pPr>
            <w:r w:rsidRPr="007F38D5">
              <w:rPr>
                <w:sz w:val="24"/>
                <w:szCs w:val="24"/>
              </w:rPr>
              <w:t>2.</w:t>
            </w:r>
            <w:r w:rsidR="007F38D5" w:rsidRPr="007F38D5">
              <w:rPr>
                <w:sz w:val="20"/>
                <w:szCs w:val="20"/>
              </w:rPr>
              <w:t xml:space="preserve"> Художественно-эстетическое развитие</w:t>
            </w:r>
          </w:p>
          <w:p w:rsidR="007F38D5" w:rsidRPr="007F38D5" w:rsidRDefault="007F38D5" w:rsidP="007F38D5">
            <w:pPr>
              <w:jc w:val="both"/>
              <w:rPr>
                <w:sz w:val="20"/>
                <w:szCs w:val="20"/>
              </w:rPr>
            </w:pPr>
            <w:r w:rsidRPr="007F38D5">
              <w:rPr>
                <w:sz w:val="20"/>
                <w:szCs w:val="20"/>
              </w:rPr>
              <w:t>(конструирование - 1, 3 нед, аппликация – 2, 4 неделя)</w:t>
            </w:r>
          </w:p>
          <w:p w:rsidR="00667220" w:rsidRPr="007F38D5" w:rsidRDefault="00667220" w:rsidP="007F38D5">
            <w:pPr>
              <w:jc w:val="both"/>
              <w:rPr>
                <w:sz w:val="24"/>
                <w:szCs w:val="24"/>
              </w:rPr>
            </w:pPr>
          </w:p>
        </w:tc>
        <w:tc>
          <w:tcPr>
            <w:tcW w:w="1701"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8188" w:type="dxa"/>
            <w:gridSpan w:val="2"/>
            <w:shd w:val="clear" w:color="auto" w:fill="D9D9D9" w:themeFill="background1" w:themeFillShade="D9"/>
          </w:tcPr>
          <w:p w:rsidR="00667220" w:rsidRPr="00667220" w:rsidRDefault="00667220" w:rsidP="00667220">
            <w:pPr>
              <w:tabs>
                <w:tab w:val="left" w:pos="3780"/>
              </w:tabs>
              <w:rPr>
                <w:b/>
                <w:i/>
                <w:sz w:val="24"/>
                <w:szCs w:val="24"/>
              </w:rPr>
            </w:pPr>
            <w:r w:rsidRPr="00667220">
              <w:rPr>
                <w:b/>
                <w:i/>
                <w:sz w:val="24"/>
                <w:szCs w:val="24"/>
              </w:rPr>
              <w:t>Продолжительность занятии*</w:t>
            </w:r>
            <w:r w:rsidRPr="00667220">
              <w:rPr>
                <w:b/>
                <w:i/>
                <w:sz w:val="24"/>
                <w:szCs w:val="24"/>
              </w:rPr>
              <w:tab/>
            </w:r>
          </w:p>
        </w:tc>
        <w:tc>
          <w:tcPr>
            <w:tcW w:w="1701"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10 минут</w:t>
            </w:r>
          </w:p>
        </w:tc>
      </w:tr>
      <w:tr w:rsidR="00667220" w:rsidRPr="00667220" w:rsidTr="00667220">
        <w:tc>
          <w:tcPr>
            <w:tcW w:w="8188"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дневной суммарной образовательной нагрузки*</w:t>
            </w:r>
          </w:p>
        </w:tc>
        <w:tc>
          <w:tcPr>
            <w:tcW w:w="1701"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20 минут</w:t>
            </w:r>
          </w:p>
        </w:tc>
      </w:tr>
      <w:tr w:rsidR="00667220" w:rsidRPr="00667220" w:rsidTr="00667220">
        <w:tc>
          <w:tcPr>
            <w:tcW w:w="8188"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недельной суммарной образовательной нагрузки*</w:t>
            </w:r>
          </w:p>
        </w:tc>
        <w:tc>
          <w:tcPr>
            <w:tcW w:w="1701"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100 минут</w:t>
            </w:r>
          </w:p>
        </w:tc>
      </w:tr>
    </w:tbl>
    <w:p w:rsidR="00667220" w:rsidRPr="00667220" w:rsidRDefault="00667220" w:rsidP="00667220">
      <w:pPr>
        <w:jc w:val="both"/>
        <w:rPr>
          <w:b/>
          <w:i/>
        </w:rPr>
      </w:pPr>
    </w:p>
    <w:p w:rsidR="00667220" w:rsidRPr="00667220" w:rsidRDefault="00667220" w:rsidP="00667220">
      <w:pPr>
        <w:jc w:val="both"/>
        <w:rPr>
          <w:b/>
          <w:i/>
        </w:rPr>
      </w:pPr>
      <w:r w:rsidRPr="00667220">
        <w:rPr>
          <w:b/>
          <w:i/>
        </w:rPr>
        <w:t>* Продолжительность занятия для детей от 1,5 до 3 лет не более 10 минут.</w:t>
      </w:r>
    </w:p>
    <w:p w:rsidR="007F38D5" w:rsidRPr="007F38D5" w:rsidRDefault="00667220" w:rsidP="007F38D5">
      <w:pPr>
        <w:jc w:val="both"/>
        <w:rPr>
          <w:b/>
          <w:i/>
        </w:rPr>
      </w:pPr>
      <w:r w:rsidRPr="00667220">
        <w:rPr>
          <w:b/>
          <w:i/>
        </w:rPr>
        <w:t>Продолжительность дневной суммарной образовательной нагрузки для детей от 1,5 до 3 лет, не более 20 минут</w:t>
      </w:r>
    </w:p>
    <w:p w:rsidR="007F38D5" w:rsidRPr="00667220" w:rsidRDefault="007F38D5" w:rsidP="00667220"/>
    <w:p w:rsidR="00667220" w:rsidRPr="00667220" w:rsidRDefault="00667220" w:rsidP="00667220">
      <w:pPr>
        <w:ind w:firstLine="709"/>
        <w:jc w:val="both"/>
        <w:rPr>
          <w:b/>
        </w:rPr>
      </w:pPr>
      <w:r w:rsidRPr="00667220">
        <w:rPr>
          <w:b/>
        </w:rPr>
        <w:t>*Требования и показатели организации образовательного процесса</w:t>
      </w:r>
    </w:p>
    <w:p w:rsidR="00667220" w:rsidRPr="00667220" w:rsidRDefault="00667220" w:rsidP="00667220">
      <w:pPr>
        <w:ind w:firstLine="709"/>
        <w:jc w:val="both"/>
        <w:rPr>
          <w:b/>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667220" w:rsidRPr="00667220" w:rsidTr="00667220">
        <w:trPr>
          <w:trHeight w:val="203"/>
        </w:trPr>
        <w:tc>
          <w:tcPr>
            <w:tcW w:w="4474" w:type="dxa"/>
            <w:shd w:val="clear" w:color="auto" w:fill="D9D9D9"/>
            <w:tcMar>
              <w:top w:w="100" w:type="dxa"/>
              <w:left w:w="100" w:type="dxa"/>
              <w:bottom w:w="100" w:type="dxa"/>
              <w:right w:w="100" w:type="dxa"/>
            </w:tcMar>
          </w:tcPr>
          <w:p w:rsidR="00667220" w:rsidRPr="00667220" w:rsidRDefault="00667220" w:rsidP="00667220">
            <w:pPr>
              <w:jc w:val="center"/>
            </w:pPr>
            <w:r w:rsidRPr="00667220">
              <w:t>Показатель</w:t>
            </w:r>
          </w:p>
        </w:tc>
        <w:tc>
          <w:tcPr>
            <w:tcW w:w="2448" w:type="dxa"/>
            <w:shd w:val="clear" w:color="auto" w:fill="D9D9D9"/>
            <w:tcMar>
              <w:top w:w="100" w:type="dxa"/>
              <w:left w:w="100" w:type="dxa"/>
              <w:bottom w:w="100" w:type="dxa"/>
              <w:right w:w="100" w:type="dxa"/>
            </w:tcMar>
          </w:tcPr>
          <w:p w:rsidR="00667220" w:rsidRPr="00667220" w:rsidRDefault="00667220" w:rsidP="00667220">
            <w:pPr>
              <w:jc w:val="center"/>
            </w:pPr>
            <w:r w:rsidRPr="00667220">
              <w:t>Возраст</w:t>
            </w:r>
          </w:p>
        </w:tc>
        <w:tc>
          <w:tcPr>
            <w:tcW w:w="3039" w:type="dxa"/>
            <w:shd w:val="clear" w:color="auto" w:fill="D9D9D9"/>
            <w:tcMar>
              <w:top w:w="100" w:type="dxa"/>
              <w:left w:w="100" w:type="dxa"/>
              <w:bottom w:w="100" w:type="dxa"/>
              <w:right w:w="100" w:type="dxa"/>
            </w:tcMar>
          </w:tcPr>
          <w:p w:rsidR="00667220" w:rsidRPr="00667220" w:rsidRDefault="00667220" w:rsidP="00667220">
            <w:pPr>
              <w:jc w:val="center"/>
            </w:pPr>
            <w:r w:rsidRPr="00667220">
              <w:t>Норматив</w:t>
            </w:r>
          </w:p>
        </w:tc>
      </w:tr>
      <w:tr w:rsidR="00667220" w:rsidRPr="00667220" w:rsidTr="00667220">
        <w:trPr>
          <w:trHeight w:val="141"/>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Требования к организации образовательного процесса</w:t>
            </w:r>
          </w:p>
        </w:tc>
      </w:tr>
      <w:tr w:rsidR="00667220" w:rsidRPr="00667220" w:rsidTr="00667220">
        <w:trPr>
          <w:trHeight w:val="135"/>
        </w:trPr>
        <w:tc>
          <w:tcPr>
            <w:tcW w:w="4474" w:type="dxa"/>
            <w:tcMar>
              <w:top w:w="100" w:type="dxa"/>
              <w:left w:w="100" w:type="dxa"/>
              <w:bottom w:w="100" w:type="dxa"/>
              <w:right w:w="100" w:type="dxa"/>
            </w:tcMar>
          </w:tcPr>
          <w:p w:rsidR="00667220" w:rsidRPr="00667220" w:rsidRDefault="00667220" w:rsidP="00667220">
            <w:pPr>
              <w:jc w:val="center"/>
            </w:pPr>
            <w:r w:rsidRPr="00667220">
              <w:t>Начало занятий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8.00</w:t>
            </w:r>
          </w:p>
        </w:tc>
      </w:tr>
      <w:tr w:rsidR="00667220" w:rsidRPr="00667220" w:rsidTr="00667220">
        <w:trPr>
          <w:trHeight w:val="142"/>
        </w:trPr>
        <w:tc>
          <w:tcPr>
            <w:tcW w:w="4474" w:type="dxa"/>
            <w:tcMar>
              <w:top w:w="100" w:type="dxa"/>
              <w:left w:w="100" w:type="dxa"/>
              <w:bottom w:w="100" w:type="dxa"/>
              <w:right w:w="100" w:type="dxa"/>
            </w:tcMar>
          </w:tcPr>
          <w:p w:rsidR="00667220" w:rsidRPr="00667220" w:rsidRDefault="00667220" w:rsidP="00667220">
            <w:pPr>
              <w:jc w:val="center"/>
            </w:pPr>
            <w:r w:rsidRPr="00667220">
              <w:lastRenderedPageBreak/>
              <w:t>Окончание занятий, не позднее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17.00</w:t>
            </w:r>
          </w:p>
        </w:tc>
      </w:tr>
      <w:tr w:rsidR="00667220" w:rsidRPr="00667220" w:rsidTr="00667220">
        <w:trPr>
          <w:trHeight w:val="316"/>
        </w:trPr>
        <w:tc>
          <w:tcPr>
            <w:tcW w:w="4474" w:type="dxa"/>
            <w:tcMar>
              <w:top w:w="100" w:type="dxa"/>
              <w:left w:w="100" w:type="dxa"/>
              <w:bottom w:w="100" w:type="dxa"/>
              <w:right w:w="100" w:type="dxa"/>
            </w:tcMar>
          </w:tcPr>
          <w:p w:rsidR="00667220" w:rsidRPr="00667220" w:rsidRDefault="00667220" w:rsidP="00667220">
            <w:pPr>
              <w:jc w:val="center"/>
            </w:pPr>
            <w:r w:rsidRPr="00667220">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1,5 до 3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598"/>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1,5 до 3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20 минут</w:t>
            </w:r>
          </w:p>
          <w:p w:rsidR="00667220" w:rsidRPr="00667220" w:rsidRDefault="00667220" w:rsidP="00667220">
            <w:pPr>
              <w:jc w:val="center"/>
            </w:pPr>
          </w:p>
        </w:tc>
      </w:tr>
      <w:tr w:rsidR="00667220" w:rsidRPr="00667220" w:rsidTr="00667220">
        <w:trPr>
          <w:trHeight w:val="457"/>
        </w:trPr>
        <w:tc>
          <w:tcPr>
            <w:tcW w:w="4474" w:type="dxa"/>
            <w:tcMar>
              <w:top w:w="100" w:type="dxa"/>
              <w:left w:w="100" w:type="dxa"/>
              <w:bottom w:w="100" w:type="dxa"/>
              <w:right w:w="100" w:type="dxa"/>
            </w:tcMar>
          </w:tcPr>
          <w:p w:rsidR="00667220" w:rsidRPr="00667220" w:rsidRDefault="00667220" w:rsidP="00667220">
            <w:r w:rsidRPr="00667220">
              <w:t>Продолжительность перерывов между занятиями,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328"/>
        </w:trPr>
        <w:tc>
          <w:tcPr>
            <w:tcW w:w="4474" w:type="dxa"/>
            <w:tcMar>
              <w:top w:w="100" w:type="dxa"/>
              <w:left w:w="100" w:type="dxa"/>
              <w:bottom w:w="100" w:type="dxa"/>
              <w:right w:w="100" w:type="dxa"/>
            </w:tcMar>
          </w:tcPr>
          <w:p w:rsidR="00667220" w:rsidRPr="00667220" w:rsidRDefault="00667220" w:rsidP="00667220">
            <w:r w:rsidRPr="00667220">
              <w:t xml:space="preserve">Перерыв во время занятий для гимнастики, не менее </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2 минут</w:t>
            </w:r>
          </w:p>
        </w:tc>
      </w:tr>
      <w:tr w:rsidR="00667220" w:rsidRPr="00667220" w:rsidTr="00667220">
        <w:trPr>
          <w:trHeight w:val="373"/>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Показатели организации образовательного процесса</w:t>
            </w:r>
          </w:p>
        </w:tc>
      </w:tr>
      <w:tr w:rsidR="00667220" w:rsidRPr="00667220" w:rsidTr="00667220">
        <w:trPr>
          <w:trHeight w:val="179"/>
        </w:trPr>
        <w:tc>
          <w:tcPr>
            <w:tcW w:w="4474" w:type="dxa"/>
            <w:tcMar>
              <w:top w:w="100" w:type="dxa"/>
              <w:left w:w="100" w:type="dxa"/>
              <w:bottom w:w="100" w:type="dxa"/>
              <w:right w:w="100" w:type="dxa"/>
            </w:tcMar>
          </w:tcPr>
          <w:p w:rsidR="00667220" w:rsidRPr="00667220" w:rsidRDefault="00667220" w:rsidP="00667220">
            <w:r w:rsidRPr="00667220">
              <w:t>Продолжительность ночного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tc>
        <w:tc>
          <w:tcPr>
            <w:tcW w:w="3039" w:type="dxa"/>
            <w:tcMar>
              <w:top w:w="100" w:type="dxa"/>
              <w:left w:w="100" w:type="dxa"/>
              <w:bottom w:w="100" w:type="dxa"/>
              <w:right w:w="100" w:type="dxa"/>
            </w:tcMar>
          </w:tcPr>
          <w:p w:rsidR="00667220" w:rsidRPr="00667220" w:rsidRDefault="00667220" w:rsidP="00667220">
            <w:pPr>
              <w:jc w:val="center"/>
            </w:pPr>
            <w:r w:rsidRPr="00667220">
              <w:t>12 часов</w:t>
            </w:r>
          </w:p>
        </w:tc>
      </w:tr>
      <w:tr w:rsidR="00667220" w:rsidRPr="00667220" w:rsidTr="00667220">
        <w:trPr>
          <w:trHeight w:val="44"/>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tc>
        <w:tc>
          <w:tcPr>
            <w:tcW w:w="3039" w:type="dxa"/>
            <w:tcMar>
              <w:top w:w="100" w:type="dxa"/>
              <w:left w:w="100" w:type="dxa"/>
              <w:bottom w:w="100" w:type="dxa"/>
              <w:right w:w="100" w:type="dxa"/>
            </w:tcMar>
          </w:tcPr>
          <w:p w:rsidR="00667220" w:rsidRPr="00667220" w:rsidRDefault="00667220" w:rsidP="00667220">
            <w:pPr>
              <w:jc w:val="center"/>
            </w:pPr>
            <w:r w:rsidRPr="00667220">
              <w:t>3 часа</w:t>
            </w:r>
          </w:p>
        </w:tc>
      </w:tr>
      <w:tr w:rsidR="00667220" w:rsidRPr="00667220" w:rsidTr="00667220">
        <w:trPr>
          <w:trHeight w:val="69"/>
        </w:trPr>
        <w:tc>
          <w:tcPr>
            <w:tcW w:w="4474" w:type="dxa"/>
            <w:tcMar>
              <w:top w:w="100" w:type="dxa"/>
              <w:left w:w="100" w:type="dxa"/>
              <w:bottom w:w="100" w:type="dxa"/>
              <w:right w:w="100" w:type="dxa"/>
            </w:tcMar>
          </w:tcPr>
          <w:p w:rsidR="00667220" w:rsidRPr="00667220" w:rsidRDefault="00667220" w:rsidP="00667220">
            <w:r w:rsidRPr="00667220">
              <w:t>Продолжительность прогулок,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для детей 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3 часа в день</w:t>
            </w:r>
          </w:p>
        </w:tc>
      </w:tr>
      <w:tr w:rsidR="00667220" w:rsidRPr="00667220" w:rsidTr="00667220">
        <w:trPr>
          <w:trHeight w:val="205"/>
        </w:trPr>
        <w:tc>
          <w:tcPr>
            <w:tcW w:w="4474" w:type="dxa"/>
            <w:tcMar>
              <w:top w:w="100" w:type="dxa"/>
              <w:left w:w="100" w:type="dxa"/>
              <w:bottom w:w="100" w:type="dxa"/>
              <w:right w:w="100" w:type="dxa"/>
            </w:tcMar>
          </w:tcPr>
          <w:p w:rsidR="00667220" w:rsidRPr="00667220" w:rsidRDefault="00667220" w:rsidP="00667220">
            <w:r w:rsidRPr="00667220">
              <w:t>Суммарный объем двигательной активности,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 часа в день</w:t>
            </w:r>
          </w:p>
        </w:tc>
      </w:tr>
      <w:tr w:rsidR="00667220" w:rsidRPr="00667220" w:rsidTr="00667220">
        <w:trPr>
          <w:trHeight w:val="62"/>
        </w:trPr>
        <w:tc>
          <w:tcPr>
            <w:tcW w:w="4474" w:type="dxa"/>
            <w:tcMar>
              <w:top w:w="100" w:type="dxa"/>
              <w:left w:w="100" w:type="dxa"/>
              <w:bottom w:w="100" w:type="dxa"/>
              <w:right w:w="100" w:type="dxa"/>
            </w:tcMar>
          </w:tcPr>
          <w:p w:rsidR="00667220" w:rsidRPr="00667220" w:rsidRDefault="00667220" w:rsidP="00667220">
            <w:r w:rsidRPr="00667220">
              <w:t>Утренний подъем,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7 ч 00 мин</w:t>
            </w:r>
          </w:p>
        </w:tc>
      </w:tr>
      <w:tr w:rsidR="00667220" w:rsidRPr="00667220" w:rsidTr="00667220">
        <w:trPr>
          <w:trHeight w:val="226"/>
        </w:trPr>
        <w:tc>
          <w:tcPr>
            <w:tcW w:w="4474" w:type="dxa"/>
            <w:tcMar>
              <w:top w:w="100" w:type="dxa"/>
              <w:left w:w="100" w:type="dxa"/>
              <w:bottom w:w="100" w:type="dxa"/>
              <w:right w:w="100" w:type="dxa"/>
            </w:tcMar>
          </w:tcPr>
          <w:p w:rsidR="00667220" w:rsidRPr="00667220" w:rsidRDefault="00667220" w:rsidP="00667220">
            <w:r w:rsidRPr="00667220">
              <w:t>Утренняя зарядка, продолжительность,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bl>
    <w:p w:rsidR="00667220" w:rsidRPr="00667220" w:rsidRDefault="00667220" w:rsidP="00667220"/>
    <w:p w:rsidR="00667220" w:rsidRPr="00667220" w:rsidRDefault="00667220" w:rsidP="00667220"/>
    <w:p w:rsidR="00667220" w:rsidRPr="00667220" w:rsidRDefault="00667220" w:rsidP="00667220">
      <w:pPr>
        <w:ind w:left="142"/>
        <w:jc w:val="center"/>
        <w:rPr>
          <w:b/>
        </w:rPr>
      </w:pPr>
      <w:r w:rsidRPr="00667220">
        <w:rPr>
          <w:b/>
        </w:rPr>
        <w:t>Сетка непосредственно образовательной деятельности во 2 группе раннего возраста (дети 2-3 лет) МАДОУ № 24</w:t>
      </w:r>
    </w:p>
    <w:p w:rsidR="00667220" w:rsidRPr="00667220" w:rsidRDefault="00667220" w:rsidP="00667220">
      <w:pPr>
        <w:ind w:left="142"/>
        <w:jc w:val="center"/>
        <w:rPr>
          <w:b/>
        </w:rPr>
      </w:pPr>
      <w:r w:rsidRPr="00667220">
        <w:rPr>
          <w:b/>
        </w:rPr>
        <w:t>в соответствии с ФОП*</w:t>
      </w:r>
    </w:p>
    <w:p w:rsidR="00667220" w:rsidRPr="00667220" w:rsidRDefault="00667220" w:rsidP="00667220">
      <w:pPr>
        <w:jc w:val="center"/>
        <w:rPr>
          <w:b/>
        </w:rPr>
      </w:pPr>
    </w:p>
    <w:tbl>
      <w:tblPr>
        <w:tblStyle w:val="af4"/>
        <w:tblW w:w="0" w:type="auto"/>
        <w:tblLook w:val="04A0"/>
      </w:tblPr>
      <w:tblGrid>
        <w:gridCol w:w="2660"/>
        <w:gridCol w:w="5245"/>
        <w:gridCol w:w="1666"/>
      </w:tblGrid>
      <w:tr w:rsidR="00667220" w:rsidRPr="00667220" w:rsidTr="00667220">
        <w:tc>
          <w:tcPr>
            <w:tcW w:w="2660"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Дни недели</w:t>
            </w:r>
          </w:p>
        </w:tc>
        <w:tc>
          <w:tcPr>
            <w:tcW w:w="5245"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НОД</w:t>
            </w:r>
          </w:p>
        </w:tc>
        <w:tc>
          <w:tcPr>
            <w:tcW w:w="1666"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Время</w:t>
            </w: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Понедельник</w:t>
            </w:r>
          </w:p>
        </w:tc>
        <w:tc>
          <w:tcPr>
            <w:tcW w:w="5245"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Художественно-эстетическое развитие </w:t>
            </w:r>
          </w:p>
          <w:p w:rsidR="007F38D5" w:rsidRPr="007F38D5" w:rsidRDefault="007F38D5" w:rsidP="007F38D5">
            <w:pPr>
              <w:jc w:val="both"/>
              <w:rPr>
                <w:sz w:val="20"/>
                <w:szCs w:val="20"/>
              </w:rPr>
            </w:pPr>
            <w:r w:rsidRPr="007F38D5">
              <w:rPr>
                <w:sz w:val="20"/>
                <w:szCs w:val="20"/>
              </w:rPr>
              <w:t>(рисование - 1, 3 неделя,</w:t>
            </w:r>
          </w:p>
          <w:p w:rsidR="007F38D5" w:rsidRPr="007F38D5" w:rsidRDefault="007F38D5" w:rsidP="007F38D5">
            <w:pPr>
              <w:jc w:val="both"/>
              <w:rPr>
                <w:sz w:val="20"/>
                <w:szCs w:val="20"/>
              </w:rPr>
            </w:pPr>
            <w:r w:rsidRPr="007F38D5">
              <w:rPr>
                <w:sz w:val="20"/>
                <w:szCs w:val="20"/>
              </w:rPr>
              <w:t>лепка - 2, 4 неделя)</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Физическое развитие</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571" w:type="dxa"/>
            <w:gridSpan w:val="3"/>
            <w:shd w:val="clear" w:color="auto" w:fill="D9D9D9" w:themeFill="background1" w:themeFillShade="D9"/>
          </w:tcPr>
          <w:p w:rsidR="00667220" w:rsidRPr="007F38D5" w:rsidRDefault="00667220" w:rsidP="007F38D5">
            <w:pPr>
              <w:jc w:val="both"/>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Вторник</w:t>
            </w:r>
          </w:p>
        </w:tc>
        <w:tc>
          <w:tcPr>
            <w:tcW w:w="5245"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Познавательное развитие</w:t>
            </w:r>
          </w:p>
          <w:p w:rsidR="007F38D5" w:rsidRPr="007F38D5" w:rsidRDefault="007F38D5" w:rsidP="007F38D5">
            <w:pPr>
              <w:jc w:val="both"/>
              <w:rPr>
                <w:sz w:val="20"/>
                <w:szCs w:val="20"/>
              </w:rPr>
            </w:pPr>
            <w:r w:rsidRPr="007F38D5">
              <w:rPr>
                <w:sz w:val="20"/>
                <w:szCs w:val="20"/>
              </w:rPr>
              <w:t xml:space="preserve">(познание объектов живой </w:t>
            </w:r>
          </w:p>
          <w:p w:rsidR="007F38D5" w:rsidRPr="007F38D5" w:rsidRDefault="007F38D5" w:rsidP="007F38D5">
            <w:pPr>
              <w:jc w:val="both"/>
              <w:rPr>
                <w:sz w:val="20"/>
                <w:szCs w:val="20"/>
              </w:rPr>
            </w:pPr>
            <w:r w:rsidRPr="007F38D5">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7F38D5" w:rsidRPr="007F38D5" w:rsidRDefault="007F38D5" w:rsidP="007F38D5">
            <w:pPr>
              <w:jc w:val="both"/>
              <w:rPr>
                <w:sz w:val="20"/>
                <w:szCs w:val="20"/>
              </w:rPr>
            </w:pPr>
            <w:r w:rsidRPr="007F38D5">
              <w:rPr>
                <w:sz w:val="20"/>
                <w:szCs w:val="20"/>
              </w:rPr>
              <w:t>Чтение художественной литературы – 2, 4 неделя)</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Художественно-эстетическое развитие</w:t>
            </w:r>
          </w:p>
          <w:p w:rsidR="007F38D5" w:rsidRPr="007F38D5" w:rsidRDefault="007F38D5" w:rsidP="007F38D5">
            <w:pPr>
              <w:jc w:val="both"/>
              <w:rPr>
                <w:sz w:val="20"/>
                <w:szCs w:val="20"/>
              </w:rPr>
            </w:pPr>
            <w:r w:rsidRPr="007F38D5">
              <w:rPr>
                <w:sz w:val="20"/>
                <w:szCs w:val="20"/>
              </w:rPr>
              <w:lastRenderedPageBreak/>
              <w:t>(музыка)</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lastRenderedPageBreak/>
              <w:t>9.20-9.30</w:t>
            </w:r>
          </w:p>
        </w:tc>
      </w:tr>
      <w:tr w:rsidR="00667220" w:rsidRPr="00667220" w:rsidTr="00667220">
        <w:tc>
          <w:tcPr>
            <w:tcW w:w="9571" w:type="dxa"/>
            <w:gridSpan w:val="3"/>
            <w:shd w:val="clear" w:color="auto" w:fill="D9D9D9" w:themeFill="background1" w:themeFillShade="D9"/>
          </w:tcPr>
          <w:p w:rsidR="00667220" w:rsidRPr="007F38D5" w:rsidRDefault="00667220" w:rsidP="00667220">
            <w:pPr>
              <w:jc w:val="right"/>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Среда</w:t>
            </w:r>
          </w:p>
        </w:tc>
        <w:tc>
          <w:tcPr>
            <w:tcW w:w="5245" w:type="dxa"/>
          </w:tcPr>
          <w:p w:rsidR="00667220" w:rsidRPr="007F38D5" w:rsidRDefault="00667220" w:rsidP="007F38D5">
            <w:pPr>
              <w:jc w:val="both"/>
              <w:rPr>
                <w:sz w:val="24"/>
                <w:szCs w:val="24"/>
              </w:rPr>
            </w:pPr>
            <w:r w:rsidRPr="007F38D5">
              <w:rPr>
                <w:sz w:val="24"/>
                <w:szCs w:val="24"/>
              </w:rPr>
              <w:t>1.</w:t>
            </w:r>
            <w:r w:rsidR="007F38D5" w:rsidRPr="007F38D5">
              <w:rPr>
                <w:sz w:val="20"/>
                <w:szCs w:val="20"/>
              </w:rPr>
              <w:t xml:space="preserve"> Развитие речи</w:t>
            </w:r>
          </w:p>
        </w:tc>
        <w:tc>
          <w:tcPr>
            <w:tcW w:w="1666"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667220" w:rsidP="007F38D5">
            <w:pPr>
              <w:jc w:val="both"/>
              <w:rPr>
                <w:sz w:val="20"/>
                <w:szCs w:val="20"/>
              </w:rPr>
            </w:pPr>
            <w:r w:rsidRPr="007F38D5">
              <w:rPr>
                <w:sz w:val="24"/>
                <w:szCs w:val="24"/>
              </w:rPr>
              <w:t xml:space="preserve">2. </w:t>
            </w:r>
            <w:r w:rsidR="007F38D5" w:rsidRPr="007F38D5">
              <w:rPr>
                <w:sz w:val="20"/>
                <w:szCs w:val="20"/>
              </w:rPr>
              <w:t>Физическое развитие</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571" w:type="dxa"/>
            <w:gridSpan w:val="3"/>
            <w:shd w:val="clear" w:color="auto" w:fill="D9D9D9" w:themeFill="background1" w:themeFillShade="D9"/>
          </w:tcPr>
          <w:p w:rsidR="00667220" w:rsidRPr="00667220" w:rsidRDefault="00667220" w:rsidP="00667220">
            <w:pPr>
              <w:jc w:val="right"/>
              <w:rPr>
                <w:b/>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Четверг</w:t>
            </w:r>
          </w:p>
        </w:tc>
        <w:tc>
          <w:tcPr>
            <w:tcW w:w="5245" w:type="dxa"/>
          </w:tcPr>
          <w:p w:rsidR="007F38D5" w:rsidRPr="007F38D5" w:rsidRDefault="00667220" w:rsidP="007F38D5">
            <w:pPr>
              <w:jc w:val="both"/>
              <w:rPr>
                <w:sz w:val="20"/>
                <w:szCs w:val="20"/>
              </w:rPr>
            </w:pPr>
            <w:r w:rsidRPr="007F38D5">
              <w:rPr>
                <w:sz w:val="24"/>
                <w:szCs w:val="24"/>
              </w:rPr>
              <w:t xml:space="preserve">1. </w:t>
            </w:r>
            <w:r w:rsidR="007F38D5" w:rsidRPr="007F38D5">
              <w:rPr>
                <w:sz w:val="20"/>
                <w:szCs w:val="20"/>
              </w:rPr>
              <w:t>Познавательное развитие</w:t>
            </w:r>
          </w:p>
          <w:p w:rsidR="007F38D5" w:rsidRPr="007F38D5" w:rsidRDefault="007F38D5" w:rsidP="007F38D5">
            <w:pPr>
              <w:jc w:val="both"/>
              <w:rPr>
                <w:sz w:val="20"/>
                <w:szCs w:val="20"/>
              </w:rPr>
            </w:pPr>
            <w:r w:rsidRPr="007F38D5">
              <w:rPr>
                <w:sz w:val="20"/>
                <w:szCs w:val="20"/>
              </w:rPr>
              <w:t>(математическое и сенсорное развитие)</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667220" w:rsidP="007F38D5">
            <w:pPr>
              <w:jc w:val="both"/>
              <w:rPr>
                <w:sz w:val="20"/>
                <w:szCs w:val="20"/>
              </w:rPr>
            </w:pPr>
            <w:r w:rsidRPr="007F38D5">
              <w:rPr>
                <w:sz w:val="24"/>
                <w:szCs w:val="24"/>
              </w:rPr>
              <w:t>2.</w:t>
            </w:r>
            <w:r w:rsidR="007F38D5" w:rsidRPr="007F38D5">
              <w:rPr>
                <w:sz w:val="20"/>
                <w:szCs w:val="20"/>
              </w:rPr>
              <w:t xml:space="preserve"> Художественно-эстетическое развитие</w:t>
            </w:r>
          </w:p>
          <w:p w:rsidR="007F38D5" w:rsidRPr="007F38D5" w:rsidRDefault="007F38D5" w:rsidP="007F38D5">
            <w:pPr>
              <w:jc w:val="both"/>
              <w:rPr>
                <w:sz w:val="20"/>
                <w:szCs w:val="20"/>
              </w:rPr>
            </w:pPr>
            <w:r w:rsidRPr="007F38D5">
              <w:rPr>
                <w:sz w:val="20"/>
                <w:szCs w:val="20"/>
              </w:rPr>
              <w:t>(музыка)</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9571" w:type="dxa"/>
            <w:gridSpan w:val="3"/>
            <w:shd w:val="clear" w:color="auto" w:fill="D9D9D9" w:themeFill="background1" w:themeFillShade="D9"/>
          </w:tcPr>
          <w:p w:rsidR="00667220" w:rsidRPr="007F38D5" w:rsidRDefault="00667220" w:rsidP="007F38D5">
            <w:pPr>
              <w:jc w:val="both"/>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Пятница</w:t>
            </w:r>
          </w:p>
        </w:tc>
        <w:tc>
          <w:tcPr>
            <w:tcW w:w="5245" w:type="dxa"/>
          </w:tcPr>
          <w:p w:rsidR="007F38D5" w:rsidRPr="007F38D5" w:rsidRDefault="00667220" w:rsidP="007F38D5">
            <w:pPr>
              <w:jc w:val="both"/>
              <w:rPr>
                <w:sz w:val="20"/>
                <w:szCs w:val="20"/>
              </w:rPr>
            </w:pPr>
            <w:r w:rsidRPr="007F38D5">
              <w:rPr>
                <w:sz w:val="24"/>
                <w:szCs w:val="24"/>
              </w:rPr>
              <w:t>1.</w:t>
            </w:r>
            <w:r w:rsidR="007F38D5" w:rsidRPr="007F38D5">
              <w:rPr>
                <w:sz w:val="20"/>
                <w:szCs w:val="20"/>
              </w:rPr>
              <w:t xml:space="preserve"> Художественно-эстетическое развитие</w:t>
            </w:r>
          </w:p>
          <w:p w:rsidR="007F38D5" w:rsidRPr="007F38D5" w:rsidRDefault="007F38D5" w:rsidP="007F38D5">
            <w:pPr>
              <w:jc w:val="both"/>
              <w:rPr>
                <w:sz w:val="20"/>
                <w:szCs w:val="20"/>
              </w:rPr>
            </w:pPr>
            <w:r w:rsidRPr="007F38D5">
              <w:rPr>
                <w:sz w:val="20"/>
                <w:szCs w:val="20"/>
              </w:rPr>
              <w:t>(аппликация 1, 3неделя, конструирование – 2, 4нед.)</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9.00-9.10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667220" w:rsidP="007F38D5">
            <w:pPr>
              <w:jc w:val="both"/>
              <w:rPr>
                <w:sz w:val="20"/>
                <w:szCs w:val="20"/>
              </w:rPr>
            </w:pPr>
            <w:r w:rsidRPr="007F38D5">
              <w:rPr>
                <w:sz w:val="24"/>
                <w:szCs w:val="24"/>
              </w:rPr>
              <w:t>2.</w:t>
            </w:r>
            <w:r w:rsidR="007F38D5" w:rsidRPr="007F38D5">
              <w:rPr>
                <w:sz w:val="20"/>
                <w:szCs w:val="20"/>
              </w:rPr>
              <w:t xml:space="preserve"> Физическое развитие</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9.20-9.30</w:t>
            </w:r>
          </w:p>
        </w:tc>
      </w:tr>
      <w:tr w:rsidR="00667220" w:rsidRPr="00667220" w:rsidTr="00667220">
        <w:tc>
          <w:tcPr>
            <w:tcW w:w="7905" w:type="dxa"/>
            <w:gridSpan w:val="2"/>
            <w:shd w:val="clear" w:color="auto" w:fill="D9D9D9" w:themeFill="background1" w:themeFillShade="D9"/>
          </w:tcPr>
          <w:p w:rsidR="00667220" w:rsidRPr="00667220" w:rsidRDefault="00667220" w:rsidP="00667220">
            <w:pPr>
              <w:tabs>
                <w:tab w:val="left" w:pos="3780"/>
              </w:tabs>
              <w:rPr>
                <w:b/>
                <w:i/>
                <w:sz w:val="24"/>
                <w:szCs w:val="24"/>
              </w:rPr>
            </w:pPr>
            <w:r w:rsidRPr="00667220">
              <w:rPr>
                <w:b/>
                <w:i/>
                <w:sz w:val="24"/>
                <w:szCs w:val="24"/>
              </w:rPr>
              <w:t>Продолжительность занятия*</w:t>
            </w:r>
            <w:r w:rsidRPr="00667220">
              <w:rPr>
                <w:b/>
                <w:i/>
                <w:sz w:val="24"/>
                <w:szCs w:val="24"/>
              </w:rPr>
              <w:tab/>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10 минут</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дневной суммарной образовательной нагрузки*</w:t>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20 минут</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недельной суммарной образовательной нагрузки*</w:t>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100 минут</w:t>
            </w:r>
          </w:p>
        </w:tc>
      </w:tr>
    </w:tbl>
    <w:p w:rsidR="00667220" w:rsidRDefault="00667220" w:rsidP="00667220">
      <w:pPr>
        <w:jc w:val="both"/>
        <w:rPr>
          <w:b/>
          <w:i/>
        </w:rPr>
      </w:pPr>
    </w:p>
    <w:p w:rsidR="007F38D5" w:rsidRPr="00667220" w:rsidRDefault="007F38D5" w:rsidP="00667220">
      <w:pPr>
        <w:jc w:val="both"/>
        <w:rPr>
          <w:b/>
          <w:i/>
        </w:rPr>
      </w:pPr>
    </w:p>
    <w:p w:rsidR="00667220" w:rsidRPr="00667220" w:rsidRDefault="00667220" w:rsidP="00667220">
      <w:pPr>
        <w:jc w:val="both"/>
        <w:rPr>
          <w:b/>
          <w:i/>
        </w:rPr>
      </w:pPr>
      <w:r w:rsidRPr="00667220">
        <w:rPr>
          <w:b/>
          <w:i/>
        </w:rPr>
        <w:t>* Продолжительность занятия для детей от 1,5 до 3 лет не более 10 минут.</w:t>
      </w:r>
    </w:p>
    <w:p w:rsidR="00667220" w:rsidRPr="00667220" w:rsidRDefault="00667220" w:rsidP="00667220">
      <w:pPr>
        <w:jc w:val="both"/>
        <w:rPr>
          <w:b/>
          <w:i/>
        </w:rPr>
      </w:pPr>
      <w:r w:rsidRPr="00667220">
        <w:rPr>
          <w:b/>
          <w:i/>
        </w:rPr>
        <w:t>Продолжительность дневной суммарной образовательной нагрузки для детей от 1,5 до 3 лет, не более 20 минут</w:t>
      </w:r>
    </w:p>
    <w:p w:rsidR="00667220" w:rsidRPr="00667220" w:rsidRDefault="00667220" w:rsidP="00667220"/>
    <w:p w:rsidR="00667220" w:rsidRPr="00667220" w:rsidRDefault="00667220" w:rsidP="00667220">
      <w:pPr>
        <w:ind w:firstLine="709"/>
        <w:jc w:val="both"/>
        <w:rPr>
          <w:b/>
        </w:rPr>
      </w:pPr>
    </w:p>
    <w:p w:rsidR="00667220" w:rsidRPr="00667220" w:rsidRDefault="00667220" w:rsidP="00667220">
      <w:pPr>
        <w:ind w:firstLine="709"/>
        <w:jc w:val="both"/>
        <w:rPr>
          <w:b/>
        </w:rPr>
      </w:pPr>
      <w:r w:rsidRPr="00667220">
        <w:rPr>
          <w:b/>
        </w:rPr>
        <w:t>*Требования и показатели организации образовательного процесса</w:t>
      </w:r>
    </w:p>
    <w:p w:rsidR="00667220" w:rsidRPr="00667220" w:rsidRDefault="00667220" w:rsidP="00667220">
      <w:pPr>
        <w:ind w:firstLine="709"/>
        <w:jc w:val="both"/>
        <w:rPr>
          <w:b/>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667220" w:rsidRPr="00667220" w:rsidTr="00667220">
        <w:trPr>
          <w:trHeight w:val="203"/>
        </w:trPr>
        <w:tc>
          <w:tcPr>
            <w:tcW w:w="4474" w:type="dxa"/>
            <w:shd w:val="clear" w:color="auto" w:fill="D9D9D9"/>
            <w:tcMar>
              <w:top w:w="100" w:type="dxa"/>
              <w:left w:w="100" w:type="dxa"/>
              <w:bottom w:w="100" w:type="dxa"/>
              <w:right w:w="100" w:type="dxa"/>
            </w:tcMar>
          </w:tcPr>
          <w:p w:rsidR="00667220" w:rsidRPr="00667220" w:rsidRDefault="00667220" w:rsidP="00667220">
            <w:pPr>
              <w:jc w:val="center"/>
            </w:pPr>
            <w:r w:rsidRPr="00667220">
              <w:t>Показатель</w:t>
            </w:r>
          </w:p>
        </w:tc>
        <w:tc>
          <w:tcPr>
            <w:tcW w:w="2448" w:type="dxa"/>
            <w:shd w:val="clear" w:color="auto" w:fill="D9D9D9"/>
            <w:tcMar>
              <w:top w:w="100" w:type="dxa"/>
              <w:left w:w="100" w:type="dxa"/>
              <w:bottom w:w="100" w:type="dxa"/>
              <w:right w:w="100" w:type="dxa"/>
            </w:tcMar>
          </w:tcPr>
          <w:p w:rsidR="00667220" w:rsidRPr="00667220" w:rsidRDefault="00667220" w:rsidP="00667220">
            <w:pPr>
              <w:jc w:val="center"/>
            </w:pPr>
            <w:r w:rsidRPr="00667220">
              <w:t>Возраст</w:t>
            </w:r>
          </w:p>
        </w:tc>
        <w:tc>
          <w:tcPr>
            <w:tcW w:w="3039" w:type="dxa"/>
            <w:shd w:val="clear" w:color="auto" w:fill="D9D9D9"/>
            <w:tcMar>
              <w:top w:w="100" w:type="dxa"/>
              <w:left w:w="100" w:type="dxa"/>
              <w:bottom w:w="100" w:type="dxa"/>
              <w:right w:w="100" w:type="dxa"/>
            </w:tcMar>
          </w:tcPr>
          <w:p w:rsidR="00667220" w:rsidRPr="00667220" w:rsidRDefault="00667220" w:rsidP="00667220">
            <w:pPr>
              <w:jc w:val="center"/>
            </w:pPr>
            <w:r w:rsidRPr="00667220">
              <w:t>Норматив</w:t>
            </w:r>
          </w:p>
        </w:tc>
      </w:tr>
      <w:tr w:rsidR="00667220" w:rsidRPr="00667220" w:rsidTr="00667220">
        <w:trPr>
          <w:trHeight w:val="141"/>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Требования к организации образовательного процесса</w:t>
            </w:r>
          </w:p>
        </w:tc>
      </w:tr>
      <w:tr w:rsidR="00667220" w:rsidRPr="00667220" w:rsidTr="00667220">
        <w:trPr>
          <w:trHeight w:val="135"/>
        </w:trPr>
        <w:tc>
          <w:tcPr>
            <w:tcW w:w="4474" w:type="dxa"/>
            <w:tcMar>
              <w:top w:w="100" w:type="dxa"/>
              <w:left w:w="100" w:type="dxa"/>
              <w:bottom w:w="100" w:type="dxa"/>
              <w:right w:w="100" w:type="dxa"/>
            </w:tcMar>
          </w:tcPr>
          <w:p w:rsidR="00667220" w:rsidRPr="00667220" w:rsidRDefault="00667220" w:rsidP="00667220">
            <w:pPr>
              <w:jc w:val="center"/>
            </w:pPr>
            <w:r w:rsidRPr="00667220">
              <w:t>Начало занятий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8.00</w:t>
            </w:r>
          </w:p>
        </w:tc>
      </w:tr>
      <w:tr w:rsidR="00667220" w:rsidRPr="00667220" w:rsidTr="00667220">
        <w:trPr>
          <w:trHeight w:val="142"/>
        </w:trPr>
        <w:tc>
          <w:tcPr>
            <w:tcW w:w="4474" w:type="dxa"/>
            <w:tcMar>
              <w:top w:w="100" w:type="dxa"/>
              <w:left w:w="100" w:type="dxa"/>
              <w:bottom w:w="100" w:type="dxa"/>
              <w:right w:w="100" w:type="dxa"/>
            </w:tcMar>
          </w:tcPr>
          <w:p w:rsidR="00667220" w:rsidRPr="00667220" w:rsidRDefault="00667220" w:rsidP="00667220">
            <w:pPr>
              <w:jc w:val="center"/>
            </w:pPr>
            <w:r w:rsidRPr="00667220">
              <w:t>Окончание занятий, не позднее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17.00</w:t>
            </w:r>
          </w:p>
        </w:tc>
      </w:tr>
      <w:tr w:rsidR="00667220" w:rsidRPr="00667220" w:rsidTr="00667220">
        <w:trPr>
          <w:trHeight w:val="316"/>
        </w:trPr>
        <w:tc>
          <w:tcPr>
            <w:tcW w:w="4474" w:type="dxa"/>
            <w:tcMar>
              <w:top w:w="100" w:type="dxa"/>
              <w:left w:w="100" w:type="dxa"/>
              <w:bottom w:w="100" w:type="dxa"/>
              <w:right w:w="100" w:type="dxa"/>
            </w:tcMar>
          </w:tcPr>
          <w:p w:rsidR="00667220" w:rsidRPr="00667220" w:rsidRDefault="00667220" w:rsidP="00667220">
            <w:pPr>
              <w:jc w:val="center"/>
            </w:pPr>
            <w:r w:rsidRPr="00667220">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1,5 до 3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598"/>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1,5 до 3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20 минут</w:t>
            </w:r>
          </w:p>
          <w:p w:rsidR="00667220" w:rsidRPr="00667220" w:rsidRDefault="00667220" w:rsidP="00667220">
            <w:pPr>
              <w:jc w:val="center"/>
            </w:pPr>
          </w:p>
        </w:tc>
      </w:tr>
      <w:tr w:rsidR="00667220" w:rsidRPr="00667220" w:rsidTr="00667220">
        <w:trPr>
          <w:trHeight w:val="457"/>
        </w:trPr>
        <w:tc>
          <w:tcPr>
            <w:tcW w:w="4474" w:type="dxa"/>
            <w:tcMar>
              <w:top w:w="100" w:type="dxa"/>
              <w:left w:w="100" w:type="dxa"/>
              <w:bottom w:w="100" w:type="dxa"/>
              <w:right w:w="100" w:type="dxa"/>
            </w:tcMar>
          </w:tcPr>
          <w:p w:rsidR="00667220" w:rsidRPr="00667220" w:rsidRDefault="00667220" w:rsidP="00667220">
            <w:r w:rsidRPr="00667220">
              <w:t>Продолжительность перерывов между занятиями,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328"/>
        </w:trPr>
        <w:tc>
          <w:tcPr>
            <w:tcW w:w="4474" w:type="dxa"/>
            <w:tcMar>
              <w:top w:w="100" w:type="dxa"/>
              <w:left w:w="100" w:type="dxa"/>
              <w:bottom w:w="100" w:type="dxa"/>
              <w:right w:w="100" w:type="dxa"/>
            </w:tcMar>
          </w:tcPr>
          <w:p w:rsidR="00667220" w:rsidRPr="00667220" w:rsidRDefault="00667220" w:rsidP="00667220">
            <w:r w:rsidRPr="00667220">
              <w:t xml:space="preserve">Перерыв во время занятий для гимнастики, не менее </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2 минут</w:t>
            </w:r>
          </w:p>
        </w:tc>
      </w:tr>
      <w:tr w:rsidR="00667220" w:rsidRPr="00667220" w:rsidTr="00667220">
        <w:trPr>
          <w:trHeight w:val="373"/>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lastRenderedPageBreak/>
              <w:t>Показатели организации образовательного процесса</w:t>
            </w:r>
          </w:p>
        </w:tc>
      </w:tr>
      <w:tr w:rsidR="00667220" w:rsidRPr="00667220" w:rsidTr="00667220">
        <w:trPr>
          <w:trHeight w:val="179"/>
        </w:trPr>
        <w:tc>
          <w:tcPr>
            <w:tcW w:w="4474" w:type="dxa"/>
            <w:tcMar>
              <w:top w:w="100" w:type="dxa"/>
              <w:left w:w="100" w:type="dxa"/>
              <w:bottom w:w="100" w:type="dxa"/>
              <w:right w:w="100" w:type="dxa"/>
            </w:tcMar>
          </w:tcPr>
          <w:p w:rsidR="00667220" w:rsidRPr="00667220" w:rsidRDefault="00667220" w:rsidP="00667220">
            <w:r w:rsidRPr="00667220">
              <w:t>Продолжительность ночного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tc>
        <w:tc>
          <w:tcPr>
            <w:tcW w:w="3039" w:type="dxa"/>
            <w:tcMar>
              <w:top w:w="100" w:type="dxa"/>
              <w:left w:w="100" w:type="dxa"/>
              <w:bottom w:w="100" w:type="dxa"/>
              <w:right w:w="100" w:type="dxa"/>
            </w:tcMar>
          </w:tcPr>
          <w:p w:rsidR="00667220" w:rsidRPr="00667220" w:rsidRDefault="00667220" w:rsidP="00667220">
            <w:pPr>
              <w:jc w:val="center"/>
            </w:pPr>
            <w:r w:rsidRPr="00667220">
              <w:t>12 часов</w:t>
            </w:r>
          </w:p>
        </w:tc>
      </w:tr>
      <w:tr w:rsidR="00667220" w:rsidRPr="00667220" w:rsidTr="00667220">
        <w:trPr>
          <w:trHeight w:val="44"/>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tc>
        <w:tc>
          <w:tcPr>
            <w:tcW w:w="3039" w:type="dxa"/>
            <w:tcMar>
              <w:top w:w="100" w:type="dxa"/>
              <w:left w:w="100" w:type="dxa"/>
              <w:bottom w:w="100" w:type="dxa"/>
              <w:right w:w="100" w:type="dxa"/>
            </w:tcMar>
          </w:tcPr>
          <w:p w:rsidR="00667220" w:rsidRPr="00667220" w:rsidRDefault="00667220" w:rsidP="00667220">
            <w:pPr>
              <w:jc w:val="center"/>
            </w:pPr>
            <w:r w:rsidRPr="00667220">
              <w:t>3 часа</w:t>
            </w:r>
          </w:p>
        </w:tc>
      </w:tr>
      <w:tr w:rsidR="00667220" w:rsidRPr="00667220" w:rsidTr="00667220">
        <w:trPr>
          <w:trHeight w:val="69"/>
        </w:trPr>
        <w:tc>
          <w:tcPr>
            <w:tcW w:w="4474" w:type="dxa"/>
            <w:tcMar>
              <w:top w:w="100" w:type="dxa"/>
              <w:left w:w="100" w:type="dxa"/>
              <w:bottom w:w="100" w:type="dxa"/>
              <w:right w:w="100" w:type="dxa"/>
            </w:tcMar>
          </w:tcPr>
          <w:p w:rsidR="00667220" w:rsidRPr="00667220" w:rsidRDefault="00667220" w:rsidP="00667220">
            <w:r w:rsidRPr="00667220">
              <w:t>Продолжительность прогулок,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для детей 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3 часа в день</w:t>
            </w:r>
          </w:p>
        </w:tc>
      </w:tr>
      <w:tr w:rsidR="00667220" w:rsidRPr="00667220" w:rsidTr="00667220">
        <w:trPr>
          <w:trHeight w:val="205"/>
        </w:trPr>
        <w:tc>
          <w:tcPr>
            <w:tcW w:w="4474" w:type="dxa"/>
            <w:tcMar>
              <w:top w:w="100" w:type="dxa"/>
              <w:left w:w="100" w:type="dxa"/>
              <w:bottom w:w="100" w:type="dxa"/>
              <w:right w:w="100" w:type="dxa"/>
            </w:tcMar>
          </w:tcPr>
          <w:p w:rsidR="00667220" w:rsidRPr="00667220" w:rsidRDefault="00667220" w:rsidP="00667220">
            <w:r w:rsidRPr="00667220">
              <w:t>Суммарный объем двигательной активности,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 часа в день</w:t>
            </w:r>
          </w:p>
        </w:tc>
      </w:tr>
      <w:tr w:rsidR="00667220" w:rsidRPr="00667220" w:rsidTr="00667220">
        <w:trPr>
          <w:trHeight w:val="62"/>
        </w:trPr>
        <w:tc>
          <w:tcPr>
            <w:tcW w:w="4474" w:type="dxa"/>
            <w:tcMar>
              <w:top w:w="100" w:type="dxa"/>
              <w:left w:w="100" w:type="dxa"/>
              <w:bottom w:w="100" w:type="dxa"/>
              <w:right w:w="100" w:type="dxa"/>
            </w:tcMar>
          </w:tcPr>
          <w:p w:rsidR="00667220" w:rsidRPr="00667220" w:rsidRDefault="00667220" w:rsidP="00667220">
            <w:r w:rsidRPr="00667220">
              <w:t>Утренний подъем,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7 ч 00 мин</w:t>
            </w:r>
          </w:p>
        </w:tc>
      </w:tr>
      <w:tr w:rsidR="00667220" w:rsidRPr="00667220" w:rsidTr="00667220">
        <w:trPr>
          <w:trHeight w:val="226"/>
        </w:trPr>
        <w:tc>
          <w:tcPr>
            <w:tcW w:w="4474" w:type="dxa"/>
            <w:tcMar>
              <w:top w:w="100" w:type="dxa"/>
              <w:left w:w="100" w:type="dxa"/>
              <w:bottom w:w="100" w:type="dxa"/>
              <w:right w:w="100" w:type="dxa"/>
            </w:tcMar>
          </w:tcPr>
          <w:p w:rsidR="00667220" w:rsidRPr="00667220" w:rsidRDefault="00667220" w:rsidP="00667220">
            <w:r w:rsidRPr="00667220">
              <w:t>Утренняя зарядка, продолжительность,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bl>
    <w:p w:rsidR="00667220" w:rsidRPr="00667220" w:rsidRDefault="00667220" w:rsidP="00667220"/>
    <w:p w:rsidR="00667220" w:rsidRPr="00667220" w:rsidRDefault="00667220" w:rsidP="00667220">
      <w:pPr>
        <w:jc w:val="center"/>
        <w:rPr>
          <w:b/>
        </w:rPr>
      </w:pPr>
      <w:r w:rsidRPr="00667220">
        <w:rPr>
          <w:b/>
        </w:rPr>
        <w:t>Сетка непосредственно образовательной деятельности в младшей группе (дети 3-4 лет) МАДОУ № 24 в соответствии с ФОП*</w:t>
      </w:r>
    </w:p>
    <w:p w:rsidR="00667220" w:rsidRPr="00667220" w:rsidRDefault="00667220" w:rsidP="00667220">
      <w:pPr>
        <w:jc w:val="center"/>
        <w:rPr>
          <w:b/>
        </w:rPr>
      </w:pPr>
    </w:p>
    <w:tbl>
      <w:tblPr>
        <w:tblStyle w:val="af4"/>
        <w:tblW w:w="0" w:type="auto"/>
        <w:tblLook w:val="04A0"/>
      </w:tblPr>
      <w:tblGrid>
        <w:gridCol w:w="2660"/>
        <w:gridCol w:w="5245"/>
        <w:gridCol w:w="1666"/>
      </w:tblGrid>
      <w:tr w:rsidR="00667220" w:rsidRPr="00667220" w:rsidTr="00667220">
        <w:tc>
          <w:tcPr>
            <w:tcW w:w="2660"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Дни недели</w:t>
            </w:r>
          </w:p>
        </w:tc>
        <w:tc>
          <w:tcPr>
            <w:tcW w:w="5245"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НОД</w:t>
            </w:r>
          </w:p>
        </w:tc>
        <w:tc>
          <w:tcPr>
            <w:tcW w:w="1666"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Время</w:t>
            </w: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Понедельник</w:t>
            </w:r>
          </w:p>
        </w:tc>
        <w:tc>
          <w:tcPr>
            <w:tcW w:w="5245" w:type="dxa"/>
          </w:tcPr>
          <w:p w:rsidR="007F38D5" w:rsidRPr="007F38D5" w:rsidRDefault="007F38D5" w:rsidP="007F38D5">
            <w:pPr>
              <w:jc w:val="both"/>
              <w:rPr>
                <w:sz w:val="20"/>
                <w:szCs w:val="20"/>
              </w:rPr>
            </w:pPr>
            <w:r w:rsidRPr="007F38D5">
              <w:rPr>
                <w:sz w:val="20"/>
                <w:szCs w:val="20"/>
              </w:rPr>
              <w:t>Физическое развитие</w:t>
            </w:r>
          </w:p>
          <w:p w:rsidR="00667220" w:rsidRPr="007F38D5" w:rsidRDefault="00667220" w:rsidP="007F38D5">
            <w:pPr>
              <w:jc w:val="both"/>
              <w:rPr>
                <w:sz w:val="24"/>
                <w:szCs w:val="24"/>
              </w:rPr>
            </w:pPr>
          </w:p>
        </w:tc>
        <w:tc>
          <w:tcPr>
            <w:tcW w:w="1666" w:type="dxa"/>
          </w:tcPr>
          <w:p w:rsidR="00667220" w:rsidRPr="00667220" w:rsidRDefault="00667220" w:rsidP="00667220">
            <w:pPr>
              <w:rPr>
                <w:sz w:val="24"/>
                <w:szCs w:val="24"/>
              </w:rPr>
            </w:pPr>
            <w:r w:rsidRPr="00667220">
              <w:rPr>
                <w:sz w:val="24"/>
                <w:szCs w:val="24"/>
              </w:rPr>
              <w:t>9.00-9.15</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7F38D5" w:rsidRPr="007F38D5" w:rsidRDefault="007F38D5" w:rsidP="007F38D5">
            <w:pPr>
              <w:jc w:val="both"/>
              <w:rPr>
                <w:sz w:val="20"/>
                <w:szCs w:val="20"/>
              </w:rPr>
            </w:pPr>
            <w:r w:rsidRPr="007F38D5">
              <w:rPr>
                <w:sz w:val="20"/>
                <w:szCs w:val="20"/>
              </w:rPr>
              <w:t xml:space="preserve">Художественно-эстетическое развитие </w:t>
            </w:r>
          </w:p>
          <w:p w:rsidR="007F38D5" w:rsidRPr="007F38D5" w:rsidRDefault="007F38D5" w:rsidP="007F38D5">
            <w:pPr>
              <w:jc w:val="both"/>
              <w:rPr>
                <w:sz w:val="20"/>
                <w:szCs w:val="20"/>
              </w:rPr>
            </w:pPr>
            <w:r w:rsidRPr="007F38D5">
              <w:rPr>
                <w:sz w:val="20"/>
                <w:szCs w:val="20"/>
              </w:rPr>
              <w:t>(рисование - 1, 3 неделя,</w:t>
            </w:r>
          </w:p>
          <w:p w:rsidR="00667220" w:rsidRPr="007F38D5" w:rsidRDefault="007F38D5" w:rsidP="007F38D5">
            <w:pPr>
              <w:jc w:val="both"/>
              <w:rPr>
                <w:sz w:val="24"/>
                <w:szCs w:val="24"/>
              </w:rPr>
            </w:pPr>
            <w:r w:rsidRPr="007F38D5">
              <w:rPr>
                <w:sz w:val="20"/>
                <w:szCs w:val="20"/>
              </w:rPr>
              <w:t>конструирование – 2, 4 нед.)</w:t>
            </w:r>
          </w:p>
        </w:tc>
        <w:tc>
          <w:tcPr>
            <w:tcW w:w="1666" w:type="dxa"/>
          </w:tcPr>
          <w:p w:rsidR="00667220" w:rsidRPr="00667220" w:rsidRDefault="00667220" w:rsidP="00667220">
            <w:pPr>
              <w:rPr>
                <w:sz w:val="24"/>
                <w:szCs w:val="24"/>
              </w:rPr>
            </w:pPr>
            <w:r w:rsidRPr="00667220">
              <w:rPr>
                <w:sz w:val="24"/>
                <w:szCs w:val="24"/>
              </w:rPr>
              <w:t>9.30-9.45</w:t>
            </w:r>
          </w:p>
        </w:tc>
      </w:tr>
      <w:tr w:rsidR="00667220" w:rsidRPr="00667220" w:rsidTr="00667220">
        <w:tc>
          <w:tcPr>
            <w:tcW w:w="9571" w:type="dxa"/>
            <w:gridSpan w:val="3"/>
            <w:shd w:val="clear" w:color="auto" w:fill="D9D9D9" w:themeFill="background1" w:themeFillShade="D9"/>
          </w:tcPr>
          <w:p w:rsidR="00667220" w:rsidRPr="00667220" w:rsidRDefault="00667220" w:rsidP="00667220">
            <w:pPr>
              <w:rPr>
                <w:b/>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Вторник</w:t>
            </w:r>
          </w:p>
        </w:tc>
        <w:tc>
          <w:tcPr>
            <w:tcW w:w="5245" w:type="dxa"/>
          </w:tcPr>
          <w:p w:rsidR="002D0527" w:rsidRPr="002D0527" w:rsidRDefault="002D0527" w:rsidP="002D0527">
            <w:pPr>
              <w:jc w:val="both"/>
              <w:rPr>
                <w:sz w:val="20"/>
                <w:szCs w:val="20"/>
              </w:rPr>
            </w:pPr>
            <w:r w:rsidRPr="002D0527">
              <w:rPr>
                <w:sz w:val="20"/>
                <w:szCs w:val="20"/>
              </w:rPr>
              <w:t>Художественно-эстетическое развитие</w:t>
            </w:r>
          </w:p>
          <w:p w:rsidR="00667220" w:rsidRPr="002D0527" w:rsidRDefault="002D0527" w:rsidP="002D0527">
            <w:pPr>
              <w:jc w:val="both"/>
              <w:rPr>
                <w:sz w:val="20"/>
                <w:szCs w:val="20"/>
              </w:rPr>
            </w:pPr>
            <w:r w:rsidRPr="002D0527">
              <w:rPr>
                <w:sz w:val="20"/>
                <w:szCs w:val="20"/>
              </w:rPr>
              <w:t>(музыка)</w:t>
            </w:r>
          </w:p>
        </w:tc>
        <w:tc>
          <w:tcPr>
            <w:tcW w:w="1666" w:type="dxa"/>
          </w:tcPr>
          <w:p w:rsidR="00667220" w:rsidRPr="00667220" w:rsidRDefault="00667220" w:rsidP="00667220">
            <w:pPr>
              <w:rPr>
                <w:sz w:val="24"/>
                <w:szCs w:val="24"/>
              </w:rPr>
            </w:pPr>
            <w:r w:rsidRPr="00667220">
              <w:rPr>
                <w:sz w:val="24"/>
                <w:szCs w:val="24"/>
              </w:rPr>
              <w:t>9.00-9.15</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2D0527" w:rsidRPr="002D0527" w:rsidRDefault="002D0527" w:rsidP="002D0527">
            <w:pPr>
              <w:jc w:val="both"/>
              <w:rPr>
                <w:sz w:val="20"/>
                <w:szCs w:val="20"/>
              </w:rPr>
            </w:pPr>
            <w:r w:rsidRPr="002D0527">
              <w:rPr>
                <w:sz w:val="20"/>
                <w:szCs w:val="20"/>
              </w:rPr>
              <w:t>Познавательное развитие</w:t>
            </w:r>
          </w:p>
          <w:p w:rsidR="00667220" w:rsidRPr="002D0527" w:rsidRDefault="002D0527" w:rsidP="002D0527">
            <w:pPr>
              <w:jc w:val="both"/>
              <w:rPr>
                <w:sz w:val="20"/>
                <w:szCs w:val="20"/>
              </w:rPr>
            </w:pPr>
            <w:r w:rsidRPr="002D0527">
              <w:rPr>
                <w:sz w:val="20"/>
                <w:szCs w:val="20"/>
              </w:rPr>
              <w:t>(математическое и сенсорное развитие)</w:t>
            </w:r>
          </w:p>
        </w:tc>
        <w:tc>
          <w:tcPr>
            <w:tcW w:w="1666" w:type="dxa"/>
          </w:tcPr>
          <w:p w:rsidR="00667220" w:rsidRPr="00667220" w:rsidRDefault="00667220" w:rsidP="00667220">
            <w:pPr>
              <w:rPr>
                <w:sz w:val="24"/>
                <w:szCs w:val="24"/>
              </w:rPr>
            </w:pPr>
            <w:r w:rsidRPr="00667220">
              <w:rPr>
                <w:sz w:val="24"/>
                <w:szCs w:val="24"/>
              </w:rPr>
              <w:t>9.30-9.45</w:t>
            </w:r>
          </w:p>
        </w:tc>
      </w:tr>
      <w:tr w:rsidR="00667220" w:rsidRPr="00667220" w:rsidTr="00667220">
        <w:trPr>
          <w:trHeight w:val="277"/>
        </w:trPr>
        <w:tc>
          <w:tcPr>
            <w:tcW w:w="9571" w:type="dxa"/>
            <w:gridSpan w:val="3"/>
            <w:shd w:val="clear" w:color="auto" w:fill="D9D9D9" w:themeFill="background1" w:themeFillShade="D9"/>
          </w:tcPr>
          <w:p w:rsidR="00667220" w:rsidRPr="00667220" w:rsidRDefault="00667220" w:rsidP="00667220">
            <w:pPr>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Среда</w:t>
            </w:r>
          </w:p>
        </w:tc>
        <w:tc>
          <w:tcPr>
            <w:tcW w:w="5245" w:type="dxa"/>
          </w:tcPr>
          <w:p w:rsidR="00667220" w:rsidRPr="002D0527" w:rsidRDefault="002D0527" w:rsidP="002D0527">
            <w:pPr>
              <w:jc w:val="both"/>
              <w:rPr>
                <w:sz w:val="20"/>
                <w:szCs w:val="20"/>
              </w:rPr>
            </w:pPr>
            <w:r w:rsidRPr="002D0527">
              <w:rPr>
                <w:sz w:val="20"/>
                <w:szCs w:val="20"/>
              </w:rPr>
              <w:t>Развитие речи</w:t>
            </w:r>
          </w:p>
        </w:tc>
        <w:tc>
          <w:tcPr>
            <w:tcW w:w="1666" w:type="dxa"/>
          </w:tcPr>
          <w:p w:rsidR="00667220" w:rsidRPr="00667220" w:rsidRDefault="00667220" w:rsidP="00667220">
            <w:pPr>
              <w:rPr>
                <w:sz w:val="24"/>
                <w:szCs w:val="24"/>
              </w:rPr>
            </w:pPr>
            <w:r w:rsidRPr="00667220">
              <w:rPr>
                <w:sz w:val="24"/>
                <w:szCs w:val="24"/>
              </w:rPr>
              <w:t>9.00-9.15</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667220" w:rsidRPr="002D0527" w:rsidRDefault="002D0527" w:rsidP="002D0527">
            <w:pPr>
              <w:jc w:val="both"/>
              <w:rPr>
                <w:sz w:val="20"/>
                <w:szCs w:val="20"/>
              </w:rPr>
            </w:pPr>
            <w:r w:rsidRPr="002D0527">
              <w:rPr>
                <w:sz w:val="20"/>
                <w:szCs w:val="20"/>
              </w:rPr>
              <w:t>Физическое развитие</w:t>
            </w:r>
          </w:p>
        </w:tc>
        <w:tc>
          <w:tcPr>
            <w:tcW w:w="1666" w:type="dxa"/>
          </w:tcPr>
          <w:p w:rsidR="00667220" w:rsidRPr="00667220" w:rsidRDefault="00667220" w:rsidP="00667220">
            <w:pPr>
              <w:rPr>
                <w:sz w:val="24"/>
                <w:szCs w:val="24"/>
              </w:rPr>
            </w:pPr>
            <w:r w:rsidRPr="00667220">
              <w:rPr>
                <w:sz w:val="24"/>
                <w:szCs w:val="24"/>
              </w:rPr>
              <w:t>9.30-9.45</w:t>
            </w:r>
          </w:p>
        </w:tc>
      </w:tr>
      <w:tr w:rsidR="00667220" w:rsidRPr="00667220" w:rsidTr="00667220">
        <w:tc>
          <w:tcPr>
            <w:tcW w:w="9571" w:type="dxa"/>
            <w:gridSpan w:val="3"/>
            <w:shd w:val="clear" w:color="auto" w:fill="D9D9D9" w:themeFill="background1" w:themeFillShade="D9"/>
          </w:tcPr>
          <w:p w:rsidR="00667220" w:rsidRPr="00667220" w:rsidRDefault="00667220" w:rsidP="00667220">
            <w:pPr>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Четверг</w:t>
            </w:r>
          </w:p>
        </w:tc>
        <w:tc>
          <w:tcPr>
            <w:tcW w:w="5245" w:type="dxa"/>
          </w:tcPr>
          <w:p w:rsidR="002D0527" w:rsidRPr="002D0527" w:rsidRDefault="002D0527" w:rsidP="002D0527">
            <w:pPr>
              <w:jc w:val="both"/>
              <w:rPr>
                <w:sz w:val="20"/>
                <w:szCs w:val="20"/>
              </w:rPr>
            </w:pPr>
            <w:r w:rsidRPr="002D0527">
              <w:rPr>
                <w:sz w:val="20"/>
                <w:szCs w:val="20"/>
              </w:rPr>
              <w:t>Художественно-эстетическое развитие</w:t>
            </w:r>
          </w:p>
          <w:p w:rsidR="002D0527" w:rsidRPr="002D0527" w:rsidRDefault="002D0527" w:rsidP="002D0527">
            <w:pPr>
              <w:jc w:val="both"/>
              <w:rPr>
                <w:sz w:val="20"/>
                <w:szCs w:val="20"/>
              </w:rPr>
            </w:pPr>
            <w:r w:rsidRPr="002D0527">
              <w:rPr>
                <w:sz w:val="20"/>
                <w:szCs w:val="20"/>
              </w:rPr>
              <w:t>(музыка)</w:t>
            </w:r>
          </w:p>
        </w:tc>
        <w:tc>
          <w:tcPr>
            <w:tcW w:w="1666" w:type="dxa"/>
          </w:tcPr>
          <w:p w:rsidR="00667220" w:rsidRPr="00667220" w:rsidRDefault="00667220" w:rsidP="00667220">
            <w:pPr>
              <w:rPr>
                <w:sz w:val="24"/>
                <w:szCs w:val="24"/>
              </w:rPr>
            </w:pPr>
            <w:r w:rsidRPr="00667220">
              <w:rPr>
                <w:sz w:val="24"/>
                <w:szCs w:val="24"/>
              </w:rPr>
              <w:t>9.00-9.15</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2D0527" w:rsidRPr="002D0527" w:rsidRDefault="002D0527" w:rsidP="002D0527">
            <w:pPr>
              <w:jc w:val="both"/>
              <w:rPr>
                <w:sz w:val="20"/>
                <w:szCs w:val="20"/>
              </w:rPr>
            </w:pPr>
            <w:r w:rsidRPr="002D0527">
              <w:rPr>
                <w:sz w:val="20"/>
                <w:szCs w:val="20"/>
              </w:rPr>
              <w:t>Познавательное развитие</w:t>
            </w:r>
          </w:p>
          <w:p w:rsidR="002D0527" w:rsidRPr="002D0527" w:rsidRDefault="002D0527" w:rsidP="002D0527">
            <w:pPr>
              <w:jc w:val="both"/>
              <w:rPr>
                <w:sz w:val="20"/>
                <w:szCs w:val="20"/>
              </w:rPr>
            </w:pPr>
            <w:r w:rsidRPr="002D0527">
              <w:rPr>
                <w:sz w:val="20"/>
                <w:szCs w:val="20"/>
              </w:rPr>
              <w:t xml:space="preserve">(познание объектов живой </w:t>
            </w:r>
          </w:p>
          <w:p w:rsidR="002D0527" w:rsidRPr="002D0527" w:rsidRDefault="002D0527" w:rsidP="002D0527">
            <w:pPr>
              <w:jc w:val="both"/>
              <w:rPr>
                <w:sz w:val="20"/>
                <w:szCs w:val="20"/>
              </w:rPr>
            </w:pPr>
            <w:r w:rsidRPr="002D0527">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667220" w:rsidRPr="002D0527" w:rsidRDefault="002D0527" w:rsidP="002D0527">
            <w:pPr>
              <w:jc w:val="both"/>
              <w:rPr>
                <w:sz w:val="20"/>
                <w:szCs w:val="20"/>
              </w:rPr>
            </w:pPr>
            <w:r w:rsidRPr="002D0527">
              <w:rPr>
                <w:sz w:val="20"/>
                <w:szCs w:val="20"/>
              </w:rPr>
              <w:t>Чтение художественной литературы – 2, 4 неделя)</w:t>
            </w:r>
          </w:p>
        </w:tc>
        <w:tc>
          <w:tcPr>
            <w:tcW w:w="1666" w:type="dxa"/>
          </w:tcPr>
          <w:p w:rsidR="00667220" w:rsidRPr="00667220" w:rsidRDefault="00667220" w:rsidP="00667220">
            <w:pPr>
              <w:rPr>
                <w:sz w:val="24"/>
                <w:szCs w:val="24"/>
              </w:rPr>
            </w:pPr>
            <w:r w:rsidRPr="00667220">
              <w:rPr>
                <w:sz w:val="24"/>
                <w:szCs w:val="24"/>
              </w:rPr>
              <w:t>9.30-9.45</w:t>
            </w:r>
          </w:p>
        </w:tc>
      </w:tr>
      <w:tr w:rsidR="00667220" w:rsidRPr="00667220" w:rsidTr="00667220">
        <w:tc>
          <w:tcPr>
            <w:tcW w:w="9571" w:type="dxa"/>
            <w:gridSpan w:val="3"/>
            <w:shd w:val="clear" w:color="auto" w:fill="D9D9D9" w:themeFill="background1" w:themeFillShade="D9"/>
          </w:tcPr>
          <w:p w:rsidR="00667220" w:rsidRPr="00667220" w:rsidRDefault="00667220" w:rsidP="00667220">
            <w:pPr>
              <w:rPr>
                <w:sz w:val="24"/>
                <w:szCs w:val="24"/>
              </w:rPr>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Пятница</w:t>
            </w:r>
          </w:p>
        </w:tc>
        <w:tc>
          <w:tcPr>
            <w:tcW w:w="5245" w:type="dxa"/>
          </w:tcPr>
          <w:p w:rsidR="002D0527" w:rsidRPr="002D0527" w:rsidRDefault="002D0527" w:rsidP="002D0527">
            <w:pPr>
              <w:jc w:val="both"/>
              <w:rPr>
                <w:sz w:val="20"/>
                <w:szCs w:val="20"/>
              </w:rPr>
            </w:pPr>
            <w:r w:rsidRPr="002D0527">
              <w:rPr>
                <w:sz w:val="20"/>
                <w:szCs w:val="20"/>
              </w:rPr>
              <w:t>Художественно-эстетическое развитие</w:t>
            </w:r>
          </w:p>
          <w:p w:rsidR="002D0527" w:rsidRPr="002D0527" w:rsidRDefault="002D0527" w:rsidP="002D0527">
            <w:pPr>
              <w:jc w:val="both"/>
              <w:rPr>
                <w:sz w:val="20"/>
                <w:szCs w:val="20"/>
              </w:rPr>
            </w:pPr>
            <w:r w:rsidRPr="002D0527">
              <w:rPr>
                <w:sz w:val="20"/>
                <w:szCs w:val="20"/>
              </w:rPr>
              <w:t xml:space="preserve">(лепка – 1, 3 неделя, </w:t>
            </w:r>
          </w:p>
          <w:p w:rsidR="00667220" w:rsidRPr="002D0527" w:rsidRDefault="002D0527" w:rsidP="002D0527">
            <w:pPr>
              <w:jc w:val="both"/>
              <w:rPr>
                <w:sz w:val="20"/>
                <w:szCs w:val="20"/>
              </w:rPr>
            </w:pPr>
            <w:r w:rsidRPr="002D0527">
              <w:rPr>
                <w:sz w:val="20"/>
                <w:szCs w:val="20"/>
              </w:rPr>
              <w:t>аппликация - 2, 4 неделя)</w:t>
            </w:r>
          </w:p>
        </w:tc>
        <w:tc>
          <w:tcPr>
            <w:tcW w:w="1666" w:type="dxa"/>
          </w:tcPr>
          <w:p w:rsidR="00667220" w:rsidRPr="00667220" w:rsidRDefault="00667220" w:rsidP="00667220">
            <w:pPr>
              <w:rPr>
                <w:sz w:val="24"/>
                <w:szCs w:val="24"/>
              </w:rPr>
            </w:pPr>
            <w:r w:rsidRPr="00667220">
              <w:rPr>
                <w:sz w:val="24"/>
                <w:szCs w:val="24"/>
              </w:rPr>
              <w:t>9.00-9.15</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667220" w:rsidRPr="002D0527" w:rsidRDefault="00667220" w:rsidP="002D0527">
            <w:pPr>
              <w:jc w:val="both"/>
              <w:rPr>
                <w:sz w:val="20"/>
                <w:szCs w:val="20"/>
              </w:rPr>
            </w:pPr>
            <w:r w:rsidRPr="002D0527">
              <w:rPr>
                <w:sz w:val="20"/>
                <w:szCs w:val="20"/>
              </w:rPr>
              <w:t>Физическое развитие (на улице)</w:t>
            </w:r>
          </w:p>
        </w:tc>
        <w:tc>
          <w:tcPr>
            <w:tcW w:w="1666" w:type="dxa"/>
          </w:tcPr>
          <w:p w:rsidR="00667220" w:rsidRPr="00667220" w:rsidRDefault="00667220" w:rsidP="00667220">
            <w:pPr>
              <w:rPr>
                <w:sz w:val="24"/>
                <w:szCs w:val="24"/>
              </w:rPr>
            </w:pPr>
            <w:r w:rsidRPr="00667220">
              <w:rPr>
                <w:sz w:val="24"/>
                <w:szCs w:val="24"/>
              </w:rPr>
              <w:t>9.30-9.45</w:t>
            </w:r>
          </w:p>
        </w:tc>
      </w:tr>
      <w:tr w:rsidR="00667220" w:rsidRPr="00667220" w:rsidTr="00667220">
        <w:tc>
          <w:tcPr>
            <w:tcW w:w="7905" w:type="dxa"/>
            <w:gridSpan w:val="2"/>
            <w:shd w:val="clear" w:color="auto" w:fill="D9D9D9" w:themeFill="background1" w:themeFillShade="D9"/>
          </w:tcPr>
          <w:p w:rsidR="00667220" w:rsidRPr="00667220" w:rsidRDefault="00667220" w:rsidP="00667220">
            <w:pPr>
              <w:tabs>
                <w:tab w:val="left" w:pos="3780"/>
              </w:tabs>
              <w:rPr>
                <w:b/>
                <w:i/>
                <w:sz w:val="24"/>
                <w:szCs w:val="24"/>
              </w:rPr>
            </w:pPr>
            <w:r w:rsidRPr="00667220">
              <w:rPr>
                <w:b/>
                <w:i/>
                <w:sz w:val="24"/>
                <w:szCs w:val="24"/>
              </w:rPr>
              <w:t>Продолжительность занятия*</w:t>
            </w:r>
            <w:r w:rsidRPr="00667220">
              <w:rPr>
                <w:b/>
                <w:i/>
                <w:sz w:val="24"/>
                <w:szCs w:val="24"/>
              </w:rPr>
              <w:tab/>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15 минут</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дневной суммарной образовательной нагрузки*</w:t>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30</w:t>
            </w:r>
            <w:r w:rsidRPr="00667220">
              <w:rPr>
                <w:i/>
                <w:sz w:val="24"/>
                <w:szCs w:val="24"/>
              </w:rPr>
              <w:t xml:space="preserve"> </w:t>
            </w:r>
            <w:r w:rsidRPr="00667220">
              <w:rPr>
                <w:b/>
                <w:i/>
                <w:sz w:val="24"/>
                <w:szCs w:val="24"/>
              </w:rPr>
              <w:t>минут</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недельной суммарной образовательной нагрузки*</w:t>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150 минут</w:t>
            </w:r>
          </w:p>
        </w:tc>
      </w:tr>
    </w:tbl>
    <w:p w:rsidR="00667220" w:rsidRPr="00667220" w:rsidRDefault="00667220" w:rsidP="00667220">
      <w:r w:rsidRPr="00667220">
        <w:rPr>
          <w:b/>
          <w:i/>
        </w:rPr>
        <w:t>* Продолжительность занятия для детей от 3 до 4 лет</w:t>
      </w:r>
      <w:r w:rsidRPr="00667220">
        <w:t xml:space="preserve"> </w:t>
      </w:r>
      <w:r w:rsidRPr="00667220">
        <w:rPr>
          <w:b/>
          <w:i/>
        </w:rPr>
        <w:t>не более 15 минут.</w:t>
      </w:r>
    </w:p>
    <w:p w:rsidR="00667220" w:rsidRPr="00667220" w:rsidRDefault="00667220" w:rsidP="00667220">
      <w:pPr>
        <w:rPr>
          <w:b/>
          <w:i/>
        </w:rPr>
      </w:pPr>
      <w:r w:rsidRPr="00667220">
        <w:rPr>
          <w:b/>
          <w:i/>
        </w:rPr>
        <w:lastRenderedPageBreak/>
        <w:t>Продолжительность дневной суммарной образовательной нагрузки для детей от 3 до 4 лет, не более 30 минут</w:t>
      </w:r>
    </w:p>
    <w:p w:rsidR="00667220" w:rsidRPr="00667220" w:rsidRDefault="00667220" w:rsidP="00667220"/>
    <w:p w:rsidR="00667220" w:rsidRPr="00667220" w:rsidRDefault="00667220" w:rsidP="00667220">
      <w:pPr>
        <w:ind w:firstLine="142"/>
        <w:jc w:val="center"/>
        <w:rPr>
          <w:b/>
        </w:rPr>
      </w:pPr>
      <w:r w:rsidRPr="00667220">
        <w:rPr>
          <w:b/>
        </w:rPr>
        <w:t>* Требования и показатели организации образовательного процесса</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667220" w:rsidRPr="00667220" w:rsidTr="00667220">
        <w:trPr>
          <w:trHeight w:val="490"/>
        </w:trPr>
        <w:tc>
          <w:tcPr>
            <w:tcW w:w="4474" w:type="dxa"/>
            <w:shd w:val="clear" w:color="auto" w:fill="D9D9D9"/>
            <w:tcMar>
              <w:top w:w="100" w:type="dxa"/>
              <w:left w:w="100" w:type="dxa"/>
              <w:bottom w:w="100" w:type="dxa"/>
              <w:right w:w="100" w:type="dxa"/>
            </w:tcMar>
          </w:tcPr>
          <w:p w:rsidR="00667220" w:rsidRPr="00667220" w:rsidRDefault="00667220" w:rsidP="00667220">
            <w:pPr>
              <w:jc w:val="center"/>
            </w:pPr>
            <w:r w:rsidRPr="00667220">
              <w:t>Показатель</w:t>
            </w:r>
          </w:p>
        </w:tc>
        <w:tc>
          <w:tcPr>
            <w:tcW w:w="2448" w:type="dxa"/>
            <w:shd w:val="clear" w:color="auto" w:fill="D9D9D9"/>
            <w:tcMar>
              <w:top w:w="100" w:type="dxa"/>
              <w:left w:w="100" w:type="dxa"/>
              <w:bottom w:w="100" w:type="dxa"/>
              <w:right w:w="100" w:type="dxa"/>
            </w:tcMar>
          </w:tcPr>
          <w:p w:rsidR="00667220" w:rsidRPr="00667220" w:rsidRDefault="00667220" w:rsidP="00667220">
            <w:pPr>
              <w:jc w:val="center"/>
            </w:pPr>
            <w:r w:rsidRPr="00667220">
              <w:t>Возраст</w:t>
            </w:r>
          </w:p>
        </w:tc>
        <w:tc>
          <w:tcPr>
            <w:tcW w:w="3039" w:type="dxa"/>
            <w:shd w:val="clear" w:color="auto" w:fill="D9D9D9"/>
            <w:tcMar>
              <w:top w:w="100" w:type="dxa"/>
              <w:left w:w="100" w:type="dxa"/>
              <w:bottom w:w="100" w:type="dxa"/>
              <w:right w:w="100" w:type="dxa"/>
            </w:tcMar>
          </w:tcPr>
          <w:p w:rsidR="00667220" w:rsidRPr="00667220" w:rsidRDefault="00667220" w:rsidP="00667220">
            <w:pPr>
              <w:jc w:val="center"/>
            </w:pPr>
            <w:r w:rsidRPr="00667220">
              <w:t>Норматив</w:t>
            </w:r>
          </w:p>
        </w:tc>
      </w:tr>
      <w:tr w:rsidR="00667220" w:rsidRPr="00667220" w:rsidTr="00667220">
        <w:trPr>
          <w:trHeight w:val="359"/>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Требования к организации образовательного процесса</w:t>
            </w:r>
          </w:p>
        </w:tc>
      </w:tr>
      <w:tr w:rsidR="00667220" w:rsidRPr="00667220" w:rsidTr="00667220">
        <w:trPr>
          <w:trHeight w:val="490"/>
        </w:trPr>
        <w:tc>
          <w:tcPr>
            <w:tcW w:w="4474" w:type="dxa"/>
            <w:tcMar>
              <w:top w:w="100" w:type="dxa"/>
              <w:left w:w="100" w:type="dxa"/>
              <w:bottom w:w="100" w:type="dxa"/>
              <w:right w:w="100" w:type="dxa"/>
            </w:tcMar>
          </w:tcPr>
          <w:p w:rsidR="00667220" w:rsidRPr="00667220" w:rsidRDefault="00667220" w:rsidP="00667220">
            <w:pPr>
              <w:jc w:val="center"/>
            </w:pPr>
            <w:r w:rsidRPr="00667220">
              <w:t>Начало занятий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8.00</w:t>
            </w:r>
          </w:p>
        </w:tc>
      </w:tr>
      <w:tr w:rsidR="00667220" w:rsidRPr="00667220" w:rsidTr="00667220">
        <w:trPr>
          <w:trHeight w:val="490"/>
        </w:trPr>
        <w:tc>
          <w:tcPr>
            <w:tcW w:w="4474" w:type="dxa"/>
            <w:tcMar>
              <w:top w:w="100" w:type="dxa"/>
              <w:left w:w="100" w:type="dxa"/>
              <w:bottom w:w="100" w:type="dxa"/>
              <w:right w:w="100" w:type="dxa"/>
            </w:tcMar>
          </w:tcPr>
          <w:p w:rsidR="00667220" w:rsidRPr="00667220" w:rsidRDefault="00667220" w:rsidP="00667220">
            <w:pPr>
              <w:jc w:val="center"/>
            </w:pPr>
            <w:r w:rsidRPr="00667220">
              <w:t>Окончание занятий, не позднее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17.00</w:t>
            </w:r>
          </w:p>
        </w:tc>
      </w:tr>
      <w:tr w:rsidR="00667220" w:rsidRPr="00667220" w:rsidTr="00667220">
        <w:trPr>
          <w:trHeight w:val="630"/>
        </w:trPr>
        <w:tc>
          <w:tcPr>
            <w:tcW w:w="4474" w:type="dxa"/>
            <w:tcMar>
              <w:top w:w="100" w:type="dxa"/>
              <w:left w:w="100" w:type="dxa"/>
              <w:bottom w:w="100" w:type="dxa"/>
              <w:right w:w="100" w:type="dxa"/>
            </w:tcMar>
          </w:tcPr>
          <w:p w:rsidR="00667220" w:rsidRPr="00667220" w:rsidRDefault="00667220" w:rsidP="00667220">
            <w:pPr>
              <w:jc w:val="center"/>
            </w:pPr>
            <w:r w:rsidRPr="00667220">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3 до 4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15 минут</w:t>
            </w:r>
          </w:p>
          <w:p w:rsidR="00667220" w:rsidRPr="00667220" w:rsidRDefault="00667220" w:rsidP="00667220">
            <w:pPr>
              <w:jc w:val="center"/>
            </w:pPr>
          </w:p>
        </w:tc>
      </w:tr>
      <w:tr w:rsidR="00667220" w:rsidRPr="00667220" w:rsidTr="00667220">
        <w:trPr>
          <w:trHeight w:val="912"/>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3 до 4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30 минут</w:t>
            </w:r>
          </w:p>
          <w:p w:rsidR="00667220" w:rsidRPr="00667220" w:rsidRDefault="00667220" w:rsidP="00667220">
            <w:pPr>
              <w:jc w:val="center"/>
            </w:pPr>
          </w:p>
        </w:tc>
      </w:tr>
      <w:tr w:rsidR="00667220" w:rsidRPr="00667220" w:rsidTr="00667220">
        <w:trPr>
          <w:trHeight w:val="769"/>
        </w:trPr>
        <w:tc>
          <w:tcPr>
            <w:tcW w:w="4474" w:type="dxa"/>
            <w:tcMar>
              <w:top w:w="100" w:type="dxa"/>
              <w:left w:w="100" w:type="dxa"/>
              <w:bottom w:w="100" w:type="dxa"/>
              <w:right w:w="100" w:type="dxa"/>
            </w:tcMar>
          </w:tcPr>
          <w:p w:rsidR="00667220" w:rsidRPr="00667220" w:rsidRDefault="00667220" w:rsidP="00667220">
            <w:r w:rsidRPr="00667220">
              <w:t>Продолжительность перерывов между занятиями,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769"/>
        </w:trPr>
        <w:tc>
          <w:tcPr>
            <w:tcW w:w="4474" w:type="dxa"/>
            <w:tcMar>
              <w:top w:w="100" w:type="dxa"/>
              <w:left w:w="100" w:type="dxa"/>
              <w:bottom w:w="100" w:type="dxa"/>
              <w:right w:w="100" w:type="dxa"/>
            </w:tcMar>
          </w:tcPr>
          <w:p w:rsidR="00667220" w:rsidRPr="00667220" w:rsidRDefault="00667220" w:rsidP="00667220">
            <w:r w:rsidRPr="00667220">
              <w:t xml:space="preserve">Перерыв во время занятий для гимнастики, не менее </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2 минут</w:t>
            </w:r>
          </w:p>
        </w:tc>
      </w:tr>
      <w:tr w:rsidR="00667220" w:rsidRPr="00667220" w:rsidTr="00667220">
        <w:trPr>
          <w:trHeight w:val="373"/>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Показатели организации образовательного процесса</w:t>
            </w:r>
          </w:p>
        </w:tc>
      </w:tr>
      <w:tr w:rsidR="00667220" w:rsidRPr="00667220" w:rsidTr="00667220">
        <w:trPr>
          <w:trHeight w:val="664"/>
        </w:trPr>
        <w:tc>
          <w:tcPr>
            <w:tcW w:w="4474" w:type="dxa"/>
            <w:tcMar>
              <w:top w:w="100" w:type="dxa"/>
              <w:left w:w="100" w:type="dxa"/>
              <w:bottom w:w="100" w:type="dxa"/>
              <w:right w:w="100" w:type="dxa"/>
            </w:tcMar>
          </w:tcPr>
          <w:p w:rsidR="00667220" w:rsidRPr="00667220" w:rsidRDefault="00667220" w:rsidP="00667220">
            <w:r w:rsidRPr="00667220">
              <w:t>Продолжительность ночного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p w:rsidR="00667220" w:rsidRPr="00667220" w:rsidRDefault="00667220" w:rsidP="00667220">
            <w:pPr>
              <w:jc w:val="center"/>
            </w:pPr>
            <w:r w:rsidRPr="00667220">
              <w:t>4-7 лет</w:t>
            </w:r>
          </w:p>
        </w:tc>
        <w:tc>
          <w:tcPr>
            <w:tcW w:w="3039" w:type="dxa"/>
            <w:tcMar>
              <w:top w:w="100" w:type="dxa"/>
              <w:left w:w="100" w:type="dxa"/>
              <w:bottom w:w="100" w:type="dxa"/>
              <w:right w:w="100" w:type="dxa"/>
            </w:tcMar>
          </w:tcPr>
          <w:p w:rsidR="00667220" w:rsidRPr="00667220" w:rsidRDefault="00667220" w:rsidP="00667220">
            <w:pPr>
              <w:jc w:val="center"/>
            </w:pPr>
            <w:r w:rsidRPr="00667220">
              <w:t>12 часов</w:t>
            </w:r>
          </w:p>
          <w:p w:rsidR="00667220" w:rsidRPr="00667220" w:rsidRDefault="00667220" w:rsidP="00667220">
            <w:pPr>
              <w:jc w:val="center"/>
            </w:pPr>
            <w:r w:rsidRPr="00667220">
              <w:t>11 часов</w:t>
            </w:r>
          </w:p>
        </w:tc>
      </w:tr>
      <w:tr w:rsidR="00667220" w:rsidRPr="00667220" w:rsidTr="00667220">
        <w:trPr>
          <w:trHeight w:val="619"/>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1-3 года</w:t>
            </w:r>
          </w:p>
          <w:p w:rsidR="00667220" w:rsidRPr="00667220" w:rsidRDefault="00667220" w:rsidP="00667220">
            <w:pPr>
              <w:jc w:val="center"/>
            </w:pPr>
            <w:r w:rsidRPr="00667220">
              <w:t>4-7 лет</w:t>
            </w:r>
          </w:p>
        </w:tc>
        <w:tc>
          <w:tcPr>
            <w:tcW w:w="3039" w:type="dxa"/>
            <w:tcMar>
              <w:top w:w="100" w:type="dxa"/>
              <w:left w:w="100" w:type="dxa"/>
              <w:bottom w:w="100" w:type="dxa"/>
              <w:right w:w="100" w:type="dxa"/>
            </w:tcMar>
          </w:tcPr>
          <w:p w:rsidR="00667220" w:rsidRPr="00667220" w:rsidRDefault="00667220" w:rsidP="00667220">
            <w:pPr>
              <w:jc w:val="center"/>
            </w:pPr>
            <w:r w:rsidRPr="00667220">
              <w:t>3 часа</w:t>
            </w:r>
          </w:p>
          <w:p w:rsidR="00667220" w:rsidRPr="00667220" w:rsidRDefault="00667220" w:rsidP="00667220">
            <w:pPr>
              <w:jc w:val="center"/>
            </w:pPr>
            <w:r w:rsidRPr="00667220">
              <w:t>2,5 часа</w:t>
            </w:r>
          </w:p>
        </w:tc>
      </w:tr>
      <w:tr w:rsidR="00667220" w:rsidRPr="00667220" w:rsidTr="00667220">
        <w:trPr>
          <w:trHeight w:val="361"/>
        </w:trPr>
        <w:tc>
          <w:tcPr>
            <w:tcW w:w="4474" w:type="dxa"/>
            <w:tcMar>
              <w:top w:w="100" w:type="dxa"/>
              <w:left w:w="100" w:type="dxa"/>
              <w:bottom w:w="100" w:type="dxa"/>
              <w:right w:w="100" w:type="dxa"/>
            </w:tcMar>
          </w:tcPr>
          <w:p w:rsidR="00667220" w:rsidRPr="00667220" w:rsidRDefault="00667220" w:rsidP="00667220">
            <w:r w:rsidRPr="00667220">
              <w:t>Продолжительность прогулок,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для детей 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3 часа в день</w:t>
            </w:r>
          </w:p>
        </w:tc>
      </w:tr>
      <w:tr w:rsidR="00667220" w:rsidRPr="00667220" w:rsidTr="00667220">
        <w:trPr>
          <w:trHeight w:val="639"/>
        </w:trPr>
        <w:tc>
          <w:tcPr>
            <w:tcW w:w="4474" w:type="dxa"/>
            <w:tcMar>
              <w:top w:w="100" w:type="dxa"/>
              <w:left w:w="100" w:type="dxa"/>
              <w:bottom w:w="100" w:type="dxa"/>
              <w:right w:w="100" w:type="dxa"/>
            </w:tcMar>
          </w:tcPr>
          <w:p w:rsidR="00667220" w:rsidRPr="00667220" w:rsidRDefault="00667220" w:rsidP="00667220">
            <w:r w:rsidRPr="00667220">
              <w:t>Суммарный объем двигательной активности,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 часа в день</w:t>
            </w:r>
          </w:p>
        </w:tc>
      </w:tr>
      <w:tr w:rsidR="00667220" w:rsidRPr="00667220" w:rsidTr="00667220">
        <w:trPr>
          <w:trHeight w:val="353"/>
        </w:trPr>
        <w:tc>
          <w:tcPr>
            <w:tcW w:w="4474" w:type="dxa"/>
            <w:tcMar>
              <w:top w:w="100" w:type="dxa"/>
              <w:left w:w="100" w:type="dxa"/>
              <w:bottom w:w="100" w:type="dxa"/>
              <w:right w:w="100" w:type="dxa"/>
            </w:tcMar>
          </w:tcPr>
          <w:p w:rsidR="00667220" w:rsidRPr="00667220" w:rsidRDefault="00667220" w:rsidP="00667220">
            <w:r w:rsidRPr="00667220">
              <w:t>Утренний подъем,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7 ч 00 мин</w:t>
            </w:r>
          </w:p>
        </w:tc>
      </w:tr>
      <w:tr w:rsidR="00667220" w:rsidRPr="00667220" w:rsidTr="00667220">
        <w:trPr>
          <w:trHeight w:val="658"/>
        </w:trPr>
        <w:tc>
          <w:tcPr>
            <w:tcW w:w="4474" w:type="dxa"/>
            <w:tcMar>
              <w:top w:w="100" w:type="dxa"/>
              <w:left w:w="100" w:type="dxa"/>
              <w:bottom w:w="100" w:type="dxa"/>
              <w:right w:w="100" w:type="dxa"/>
            </w:tcMar>
          </w:tcPr>
          <w:p w:rsidR="00667220" w:rsidRPr="00667220" w:rsidRDefault="00667220" w:rsidP="00667220">
            <w:r w:rsidRPr="00667220">
              <w:t>Утренняя зарядка, продолжительность,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bl>
    <w:p w:rsidR="00667220" w:rsidRPr="00667220" w:rsidRDefault="00667220" w:rsidP="00667220"/>
    <w:p w:rsidR="00667220" w:rsidRPr="00667220" w:rsidRDefault="00667220" w:rsidP="00667220"/>
    <w:p w:rsidR="00667220" w:rsidRPr="00667220" w:rsidRDefault="00667220" w:rsidP="00667220">
      <w:pPr>
        <w:jc w:val="center"/>
        <w:rPr>
          <w:b/>
        </w:rPr>
      </w:pPr>
      <w:r w:rsidRPr="00667220">
        <w:rPr>
          <w:b/>
        </w:rPr>
        <w:t>Сетка непосредственно образовательной деятельности в средней группе (дети 4-5 лет) МАДОУ № 24 в соответствии с ФОП*</w:t>
      </w:r>
    </w:p>
    <w:p w:rsidR="00667220" w:rsidRPr="00667220" w:rsidRDefault="00667220" w:rsidP="00667220">
      <w:pPr>
        <w:jc w:val="center"/>
        <w:rPr>
          <w:b/>
        </w:rPr>
      </w:pPr>
    </w:p>
    <w:tbl>
      <w:tblPr>
        <w:tblStyle w:val="af4"/>
        <w:tblW w:w="0" w:type="auto"/>
        <w:tblLook w:val="04A0"/>
      </w:tblPr>
      <w:tblGrid>
        <w:gridCol w:w="2660"/>
        <w:gridCol w:w="5245"/>
        <w:gridCol w:w="1666"/>
      </w:tblGrid>
      <w:tr w:rsidR="00667220" w:rsidRPr="00667220" w:rsidTr="00667220">
        <w:tc>
          <w:tcPr>
            <w:tcW w:w="2660"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lastRenderedPageBreak/>
              <w:t>Дни недели</w:t>
            </w:r>
          </w:p>
        </w:tc>
        <w:tc>
          <w:tcPr>
            <w:tcW w:w="5245"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НОД</w:t>
            </w:r>
          </w:p>
        </w:tc>
        <w:tc>
          <w:tcPr>
            <w:tcW w:w="1666" w:type="dxa"/>
            <w:shd w:val="clear" w:color="auto" w:fill="D9D9D9" w:themeFill="background1" w:themeFillShade="D9"/>
          </w:tcPr>
          <w:p w:rsidR="00667220" w:rsidRPr="00667220" w:rsidRDefault="00667220" w:rsidP="00667220">
            <w:pPr>
              <w:jc w:val="center"/>
              <w:rPr>
                <w:b/>
                <w:sz w:val="24"/>
                <w:szCs w:val="24"/>
              </w:rPr>
            </w:pPr>
            <w:r w:rsidRPr="00667220">
              <w:rPr>
                <w:b/>
                <w:sz w:val="24"/>
                <w:szCs w:val="24"/>
              </w:rPr>
              <w:t>Время</w:t>
            </w: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Понедельник</w:t>
            </w:r>
          </w:p>
        </w:tc>
        <w:tc>
          <w:tcPr>
            <w:tcW w:w="5245" w:type="dxa"/>
          </w:tcPr>
          <w:p w:rsidR="002D0527" w:rsidRPr="002D0527" w:rsidRDefault="002D0527" w:rsidP="002D0527">
            <w:pPr>
              <w:jc w:val="both"/>
              <w:rPr>
                <w:sz w:val="20"/>
                <w:szCs w:val="20"/>
              </w:rPr>
            </w:pPr>
            <w:r w:rsidRPr="002D0527">
              <w:rPr>
                <w:sz w:val="20"/>
                <w:szCs w:val="20"/>
              </w:rPr>
              <w:t>Художественно-эстетическое развитие (рисование - 1, 3 неделя,</w:t>
            </w:r>
          </w:p>
          <w:p w:rsidR="002D0527" w:rsidRPr="002D0527" w:rsidRDefault="002D0527" w:rsidP="002D0527">
            <w:pPr>
              <w:jc w:val="both"/>
              <w:rPr>
                <w:sz w:val="20"/>
                <w:szCs w:val="20"/>
              </w:rPr>
            </w:pPr>
            <w:r w:rsidRPr="002D0527">
              <w:rPr>
                <w:sz w:val="20"/>
                <w:szCs w:val="20"/>
              </w:rPr>
              <w:t>лепка – 2, 4 неделя)</w:t>
            </w:r>
          </w:p>
        </w:tc>
        <w:tc>
          <w:tcPr>
            <w:tcW w:w="1666" w:type="dxa"/>
          </w:tcPr>
          <w:p w:rsidR="00667220" w:rsidRPr="002D0527" w:rsidRDefault="00667220" w:rsidP="002D0527">
            <w:pPr>
              <w:jc w:val="both"/>
            </w:pPr>
            <w:r w:rsidRPr="002D0527">
              <w:t>9.00-9.20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667220" w:rsidRPr="002D0527" w:rsidRDefault="00667220" w:rsidP="002D0527">
            <w:pPr>
              <w:jc w:val="both"/>
              <w:rPr>
                <w:sz w:val="20"/>
                <w:szCs w:val="20"/>
              </w:rPr>
            </w:pPr>
            <w:r w:rsidRPr="002D0527">
              <w:rPr>
                <w:sz w:val="20"/>
                <w:szCs w:val="20"/>
              </w:rPr>
              <w:t>Физическое развитие</w:t>
            </w:r>
          </w:p>
        </w:tc>
        <w:tc>
          <w:tcPr>
            <w:tcW w:w="1666" w:type="dxa"/>
          </w:tcPr>
          <w:p w:rsidR="002D0527" w:rsidRPr="002D0527" w:rsidRDefault="002D0527" w:rsidP="002D0527">
            <w:pPr>
              <w:jc w:val="both"/>
            </w:pPr>
            <w:r w:rsidRPr="002D0527">
              <w:t>9.40-10.00</w:t>
            </w:r>
          </w:p>
          <w:p w:rsidR="00667220" w:rsidRPr="002D0527" w:rsidRDefault="00667220" w:rsidP="002D0527">
            <w:pPr>
              <w:jc w:val="both"/>
            </w:pPr>
          </w:p>
        </w:tc>
      </w:tr>
      <w:tr w:rsidR="00667220" w:rsidRPr="00667220" w:rsidTr="00667220">
        <w:tc>
          <w:tcPr>
            <w:tcW w:w="7905" w:type="dxa"/>
            <w:gridSpan w:val="2"/>
            <w:shd w:val="clear" w:color="auto" w:fill="D9D9D9" w:themeFill="background1" w:themeFillShade="D9"/>
          </w:tcPr>
          <w:p w:rsidR="00667220" w:rsidRPr="00667220" w:rsidRDefault="00667220" w:rsidP="00667220">
            <w:pPr>
              <w:rPr>
                <w:sz w:val="24"/>
                <w:szCs w:val="24"/>
              </w:rPr>
            </w:pPr>
          </w:p>
        </w:tc>
        <w:tc>
          <w:tcPr>
            <w:tcW w:w="1666" w:type="dxa"/>
            <w:shd w:val="clear" w:color="auto" w:fill="D9D9D9" w:themeFill="background1" w:themeFillShade="D9"/>
          </w:tcPr>
          <w:p w:rsidR="00667220" w:rsidRPr="002D0527" w:rsidRDefault="00667220" w:rsidP="002D0527">
            <w:pPr>
              <w:jc w:val="both"/>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Вторник</w:t>
            </w:r>
          </w:p>
        </w:tc>
        <w:tc>
          <w:tcPr>
            <w:tcW w:w="5245" w:type="dxa"/>
          </w:tcPr>
          <w:p w:rsidR="002D0527" w:rsidRPr="002D0527" w:rsidRDefault="002D0527" w:rsidP="002D0527">
            <w:pPr>
              <w:jc w:val="both"/>
              <w:rPr>
                <w:sz w:val="20"/>
                <w:szCs w:val="20"/>
              </w:rPr>
            </w:pPr>
            <w:r w:rsidRPr="002D0527">
              <w:rPr>
                <w:sz w:val="20"/>
                <w:szCs w:val="20"/>
              </w:rPr>
              <w:t>Познавательное развитие</w:t>
            </w:r>
          </w:p>
          <w:p w:rsidR="00667220" w:rsidRPr="002D0527" w:rsidRDefault="002D0527" w:rsidP="002D0527">
            <w:pPr>
              <w:jc w:val="both"/>
              <w:rPr>
                <w:sz w:val="20"/>
                <w:szCs w:val="20"/>
              </w:rPr>
            </w:pPr>
            <w:r w:rsidRPr="002D0527">
              <w:rPr>
                <w:sz w:val="20"/>
                <w:szCs w:val="20"/>
              </w:rPr>
              <w:t>(математическое и сенсорное развитие)</w:t>
            </w:r>
          </w:p>
        </w:tc>
        <w:tc>
          <w:tcPr>
            <w:tcW w:w="1666" w:type="dxa"/>
          </w:tcPr>
          <w:p w:rsidR="00667220" w:rsidRPr="002D0527" w:rsidRDefault="00667220" w:rsidP="002D0527">
            <w:pPr>
              <w:jc w:val="both"/>
            </w:pPr>
            <w:r w:rsidRPr="002D0527">
              <w:t>9.00-9.20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2D0527" w:rsidRPr="002D0527" w:rsidRDefault="002D0527" w:rsidP="002D0527">
            <w:pPr>
              <w:jc w:val="both"/>
              <w:rPr>
                <w:sz w:val="20"/>
                <w:szCs w:val="20"/>
              </w:rPr>
            </w:pPr>
            <w:r w:rsidRPr="002D0527">
              <w:rPr>
                <w:sz w:val="20"/>
                <w:szCs w:val="20"/>
              </w:rPr>
              <w:t>Художественно-эстетическое развитие</w:t>
            </w:r>
          </w:p>
          <w:p w:rsidR="00667220" w:rsidRPr="002D0527" w:rsidRDefault="002D0527" w:rsidP="002D0527">
            <w:pPr>
              <w:jc w:val="both"/>
              <w:rPr>
                <w:sz w:val="20"/>
                <w:szCs w:val="20"/>
              </w:rPr>
            </w:pPr>
            <w:r w:rsidRPr="002D0527">
              <w:rPr>
                <w:sz w:val="20"/>
                <w:szCs w:val="20"/>
              </w:rPr>
              <w:t>(музыка)</w:t>
            </w:r>
          </w:p>
        </w:tc>
        <w:tc>
          <w:tcPr>
            <w:tcW w:w="1666" w:type="dxa"/>
          </w:tcPr>
          <w:p w:rsidR="002D0527" w:rsidRPr="002D0527" w:rsidRDefault="002D0527" w:rsidP="002D0527">
            <w:pPr>
              <w:jc w:val="both"/>
            </w:pPr>
            <w:r w:rsidRPr="002D0527">
              <w:t>9.35-9.55</w:t>
            </w:r>
          </w:p>
          <w:p w:rsidR="00667220" w:rsidRPr="002D0527" w:rsidRDefault="00667220" w:rsidP="002D0527">
            <w:pPr>
              <w:jc w:val="both"/>
            </w:pPr>
          </w:p>
        </w:tc>
      </w:tr>
      <w:tr w:rsidR="00667220" w:rsidRPr="00667220" w:rsidTr="00667220">
        <w:tc>
          <w:tcPr>
            <w:tcW w:w="7905" w:type="dxa"/>
            <w:gridSpan w:val="2"/>
            <w:shd w:val="clear" w:color="auto" w:fill="D9D9D9" w:themeFill="background1" w:themeFillShade="D9"/>
          </w:tcPr>
          <w:p w:rsidR="00667220" w:rsidRPr="00667220" w:rsidRDefault="00667220" w:rsidP="00667220">
            <w:pPr>
              <w:rPr>
                <w:sz w:val="24"/>
                <w:szCs w:val="24"/>
              </w:rPr>
            </w:pPr>
          </w:p>
        </w:tc>
        <w:tc>
          <w:tcPr>
            <w:tcW w:w="1666" w:type="dxa"/>
            <w:shd w:val="clear" w:color="auto" w:fill="D9D9D9" w:themeFill="background1" w:themeFillShade="D9"/>
          </w:tcPr>
          <w:p w:rsidR="00667220" w:rsidRPr="002D0527" w:rsidRDefault="00667220" w:rsidP="002D0527">
            <w:pPr>
              <w:jc w:val="both"/>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Среда</w:t>
            </w:r>
          </w:p>
        </w:tc>
        <w:tc>
          <w:tcPr>
            <w:tcW w:w="5245" w:type="dxa"/>
          </w:tcPr>
          <w:p w:rsidR="00667220" w:rsidRPr="002D0527" w:rsidRDefault="002D0527" w:rsidP="002D0527">
            <w:pPr>
              <w:jc w:val="both"/>
              <w:rPr>
                <w:sz w:val="20"/>
                <w:szCs w:val="20"/>
              </w:rPr>
            </w:pPr>
            <w:r w:rsidRPr="002D0527">
              <w:rPr>
                <w:sz w:val="20"/>
                <w:szCs w:val="20"/>
              </w:rPr>
              <w:t>Развитие речи</w:t>
            </w:r>
          </w:p>
        </w:tc>
        <w:tc>
          <w:tcPr>
            <w:tcW w:w="1666" w:type="dxa"/>
          </w:tcPr>
          <w:p w:rsidR="00667220" w:rsidRPr="002D0527" w:rsidRDefault="00667220" w:rsidP="002D0527">
            <w:pPr>
              <w:jc w:val="both"/>
            </w:pPr>
            <w:r w:rsidRPr="002D0527">
              <w:t>9.00-9.20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667220" w:rsidRPr="002D0527" w:rsidRDefault="00667220" w:rsidP="002D0527">
            <w:pPr>
              <w:jc w:val="both"/>
              <w:rPr>
                <w:sz w:val="20"/>
                <w:szCs w:val="20"/>
              </w:rPr>
            </w:pPr>
            <w:r w:rsidRPr="002D0527">
              <w:rPr>
                <w:sz w:val="20"/>
                <w:szCs w:val="20"/>
              </w:rPr>
              <w:t>Физическое развитие</w:t>
            </w:r>
          </w:p>
        </w:tc>
        <w:tc>
          <w:tcPr>
            <w:tcW w:w="1666" w:type="dxa"/>
          </w:tcPr>
          <w:p w:rsidR="00667220" w:rsidRPr="002D0527" w:rsidRDefault="002D0527" w:rsidP="002D0527">
            <w:pPr>
              <w:jc w:val="both"/>
            </w:pPr>
            <w:r w:rsidRPr="002D0527">
              <w:t>10.00-10.20</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sz w:val="24"/>
                <w:szCs w:val="24"/>
              </w:rPr>
            </w:pPr>
          </w:p>
        </w:tc>
        <w:tc>
          <w:tcPr>
            <w:tcW w:w="1666" w:type="dxa"/>
            <w:shd w:val="clear" w:color="auto" w:fill="D9D9D9" w:themeFill="background1" w:themeFillShade="D9"/>
          </w:tcPr>
          <w:p w:rsidR="00667220" w:rsidRPr="002D0527" w:rsidRDefault="00667220" w:rsidP="002D0527">
            <w:pPr>
              <w:jc w:val="both"/>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Четверг</w:t>
            </w:r>
          </w:p>
        </w:tc>
        <w:tc>
          <w:tcPr>
            <w:tcW w:w="5245" w:type="dxa"/>
          </w:tcPr>
          <w:p w:rsidR="002D0527" w:rsidRPr="002D0527" w:rsidRDefault="002D0527" w:rsidP="002D0527">
            <w:pPr>
              <w:jc w:val="both"/>
              <w:rPr>
                <w:sz w:val="20"/>
                <w:szCs w:val="20"/>
              </w:rPr>
            </w:pPr>
            <w:r w:rsidRPr="002D0527">
              <w:rPr>
                <w:sz w:val="20"/>
                <w:szCs w:val="20"/>
              </w:rPr>
              <w:t>Познавательное развитие</w:t>
            </w:r>
          </w:p>
          <w:p w:rsidR="002D0527" w:rsidRPr="002D0527" w:rsidRDefault="002D0527" w:rsidP="002D0527">
            <w:pPr>
              <w:jc w:val="both"/>
              <w:rPr>
                <w:sz w:val="20"/>
                <w:szCs w:val="20"/>
              </w:rPr>
            </w:pPr>
            <w:r w:rsidRPr="002D0527">
              <w:rPr>
                <w:sz w:val="20"/>
                <w:szCs w:val="20"/>
              </w:rPr>
              <w:t xml:space="preserve">(познание объектов живой </w:t>
            </w:r>
          </w:p>
          <w:p w:rsidR="002D0527" w:rsidRPr="002D0527" w:rsidRDefault="002D0527" w:rsidP="002D0527">
            <w:pPr>
              <w:jc w:val="both"/>
              <w:rPr>
                <w:sz w:val="20"/>
                <w:szCs w:val="20"/>
              </w:rPr>
            </w:pPr>
            <w:r w:rsidRPr="002D0527">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667220" w:rsidRPr="002D0527" w:rsidRDefault="002D0527" w:rsidP="002D0527">
            <w:pPr>
              <w:jc w:val="both"/>
              <w:rPr>
                <w:sz w:val="20"/>
                <w:szCs w:val="20"/>
              </w:rPr>
            </w:pPr>
            <w:r w:rsidRPr="002D0527">
              <w:rPr>
                <w:sz w:val="20"/>
                <w:szCs w:val="20"/>
              </w:rPr>
              <w:t>Чтение художественной литературы – 2, 4 неделя)</w:t>
            </w:r>
          </w:p>
        </w:tc>
        <w:tc>
          <w:tcPr>
            <w:tcW w:w="1666" w:type="dxa"/>
          </w:tcPr>
          <w:p w:rsidR="00667220" w:rsidRPr="002D0527" w:rsidRDefault="00667220" w:rsidP="002D0527">
            <w:pPr>
              <w:jc w:val="both"/>
            </w:pPr>
            <w:r w:rsidRPr="002D0527">
              <w:t>9.00-9.20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667220" w:rsidRPr="002D0527" w:rsidRDefault="002D0527" w:rsidP="002D0527">
            <w:pPr>
              <w:jc w:val="both"/>
              <w:rPr>
                <w:sz w:val="24"/>
                <w:szCs w:val="24"/>
              </w:rPr>
            </w:pPr>
            <w:r w:rsidRPr="002D0527">
              <w:rPr>
                <w:sz w:val="20"/>
                <w:szCs w:val="20"/>
              </w:rPr>
              <w:t>Физическое развитие</w:t>
            </w:r>
          </w:p>
        </w:tc>
        <w:tc>
          <w:tcPr>
            <w:tcW w:w="1666" w:type="dxa"/>
          </w:tcPr>
          <w:p w:rsidR="002D0527" w:rsidRPr="002D0527" w:rsidRDefault="002D0527" w:rsidP="002D0527">
            <w:pPr>
              <w:jc w:val="both"/>
            </w:pPr>
            <w:r w:rsidRPr="002D0527">
              <w:t>9.35-9.55</w:t>
            </w:r>
          </w:p>
          <w:p w:rsidR="00667220" w:rsidRPr="002D0527" w:rsidRDefault="00667220" w:rsidP="002D0527">
            <w:pPr>
              <w:jc w:val="both"/>
            </w:pPr>
          </w:p>
        </w:tc>
      </w:tr>
      <w:tr w:rsidR="00667220" w:rsidRPr="00667220" w:rsidTr="00667220">
        <w:tc>
          <w:tcPr>
            <w:tcW w:w="7905" w:type="dxa"/>
            <w:gridSpan w:val="2"/>
            <w:shd w:val="clear" w:color="auto" w:fill="D9D9D9" w:themeFill="background1" w:themeFillShade="D9"/>
          </w:tcPr>
          <w:p w:rsidR="00667220" w:rsidRPr="00667220" w:rsidRDefault="00667220" w:rsidP="00667220">
            <w:pPr>
              <w:rPr>
                <w:sz w:val="24"/>
                <w:szCs w:val="24"/>
              </w:rPr>
            </w:pPr>
          </w:p>
        </w:tc>
        <w:tc>
          <w:tcPr>
            <w:tcW w:w="1666" w:type="dxa"/>
            <w:shd w:val="clear" w:color="auto" w:fill="D9D9D9" w:themeFill="background1" w:themeFillShade="D9"/>
          </w:tcPr>
          <w:p w:rsidR="00667220" w:rsidRPr="002D0527" w:rsidRDefault="00667220" w:rsidP="002D0527">
            <w:pPr>
              <w:jc w:val="both"/>
            </w:pPr>
          </w:p>
        </w:tc>
      </w:tr>
      <w:tr w:rsidR="00667220" w:rsidRPr="00667220" w:rsidTr="00667220">
        <w:tc>
          <w:tcPr>
            <w:tcW w:w="2660" w:type="dxa"/>
            <w:vMerge w:val="restart"/>
          </w:tcPr>
          <w:p w:rsidR="00667220" w:rsidRPr="00667220" w:rsidRDefault="00667220" w:rsidP="00667220">
            <w:pPr>
              <w:rPr>
                <w:sz w:val="24"/>
                <w:szCs w:val="24"/>
              </w:rPr>
            </w:pPr>
            <w:r w:rsidRPr="00667220">
              <w:rPr>
                <w:sz w:val="24"/>
                <w:szCs w:val="24"/>
              </w:rPr>
              <w:t>Пятница</w:t>
            </w:r>
          </w:p>
        </w:tc>
        <w:tc>
          <w:tcPr>
            <w:tcW w:w="5245" w:type="dxa"/>
          </w:tcPr>
          <w:p w:rsidR="002D0527" w:rsidRPr="002D0527" w:rsidRDefault="002D0527" w:rsidP="002D0527">
            <w:pPr>
              <w:jc w:val="both"/>
              <w:rPr>
                <w:sz w:val="20"/>
              </w:rPr>
            </w:pPr>
            <w:r w:rsidRPr="002D0527">
              <w:rPr>
                <w:sz w:val="20"/>
              </w:rPr>
              <w:t>Художественно-эстетическое развитие</w:t>
            </w:r>
          </w:p>
          <w:p w:rsidR="00667220" w:rsidRPr="002D0527" w:rsidRDefault="002D0527" w:rsidP="002D0527">
            <w:pPr>
              <w:jc w:val="both"/>
              <w:rPr>
                <w:sz w:val="20"/>
              </w:rPr>
            </w:pPr>
            <w:r w:rsidRPr="002D0527">
              <w:rPr>
                <w:sz w:val="20"/>
              </w:rPr>
              <w:t>(аппликация – 1, 3 неделя, конструирование - 2, 4 нед.)</w:t>
            </w:r>
          </w:p>
        </w:tc>
        <w:tc>
          <w:tcPr>
            <w:tcW w:w="1666" w:type="dxa"/>
          </w:tcPr>
          <w:p w:rsidR="00667220" w:rsidRPr="002D0527" w:rsidRDefault="00667220" w:rsidP="002D0527">
            <w:pPr>
              <w:jc w:val="both"/>
            </w:pPr>
            <w:r w:rsidRPr="002D0527">
              <w:t>9.00-9.20</w:t>
            </w:r>
          </w:p>
        </w:tc>
      </w:tr>
      <w:tr w:rsidR="00667220" w:rsidRPr="00667220" w:rsidTr="00667220">
        <w:tc>
          <w:tcPr>
            <w:tcW w:w="2660" w:type="dxa"/>
            <w:vMerge/>
          </w:tcPr>
          <w:p w:rsidR="00667220" w:rsidRPr="00667220" w:rsidRDefault="00667220" w:rsidP="00667220">
            <w:pPr>
              <w:rPr>
                <w:sz w:val="24"/>
                <w:szCs w:val="24"/>
              </w:rPr>
            </w:pPr>
          </w:p>
        </w:tc>
        <w:tc>
          <w:tcPr>
            <w:tcW w:w="5245" w:type="dxa"/>
          </w:tcPr>
          <w:p w:rsidR="002D0527" w:rsidRPr="002D0527" w:rsidRDefault="002D0527" w:rsidP="002D0527">
            <w:pPr>
              <w:jc w:val="both"/>
              <w:rPr>
                <w:sz w:val="20"/>
              </w:rPr>
            </w:pPr>
            <w:r w:rsidRPr="002D0527">
              <w:rPr>
                <w:sz w:val="20"/>
              </w:rPr>
              <w:t>Художественно-эстетическое развитие</w:t>
            </w:r>
          </w:p>
          <w:p w:rsidR="00667220" w:rsidRPr="002D0527" w:rsidRDefault="002D0527" w:rsidP="002D0527">
            <w:pPr>
              <w:jc w:val="both"/>
              <w:rPr>
                <w:sz w:val="20"/>
              </w:rPr>
            </w:pPr>
            <w:r w:rsidRPr="002D0527">
              <w:rPr>
                <w:sz w:val="20"/>
              </w:rPr>
              <w:t>(музыка)</w:t>
            </w:r>
          </w:p>
        </w:tc>
        <w:tc>
          <w:tcPr>
            <w:tcW w:w="1666" w:type="dxa"/>
          </w:tcPr>
          <w:p w:rsidR="002D0527" w:rsidRPr="002D0527" w:rsidRDefault="002D0527" w:rsidP="002D0527">
            <w:pPr>
              <w:jc w:val="both"/>
            </w:pPr>
            <w:r w:rsidRPr="002D0527">
              <w:t>9.35-9.55</w:t>
            </w:r>
          </w:p>
          <w:p w:rsidR="00667220" w:rsidRPr="002D0527" w:rsidRDefault="00667220" w:rsidP="002D0527">
            <w:pPr>
              <w:jc w:val="both"/>
            </w:pPr>
          </w:p>
        </w:tc>
      </w:tr>
      <w:tr w:rsidR="00667220" w:rsidRPr="00667220" w:rsidTr="00667220">
        <w:tc>
          <w:tcPr>
            <w:tcW w:w="7905" w:type="dxa"/>
            <w:gridSpan w:val="2"/>
            <w:shd w:val="clear" w:color="auto" w:fill="D9D9D9" w:themeFill="background1" w:themeFillShade="D9"/>
          </w:tcPr>
          <w:p w:rsidR="00667220" w:rsidRPr="00667220" w:rsidRDefault="00667220" w:rsidP="00667220">
            <w:pPr>
              <w:tabs>
                <w:tab w:val="left" w:pos="3780"/>
              </w:tabs>
              <w:rPr>
                <w:b/>
                <w:i/>
                <w:sz w:val="24"/>
                <w:szCs w:val="24"/>
              </w:rPr>
            </w:pPr>
            <w:r w:rsidRPr="00667220">
              <w:rPr>
                <w:b/>
                <w:i/>
                <w:sz w:val="24"/>
                <w:szCs w:val="24"/>
              </w:rPr>
              <w:t>Продолжительность занятия*</w:t>
            </w:r>
            <w:r w:rsidRPr="00667220">
              <w:rPr>
                <w:b/>
                <w:i/>
                <w:sz w:val="24"/>
                <w:szCs w:val="24"/>
              </w:rPr>
              <w:tab/>
            </w:r>
          </w:p>
        </w:tc>
        <w:tc>
          <w:tcPr>
            <w:tcW w:w="1666" w:type="dxa"/>
            <w:shd w:val="clear" w:color="auto" w:fill="D9D9D9" w:themeFill="background1" w:themeFillShade="D9"/>
          </w:tcPr>
          <w:p w:rsidR="00667220" w:rsidRPr="00667220" w:rsidRDefault="00667220" w:rsidP="00667220">
            <w:pPr>
              <w:jc w:val="right"/>
              <w:rPr>
                <w:b/>
                <w:i/>
                <w:sz w:val="24"/>
                <w:szCs w:val="24"/>
              </w:rPr>
            </w:pPr>
            <w:r w:rsidRPr="00667220">
              <w:rPr>
                <w:b/>
                <w:i/>
                <w:sz w:val="24"/>
                <w:szCs w:val="24"/>
              </w:rPr>
              <w:t>15 минут</w:t>
            </w:r>
          </w:p>
        </w:tc>
      </w:tr>
      <w:tr w:rsidR="00667220" w:rsidRPr="00667220" w:rsidTr="00667220">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дневной суммарной образовательной нагрузки*</w:t>
            </w:r>
          </w:p>
        </w:tc>
        <w:tc>
          <w:tcPr>
            <w:tcW w:w="1666" w:type="dxa"/>
            <w:shd w:val="clear" w:color="auto" w:fill="D9D9D9" w:themeFill="background1" w:themeFillShade="D9"/>
          </w:tcPr>
          <w:p w:rsidR="00667220" w:rsidRPr="00667220" w:rsidRDefault="00C60A5E" w:rsidP="00667220">
            <w:pPr>
              <w:jc w:val="right"/>
              <w:rPr>
                <w:b/>
                <w:i/>
                <w:sz w:val="24"/>
                <w:szCs w:val="24"/>
              </w:rPr>
            </w:pPr>
            <w:r>
              <w:rPr>
                <w:b/>
                <w:i/>
                <w:sz w:val="24"/>
                <w:szCs w:val="24"/>
              </w:rPr>
              <w:t>4</w:t>
            </w:r>
            <w:r w:rsidR="00667220" w:rsidRPr="00667220">
              <w:rPr>
                <w:b/>
                <w:i/>
                <w:sz w:val="24"/>
                <w:szCs w:val="24"/>
              </w:rPr>
              <w:t>0</w:t>
            </w:r>
            <w:r w:rsidR="00667220" w:rsidRPr="00667220">
              <w:rPr>
                <w:i/>
                <w:sz w:val="24"/>
                <w:szCs w:val="24"/>
              </w:rPr>
              <w:t xml:space="preserve"> </w:t>
            </w:r>
            <w:r w:rsidR="00667220" w:rsidRPr="00667220">
              <w:rPr>
                <w:b/>
                <w:i/>
                <w:sz w:val="24"/>
                <w:szCs w:val="24"/>
              </w:rPr>
              <w:t>минут</w:t>
            </w:r>
          </w:p>
        </w:tc>
      </w:tr>
      <w:tr w:rsidR="00667220" w:rsidRPr="00667220" w:rsidTr="00667220">
        <w:trPr>
          <w:trHeight w:val="341"/>
        </w:trPr>
        <w:tc>
          <w:tcPr>
            <w:tcW w:w="7905" w:type="dxa"/>
            <w:gridSpan w:val="2"/>
            <w:shd w:val="clear" w:color="auto" w:fill="D9D9D9" w:themeFill="background1" w:themeFillShade="D9"/>
          </w:tcPr>
          <w:p w:rsidR="00667220" w:rsidRPr="00667220" w:rsidRDefault="00667220" w:rsidP="00667220">
            <w:pPr>
              <w:rPr>
                <w:b/>
                <w:i/>
                <w:sz w:val="24"/>
                <w:szCs w:val="24"/>
              </w:rPr>
            </w:pPr>
            <w:r w:rsidRPr="00667220">
              <w:rPr>
                <w:b/>
                <w:i/>
                <w:sz w:val="24"/>
                <w:szCs w:val="24"/>
              </w:rPr>
              <w:t>Продолжительность недельной суммарной образовательной нагрузки*</w:t>
            </w:r>
          </w:p>
        </w:tc>
        <w:tc>
          <w:tcPr>
            <w:tcW w:w="1666" w:type="dxa"/>
            <w:shd w:val="clear" w:color="auto" w:fill="D9D9D9" w:themeFill="background1" w:themeFillShade="D9"/>
          </w:tcPr>
          <w:p w:rsidR="00667220" w:rsidRPr="00667220" w:rsidRDefault="00C60A5E" w:rsidP="00667220">
            <w:pPr>
              <w:jc w:val="right"/>
              <w:rPr>
                <w:b/>
                <w:i/>
                <w:sz w:val="24"/>
                <w:szCs w:val="24"/>
              </w:rPr>
            </w:pPr>
            <w:r>
              <w:rPr>
                <w:b/>
                <w:i/>
                <w:sz w:val="24"/>
                <w:szCs w:val="24"/>
              </w:rPr>
              <w:t>20</w:t>
            </w:r>
            <w:r w:rsidR="00667220" w:rsidRPr="00667220">
              <w:rPr>
                <w:b/>
                <w:i/>
                <w:sz w:val="24"/>
                <w:szCs w:val="24"/>
              </w:rPr>
              <w:t>0 минут</w:t>
            </w:r>
          </w:p>
        </w:tc>
      </w:tr>
    </w:tbl>
    <w:p w:rsidR="00667220" w:rsidRPr="00667220" w:rsidRDefault="00667220" w:rsidP="00667220"/>
    <w:p w:rsidR="00667220" w:rsidRPr="00667220" w:rsidRDefault="00667220" w:rsidP="00667220">
      <w:r w:rsidRPr="00667220">
        <w:rPr>
          <w:b/>
          <w:i/>
        </w:rPr>
        <w:t>* Продолжительность занятия для детей от 4 до 5 лет</w:t>
      </w:r>
      <w:r w:rsidRPr="00667220">
        <w:t xml:space="preserve"> </w:t>
      </w:r>
      <w:r w:rsidRPr="00667220">
        <w:rPr>
          <w:b/>
          <w:i/>
        </w:rPr>
        <w:t>не более 20 минут.</w:t>
      </w:r>
    </w:p>
    <w:p w:rsidR="002D0527" w:rsidRPr="002D0527" w:rsidRDefault="00667220" w:rsidP="00667220">
      <w:pPr>
        <w:rPr>
          <w:b/>
          <w:i/>
        </w:rPr>
      </w:pPr>
      <w:r w:rsidRPr="00667220">
        <w:rPr>
          <w:b/>
          <w:i/>
        </w:rPr>
        <w:t>Продолжительность дневной суммарной образовательной нагрузки для детей от 4 до 5 лет, не более 40 минут</w:t>
      </w:r>
    </w:p>
    <w:p w:rsidR="00667220" w:rsidRPr="00667220" w:rsidRDefault="00667220" w:rsidP="00667220"/>
    <w:p w:rsidR="00667220" w:rsidRPr="00667220" w:rsidRDefault="00667220" w:rsidP="00667220">
      <w:pPr>
        <w:ind w:firstLine="709"/>
        <w:jc w:val="both"/>
        <w:rPr>
          <w:b/>
        </w:rPr>
      </w:pPr>
      <w:r w:rsidRPr="00667220">
        <w:rPr>
          <w:b/>
        </w:rPr>
        <w:t>* Требования и показатели организации образовательного процесса</w:t>
      </w:r>
    </w:p>
    <w:p w:rsidR="00667220" w:rsidRPr="00667220" w:rsidRDefault="00667220" w:rsidP="00667220">
      <w:pPr>
        <w:ind w:firstLine="709"/>
        <w:jc w:val="both"/>
        <w:rPr>
          <w:b/>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667220" w:rsidRPr="00667220" w:rsidTr="00667220">
        <w:trPr>
          <w:trHeight w:val="490"/>
        </w:trPr>
        <w:tc>
          <w:tcPr>
            <w:tcW w:w="4474" w:type="dxa"/>
            <w:shd w:val="clear" w:color="auto" w:fill="D9D9D9"/>
            <w:tcMar>
              <w:top w:w="100" w:type="dxa"/>
              <w:left w:w="100" w:type="dxa"/>
              <w:bottom w:w="100" w:type="dxa"/>
              <w:right w:w="100" w:type="dxa"/>
            </w:tcMar>
          </w:tcPr>
          <w:p w:rsidR="00667220" w:rsidRPr="00667220" w:rsidRDefault="00667220" w:rsidP="00667220">
            <w:pPr>
              <w:jc w:val="center"/>
            </w:pPr>
            <w:r w:rsidRPr="00667220">
              <w:t>Показатель</w:t>
            </w:r>
          </w:p>
        </w:tc>
        <w:tc>
          <w:tcPr>
            <w:tcW w:w="2448" w:type="dxa"/>
            <w:shd w:val="clear" w:color="auto" w:fill="D9D9D9"/>
            <w:tcMar>
              <w:top w:w="100" w:type="dxa"/>
              <w:left w:w="100" w:type="dxa"/>
              <w:bottom w:w="100" w:type="dxa"/>
              <w:right w:w="100" w:type="dxa"/>
            </w:tcMar>
          </w:tcPr>
          <w:p w:rsidR="00667220" w:rsidRPr="00667220" w:rsidRDefault="00667220" w:rsidP="00667220">
            <w:pPr>
              <w:jc w:val="center"/>
            </w:pPr>
            <w:r w:rsidRPr="00667220">
              <w:t>Возраст</w:t>
            </w:r>
          </w:p>
        </w:tc>
        <w:tc>
          <w:tcPr>
            <w:tcW w:w="3039" w:type="dxa"/>
            <w:shd w:val="clear" w:color="auto" w:fill="D9D9D9"/>
            <w:tcMar>
              <w:top w:w="100" w:type="dxa"/>
              <w:left w:w="100" w:type="dxa"/>
              <w:bottom w:w="100" w:type="dxa"/>
              <w:right w:w="100" w:type="dxa"/>
            </w:tcMar>
          </w:tcPr>
          <w:p w:rsidR="00667220" w:rsidRPr="00667220" w:rsidRDefault="00667220" w:rsidP="00667220">
            <w:pPr>
              <w:jc w:val="center"/>
            </w:pPr>
            <w:r w:rsidRPr="00667220">
              <w:t>Норматив</w:t>
            </w:r>
          </w:p>
        </w:tc>
      </w:tr>
      <w:tr w:rsidR="00667220" w:rsidRPr="00667220" w:rsidTr="00667220">
        <w:trPr>
          <w:trHeight w:val="359"/>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Требования к организации образовательного процесса</w:t>
            </w:r>
          </w:p>
        </w:tc>
      </w:tr>
      <w:tr w:rsidR="00667220" w:rsidRPr="00667220" w:rsidTr="00667220">
        <w:trPr>
          <w:trHeight w:val="490"/>
        </w:trPr>
        <w:tc>
          <w:tcPr>
            <w:tcW w:w="4474" w:type="dxa"/>
            <w:tcMar>
              <w:top w:w="100" w:type="dxa"/>
              <w:left w:w="100" w:type="dxa"/>
              <w:bottom w:w="100" w:type="dxa"/>
              <w:right w:w="100" w:type="dxa"/>
            </w:tcMar>
          </w:tcPr>
          <w:p w:rsidR="00667220" w:rsidRPr="00667220" w:rsidRDefault="00667220" w:rsidP="00667220">
            <w:pPr>
              <w:jc w:val="center"/>
            </w:pPr>
            <w:r w:rsidRPr="00667220">
              <w:t>Начало занятий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8.00</w:t>
            </w:r>
          </w:p>
        </w:tc>
      </w:tr>
      <w:tr w:rsidR="00667220" w:rsidRPr="00667220" w:rsidTr="00667220">
        <w:trPr>
          <w:trHeight w:val="490"/>
        </w:trPr>
        <w:tc>
          <w:tcPr>
            <w:tcW w:w="4474" w:type="dxa"/>
            <w:tcMar>
              <w:top w:w="100" w:type="dxa"/>
              <w:left w:w="100" w:type="dxa"/>
              <w:bottom w:w="100" w:type="dxa"/>
              <w:right w:w="100" w:type="dxa"/>
            </w:tcMar>
          </w:tcPr>
          <w:p w:rsidR="00667220" w:rsidRPr="00667220" w:rsidRDefault="00667220" w:rsidP="00667220">
            <w:pPr>
              <w:jc w:val="center"/>
            </w:pPr>
            <w:r w:rsidRPr="00667220">
              <w:t>Окончание занятий, не позднее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17.00</w:t>
            </w:r>
          </w:p>
        </w:tc>
      </w:tr>
      <w:tr w:rsidR="00667220" w:rsidRPr="00667220" w:rsidTr="00667220">
        <w:trPr>
          <w:trHeight w:val="834"/>
        </w:trPr>
        <w:tc>
          <w:tcPr>
            <w:tcW w:w="4474" w:type="dxa"/>
            <w:tcMar>
              <w:top w:w="100" w:type="dxa"/>
              <w:left w:w="100" w:type="dxa"/>
              <w:bottom w:w="100" w:type="dxa"/>
              <w:right w:w="100" w:type="dxa"/>
            </w:tcMar>
          </w:tcPr>
          <w:p w:rsidR="00667220" w:rsidRPr="00667220" w:rsidRDefault="00667220" w:rsidP="00667220">
            <w:pPr>
              <w:jc w:val="center"/>
            </w:pPr>
            <w:r w:rsidRPr="00667220">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4 до 5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20 минут</w:t>
            </w:r>
          </w:p>
          <w:p w:rsidR="00667220" w:rsidRPr="00667220" w:rsidRDefault="00667220" w:rsidP="00667220">
            <w:pPr>
              <w:jc w:val="center"/>
            </w:pPr>
          </w:p>
        </w:tc>
      </w:tr>
      <w:tr w:rsidR="00667220" w:rsidRPr="00667220" w:rsidTr="00667220">
        <w:trPr>
          <w:trHeight w:val="1347"/>
        </w:trPr>
        <w:tc>
          <w:tcPr>
            <w:tcW w:w="4474" w:type="dxa"/>
            <w:tcMar>
              <w:top w:w="100" w:type="dxa"/>
              <w:left w:w="100" w:type="dxa"/>
              <w:bottom w:w="100" w:type="dxa"/>
              <w:right w:w="100" w:type="dxa"/>
            </w:tcMar>
          </w:tcPr>
          <w:p w:rsidR="00667220" w:rsidRPr="00667220" w:rsidRDefault="00667220" w:rsidP="00667220">
            <w:r w:rsidRPr="00667220">
              <w:lastRenderedPageBreak/>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667220" w:rsidRPr="00667220" w:rsidRDefault="00667220" w:rsidP="00667220">
            <w:pPr>
              <w:jc w:val="center"/>
            </w:pPr>
            <w:r w:rsidRPr="00667220">
              <w:t>от 4 до 5 лет</w:t>
            </w:r>
          </w:p>
          <w:p w:rsidR="00667220" w:rsidRPr="00667220" w:rsidRDefault="00667220" w:rsidP="00667220">
            <w:pPr>
              <w:jc w:val="center"/>
            </w:pPr>
          </w:p>
        </w:tc>
        <w:tc>
          <w:tcPr>
            <w:tcW w:w="3039" w:type="dxa"/>
            <w:tcMar>
              <w:top w:w="100" w:type="dxa"/>
              <w:left w:w="100" w:type="dxa"/>
              <w:bottom w:w="100" w:type="dxa"/>
              <w:right w:w="100" w:type="dxa"/>
            </w:tcMar>
          </w:tcPr>
          <w:p w:rsidR="00667220" w:rsidRPr="00667220" w:rsidRDefault="00667220" w:rsidP="00667220">
            <w:pPr>
              <w:jc w:val="center"/>
            </w:pPr>
            <w:r w:rsidRPr="00667220">
              <w:t>40 минут</w:t>
            </w:r>
          </w:p>
          <w:p w:rsidR="00667220" w:rsidRPr="00667220" w:rsidRDefault="00667220" w:rsidP="00667220"/>
        </w:tc>
      </w:tr>
      <w:tr w:rsidR="00667220" w:rsidRPr="00667220" w:rsidTr="00667220">
        <w:trPr>
          <w:trHeight w:val="769"/>
        </w:trPr>
        <w:tc>
          <w:tcPr>
            <w:tcW w:w="4474" w:type="dxa"/>
            <w:tcMar>
              <w:top w:w="100" w:type="dxa"/>
              <w:left w:w="100" w:type="dxa"/>
              <w:bottom w:w="100" w:type="dxa"/>
              <w:right w:w="100" w:type="dxa"/>
            </w:tcMar>
          </w:tcPr>
          <w:p w:rsidR="00667220" w:rsidRPr="00667220" w:rsidRDefault="00667220" w:rsidP="00667220">
            <w:r w:rsidRPr="00667220">
              <w:t>Продолжительность перерывов между занятиями,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r w:rsidR="00667220" w:rsidRPr="00667220" w:rsidTr="00667220">
        <w:trPr>
          <w:trHeight w:val="769"/>
        </w:trPr>
        <w:tc>
          <w:tcPr>
            <w:tcW w:w="4474" w:type="dxa"/>
            <w:tcMar>
              <w:top w:w="100" w:type="dxa"/>
              <w:left w:w="100" w:type="dxa"/>
              <w:bottom w:w="100" w:type="dxa"/>
              <w:right w:w="100" w:type="dxa"/>
            </w:tcMar>
          </w:tcPr>
          <w:p w:rsidR="00667220" w:rsidRPr="00667220" w:rsidRDefault="00667220" w:rsidP="00667220">
            <w:r w:rsidRPr="00667220">
              <w:t xml:space="preserve">Перерыв во время занятий для гимнастики, не менее </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2 минут</w:t>
            </w:r>
          </w:p>
        </w:tc>
      </w:tr>
      <w:tr w:rsidR="00667220" w:rsidRPr="00667220" w:rsidTr="00667220">
        <w:trPr>
          <w:trHeight w:val="373"/>
        </w:trPr>
        <w:tc>
          <w:tcPr>
            <w:tcW w:w="9960" w:type="dxa"/>
            <w:gridSpan w:val="3"/>
            <w:tcMar>
              <w:top w:w="100" w:type="dxa"/>
              <w:left w:w="100" w:type="dxa"/>
              <w:bottom w:w="100" w:type="dxa"/>
              <w:right w:w="100" w:type="dxa"/>
            </w:tcMar>
          </w:tcPr>
          <w:p w:rsidR="00667220" w:rsidRPr="00667220" w:rsidRDefault="00667220" w:rsidP="00667220">
            <w:pPr>
              <w:jc w:val="center"/>
              <w:rPr>
                <w:b/>
              </w:rPr>
            </w:pPr>
            <w:r w:rsidRPr="00667220">
              <w:rPr>
                <w:b/>
              </w:rPr>
              <w:t>Показатели организации образовательного процесса</w:t>
            </w:r>
          </w:p>
        </w:tc>
      </w:tr>
      <w:tr w:rsidR="00667220" w:rsidRPr="00667220" w:rsidTr="00667220">
        <w:trPr>
          <w:trHeight w:val="512"/>
        </w:trPr>
        <w:tc>
          <w:tcPr>
            <w:tcW w:w="4474" w:type="dxa"/>
            <w:tcMar>
              <w:top w:w="100" w:type="dxa"/>
              <w:left w:w="100" w:type="dxa"/>
              <w:bottom w:w="100" w:type="dxa"/>
              <w:right w:w="100" w:type="dxa"/>
            </w:tcMar>
          </w:tcPr>
          <w:p w:rsidR="00667220" w:rsidRPr="00667220" w:rsidRDefault="00667220" w:rsidP="00667220">
            <w:r w:rsidRPr="00667220">
              <w:t>Продолжительность ночного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4-7 лет</w:t>
            </w:r>
          </w:p>
        </w:tc>
        <w:tc>
          <w:tcPr>
            <w:tcW w:w="3039" w:type="dxa"/>
            <w:tcMar>
              <w:top w:w="100" w:type="dxa"/>
              <w:left w:w="100" w:type="dxa"/>
              <w:bottom w:w="100" w:type="dxa"/>
              <w:right w:w="100" w:type="dxa"/>
            </w:tcMar>
          </w:tcPr>
          <w:p w:rsidR="00667220" w:rsidRPr="00667220" w:rsidRDefault="00667220" w:rsidP="00667220">
            <w:pPr>
              <w:jc w:val="center"/>
            </w:pPr>
            <w:r w:rsidRPr="00667220">
              <w:t>11 часов</w:t>
            </w:r>
          </w:p>
        </w:tc>
      </w:tr>
      <w:tr w:rsidR="00667220" w:rsidRPr="00667220" w:rsidTr="00667220">
        <w:trPr>
          <w:trHeight w:val="511"/>
        </w:trPr>
        <w:tc>
          <w:tcPr>
            <w:tcW w:w="4474" w:type="dxa"/>
            <w:tcMar>
              <w:top w:w="100" w:type="dxa"/>
              <w:left w:w="100" w:type="dxa"/>
              <w:bottom w:w="100" w:type="dxa"/>
              <w:right w:w="100" w:type="dxa"/>
            </w:tcMar>
          </w:tcPr>
          <w:p w:rsidR="00667220" w:rsidRPr="00667220" w:rsidRDefault="00667220" w:rsidP="00667220">
            <w:r w:rsidRPr="00667220">
              <w:t>Продолжительность дневного сна,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4-7 лет</w:t>
            </w:r>
          </w:p>
        </w:tc>
        <w:tc>
          <w:tcPr>
            <w:tcW w:w="3039" w:type="dxa"/>
            <w:tcMar>
              <w:top w:w="100" w:type="dxa"/>
              <w:left w:w="100" w:type="dxa"/>
              <w:bottom w:w="100" w:type="dxa"/>
              <w:right w:w="100" w:type="dxa"/>
            </w:tcMar>
          </w:tcPr>
          <w:p w:rsidR="00667220" w:rsidRPr="00667220" w:rsidRDefault="00667220" w:rsidP="00667220">
            <w:pPr>
              <w:jc w:val="center"/>
            </w:pPr>
            <w:r w:rsidRPr="00667220">
              <w:t>2,5 часа</w:t>
            </w:r>
          </w:p>
        </w:tc>
      </w:tr>
      <w:tr w:rsidR="00667220" w:rsidRPr="00667220" w:rsidTr="00667220">
        <w:trPr>
          <w:trHeight w:val="361"/>
        </w:trPr>
        <w:tc>
          <w:tcPr>
            <w:tcW w:w="4474" w:type="dxa"/>
            <w:tcMar>
              <w:top w:w="100" w:type="dxa"/>
              <w:left w:w="100" w:type="dxa"/>
              <w:bottom w:w="100" w:type="dxa"/>
              <w:right w:w="100" w:type="dxa"/>
            </w:tcMar>
          </w:tcPr>
          <w:p w:rsidR="00667220" w:rsidRPr="00667220" w:rsidRDefault="00667220" w:rsidP="00667220">
            <w:r w:rsidRPr="00667220">
              <w:t>Продолжительность прогулок,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для детей 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3 часа в день</w:t>
            </w:r>
          </w:p>
        </w:tc>
      </w:tr>
      <w:tr w:rsidR="00667220" w:rsidRPr="00667220" w:rsidTr="00667220">
        <w:trPr>
          <w:trHeight w:val="639"/>
        </w:trPr>
        <w:tc>
          <w:tcPr>
            <w:tcW w:w="4474" w:type="dxa"/>
            <w:tcMar>
              <w:top w:w="100" w:type="dxa"/>
              <w:left w:w="100" w:type="dxa"/>
              <w:bottom w:w="100" w:type="dxa"/>
              <w:right w:w="100" w:type="dxa"/>
            </w:tcMar>
          </w:tcPr>
          <w:p w:rsidR="00667220" w:rsidRPr="00667220" w:rsidRDefault="00667220" w:rsidP="00667220">
            <w:r w:rsidRPr="00667220">
              <w:t>Суммарный объем двигательной активности,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1 часа в день</w:t>
            </w:r>
          </w:p>
        </w:tc>
      </w:tr>
      <w:tr w:rsidR="00667220" w:rsidRPr="00667220" w:rsidTr="00667220">
        <w:trPr>
          <w:trHeight w:val="353"/>
        </w:trPr>
        <w:tc>
          <w:tcPr>
            <w:tcW w:w="4474" w:type="dxa"/>
            <w:tcMar>
              <w:top w:w="100" w:type="dxa"/>
              <w:left w:w="100" w:type="dxa"/>
              <w:bottom w:w="100" w:type="dxa"/>
              <w:right w:w="100" w:type="dxa"/>
            </w:tcMar>
          </w:tcPr>
          <w:p w:rsidR="00667220" w:rsidRPr="00667220" w:rsidRDefault="00667220" w:rsidP="00667220">
            <w:r w:rsidRPr="00667220">
              <w:t>Утренний подъем, не ранее</w:t>
            </w:r>
          </w:p>
        </w:tc>
        <w:tc>
          <w:tcPr>
            <w:tcW w:w="2448" w:type="dxa"/>
            <w:tcMar>
              <w:top w:w="100" w:type="dxa"/>
              <w:left w:w="100" w:type="dxa"/>
              <w:bottom w:w="100" w:type="dxa"/>
              <w:right w:w="100" w:type="dxa"/>
            </w:tcMar>
          </w:tcPr>
          <w:p w:rsidR="00667220" w:rsidRPr="00667220" w:rsidRDefault="00667220" w:rsidP="00667220">
            <w:pPr>
              <w:jc w:val="center"/>
            </w:pPr>
            <w:r w:rsidRPr="00667220">
              <w:t>все возраста</w:t>
            </w:r>
          </w:p>
        </w:tc>
        <w:tc>
          <w:tcPr>
            <w:tcW w:w="3039" w:type="dxa"/>
            <w:tcMar>
              <w:top w:w="100" w:type="dxa"/>
              <w:left w:w="100" w:type="dxa"/>
              <w:bottom w:w="100" w:type="dxa"/>
              <w:right w:w="100" w:type="dxa"/>
            </w:tcMar>
          </w:tcPr>
          <w:p w:rsidR="00667220" w:rsidRPr="00667220" w:rsidRDefault="00667220" w:rsidP="00667220">
            <w:pPr>
              <w:jc w:val="center"/>
            </w:pPr>
            <w:r w:rsidRPr="00667220">
              <w:t>7 ч 00 мин</w:t>
            </w:r>
          </w:p>
        </w:tc>
      </w:tr>
      <w:tr w:rsidR="00667220" w:rsidRPr="00667220" w:rsidTr="00667220">
        <w:trPr>
          <w:trHeight w:val="658"/>
        </w:trPr>
        <w:tc>
          <w:tcPr>
            <w:tcW w:w="4474" w:type="dxa"/>
            <w:tcMar>
              <w:top w:w="100" w:type="dxa"/>
              <w:left w:w="100" w:type="dxa"/>
              <w:bottom w:w="100" w:type="dxa"/>
              <w:right w:w="100" w:type="dxa"/>
            </w:tcMar>
          </w:tcPr>
          <w:p w:rsidR="00667220" w:rsidRPr="00667220" w:rsidRDefault="00667220" w:rsidP="00667220">
            <w:r w:rsidRPr="00667220">
              <w:t>Утренняя зарядка, продолжительность, не менее</w:t>
            </w:r>
          </w:p>
        </w:tc>
        <w:tc>
          <w:tcPr>
            <w:tcW w:w="2448" w:type="dxa"/>
            <w:tcMar>
              <w:top w:w="100" w:type="dxa"/>
              <w:left w:w="100" w:type="dxa"/>
              <w:bottom w:w="100" w:type="dxa"/>
              <w:right w:w="100" w:type="dxa"/>
            </w:tcMar>
          </w:tcPr>
          <w:p w:rsidR="00667220" w:rsidRPr="00667220" w:rsidRDefault="00667220" w:rsidP="00667220">
            <w:pPr>
              <w:jc w:val="center"/>
            </w:pPr>
            <w:r w:rsidRPr="00667220">
              <w:t>до 7 лет</w:t>
            </w:r>
          </w:p>
        </w:tc>
        <w:tc>
          <w:tcPr>
            <w:tcW w:w="3039" w:type="dxa"/>
            <w:tcMar>
              <w:top w:w="100" w:type="dxa"/>
              <w:left w:w="100" w:type="dxa"/>
              <w:bottom w:w="100" w:type="dxa"/>
              <w:right w:w="100" w:type="dxa"/>
            </w:tcMar>
          </w:tcPr>
          <w:p w:rsidR="00667220" w:rsidRPr="00667220" w:rsidRDefault="00667220" w:rsidP="00667220">
            <w:pPr>
              <w:jc w:val="center"/>
            </w:pPr>
            <w:r w:rsidRPr="00667220">
              <w:t>10 минут</w:t>
            </w:r>
          </w:p>
        </w:tc>
      </w:tr>
    </w:tbl>
    <w:p w:rsidR="00667220" w:rsidRPr="00667220" w:rsidRDefault="00667220" w:rsidP="00667220"/>
    <w:p w:rsidR="00667220" w:rsidRPr="00667220" w:rsidRDefault="00667220" w:rsidP="00667220"/>
    <w:p w:rsidR="00667220" w:rsidRPr="00667220" w:rsidRDefault="00667220" w:rsidP="00667220">
      <w:pPr>
        <w:jc w:val="center"/>
        <w:rPr>
          <w:b/>
        </w:rPr>
      </w:pPr>
      <w:r w:rsidRPr="00667220">
        <w:rPr>
          <w:b/>
        </w:rPr>
        <w:t>Сетка непосредственно образовательной деятельности в старшей группе (дети 5-6 лет) МАДОУ № 24</w:t>
      </w:r>
      <w:r w:rsidR="00C60A5E" w:rsidRPr="00C60A5E">
        <w:rPr>
          <w:b/>
        </w:rPr>
        <w:t xml:space="preserve"> </w:t>
      </w:r>
      <w:r w:rsidR="00C60A5E" w:rsidRPr="00667220">
        <w:rPr>
          <w:b/>
        </w:rPr>
        <w:t>в соответствии с ФОП*</w:t>
      </w:r>
    </w:p>
    <w:p w:rsidR="00667220" w:rsidRDefault="00667220" w:rsidP="00667220"/>
    <w:tbl>
      <w:tblPr>
        <w:tblStyle w:val="af4"/>
        <w:tblW w:w="0" w:type="auto"/>
        <w:tblLook w:val="04A0"/>
      </w:tblPr>
      <w:tblGrid>
        <w:gridCol w:w="2660"/>
        <w:gridCol w:w="5245"/>
        <w:gridCol w:w="2126"/>
      </w:tblGrid>
      <w:tr w:rsidR="00B055DD" w:rsidRPr="00667220" w:rsidTr="00C60A5E">
        <w:tc>
          <w:tcPr>
            <w:tcW w:w="2660" w:type="dxa"/>
            <w:shd w:val="clear" w:color="auto" w:fill="D9D9D9" w:themeFill="background1" w:themeFillShade="D9"/>
          </w:tcPr>
          <w:p w:rsidR="00B055DD" w:rsidRPr="00667220" w:rsidRDefault="00B055DD" w:rsidP="00271206">
            <w:pPr>
              <w:jc w:val="center"/>
              <w:rPr>
                <w:b/>
                <w:sz w:val="24"/>
                <w:szCs w:val="24"/>
              </w:rPr>
            </w:pPr>
            <w:r w:rsidRPr="00667220">
              <w:rPr>
                <w:b/>
                <w:sz w:val="24"/>
                <w:szCs w:val="24"/>
              </w:rPr>
              <w:t>Дни недели</w:t>
            </w:r>
          </w:p>
        </w:tc>
        <w:tc>
          <w:tcPr>
            <w:tcW w:w="5245" w:type="dxa"/>
            <w:shd w:val="clear" w:color="auto" w:fill="D9D9D9" w:themeFill="background1" w:themeFillShade="D9"/>
          </w:tcPr>
          <w:p w:rsidR="00B055DD" w:rsidRPr="00667220" w:rsidRDefault="00B055DD" w:rsidP="00271206">
            <w:pPr>
              <w:jc w:val="center"/>
              <w:rPr>
                <w:b/>
                <w:sz w:val="24"/>
                <w:szCs w:val="24"/>
              </w:rPr>
            </w:pPr>
            <w:r w:rsidRPr="00667220">
              <w:rPr>
                <w:b/>
                <w:sz w:val="24"/>
                <w:szCs w:val="24"/>
              </w:rPr>
              <w:t>НОД</w:t>
            </w:r>
          </w:p>
        </w:tc>
        <w:tc>
          <w:tcPr>
            <w:tcW w:w="2126" w:type="dxa"/>
            <w:shd w:val="clear" w:color="auto" w:fill="D9D9D9" w:themeFill="background1" w:themeFillShade="D9"/>
          </w:tcPr>
          <w:p w:rsidR="00B055DD" w:rsidRPr="00667220" w:rsidRDefault="00B055DD" w:rsidP="00271206">
            <w:pPr>
              <w:jc w:val="center"/>
              <w:rPr>
                <w:b/>
                <w:sz w:val="24"/>
                <w:szCs w:val="24"/>
              </w:rPr>
            </w:pPr>
            <w:r w:rsidRPr="00667220">
              <w:rPr>
                <w:b/>
                <w:sz w:val="24"/>
                <w:szCs w:val="24"/>
              </w:rPr>
              <w:t>Время</w:t>
            </w:r>
          </w:p>
        </w:tc>
      </w:tr>
      <w:tr w:rsidR="00B055DD" w:rsidRPr="00667220" w:rsidTr="00C60A5E">
        <w:tc>
          <w:tcPr>
            <w:tcW w:w="2660" w:type="dxa"/>
            <w:vMerge w:val="restart"/>
          </w:tcPr>
          <w:p w:rsidR="00B055DD" w:rsidRPr="00667220" w:rsidRDefault="00B055DD" w:rsidP="00271206">
            <w:pPr>
              <w:rPr>
                <w:sz w:val="24"/>
                <w:szCs w:val="24"/>
              </w:rPr>
            </w:pPr>
            <w:r w:rsidRPr="00667220">
              <w:rPr>
                <w:sz w:val="24"/>
                <w:szCs w:val="24"/>
              </w:rPr>
              <w:t>Понедельник</w:t>
            </w:r>
          </w:p>
        </w:tc>
        <w:tc>
          <w:tcPr>
            <w:tcW w:w="5245" w:type="dxa"/>
          </w:tcPr>
          <w:p w:rsidR="002D0527" w:rsidRPr="003B2321" w:rsidRDefault="002D0527" w:rsidP="002D0527">
            <w:pPr>
              <w:jc w:val="both"/>
              <w:rPr>
                <w:b/>
                <w:sz w:val="20"/>
                <w:szCs w:val="20"/>
              </w:rPr>
            </w:pPr>
            <w:r w:rsidRPr="003B2321">
              <w:rPr>
                <w:b/>
                <w:sz w:val="20"/>
                <w:szCs w:val="20"/>
              </w:rPr>
              <w:t>Познавательное развитие</w:t>
            </w:r>
          </w:p>
          <w:p w:rsidR="002D0527" w:rsidRPr="003B2321" w:rsidRDefault="002D0527" w:rsidP="002D0527">
            <w:pPr>
              <w:jc w:val="both"/>
              <w:rPr>
                <w:sz w:val="20"/>
                <w:szCs w:val="20"/>
              </w:rPr>
            </w:pPr>
            <w:r w:rsidRPr="003B2321">
              <w:rPr>
                <w:sz w:val="20"/>
                <w:szCs w:val="20"/>
              </w:rPr>
              <w:t xml:space="preserve">(познание объектов живой </w:t>
            </w:r>
          </w:p>
          <w:p w:rsidR="002D0527" w:rsidRPr="003B2321" w:rsidRDefault="002D0527" w:rsidP="002D0527">
            <w:pPr>
              <w:jc w:val="both"/>
              <w:rPr>
                <w:sz w:val="20"/>
                <w:szCs w:val="20"/>
              </w:rPr>
            </w:pPr>
            <w:r w:rsidRPr="003B2321">
              <w:rPr>
                <w:sz w:val="20"/>
                <w:szCs w:val="20"/>
              </w:rPr>
              <w:t xml:space="preserve">и неживой природы, экспериментирование - 1, 3 нед, </w:t>
            </w:r>
          </w:p>
          <w:p w:rsidR="00B055DD" w:rsidRPr="002D0527" w:rsidRDefault="002D0527" w:rsidP="002D0527">
            <w:pPr>
              <w:jc w:val="both"/>
              <w:rPr>
                <w:sz w:val="20"/>
                <w:szCs w:val="20"/>
              </w:rPr>
            </w:pPr>
            <w:r w:rsidRPr="003B2321">
              <w:rPr>
                <w:sz w:val="20"/>
                <w:szCs w:val="20"/>
              </w:rPr>
              <w:t>познание предметного и социального мира, освоение безопасного поведения - 2, 4  нед.)</w:t>
            </w:r>
          </w:p>
        </w:tc>
        <w:tc>
          <w:tcPr>
            <w:tcW w:w="2126" w:type="dxa"/>
          </w:tcPr>
          <w:p w:rsidR="00B055DD" w:rsidRPr="00667220" w:rsidRDefault="00B055DD" w:rsidP="00271206">
            <w:pPr>
              <w:rPr>
                <w:sz w:val="24"/>
                <w:szCs w:val="24"/>
              </w:rPr>
            </w:pPr>
            <w:r w:rsidRPr="00667220">
              <w:rPr>
                <w:sz w:val="24"/>
                <w:szCs w:val="24"/>
              </w:rPr>
              <w:t>9.00-9.25</w:t>
            </w:r>
          </w:p>
        </w:tc>
      </w:tr>
      <w:tr w:rsidR="00B055DD" w:rsidRPr="00667220" w:rsidTr="00C60A5E">
        <w:tc>
          <w:tcPr>
            <w:tcW w:w="2660" w:type="dxa"/>
            <w:vMerge/>
          </w:tcPr>
          <w:p w:rsidR="00B055DD" w:rsidRPr="00667220" w:rsidRDefault="00B055DD" w:rsidP="00271206">
            <w:pPr>
              <w:rPr>
                <w:sz w:val="24"/>
                <w:szCs w:val="24"/>
              </w:rPr>
            </w:pPr>
          </w:p>
        </w:tc>
        <w:tc>
          <w:tcPr>
            <w:tcW w:w="5245" w:type="dxa"/>
          </w:tcPr>
          <w:p w:rsidR="002D0527" w:rsidRPr="003B2321" w:rsidRDefault="002D0527" w:rsidP="002D0527">
            <w:pPr>
              <w:jc w:val="both"/>
              <w:rPr>
                <w:b/>
                <w:sz w:val="20"/>
                <w:szCs w:val="20"/>
              </w:rPr>
            </w:pPr>
            <w:r w:rsidRPr="003B2321">
              <w:rPr>
                <w:b/>
                <w:sz w:val="20"/>
                <w:szCs w:val="20"/>
              </w:rPr>
              <w:t xml:space="preserve">Художественно-эстетическое развитие </w:t>
            </w:r>
          </w:p>
          <w:p w:rsidR="002D0527" w:rsidRPr="003B2321" w:rsidRDefault="002D0527" w:rsidP="002D0527">
            <w:pPr>
              <w:jc w:val="both"/>
              <w:rPr>
                <w:sz w:val="20"/>
                <w:szCs w:val="20"/>
              </w:rPr>
            </w:pPr>
            <w:r w:rsidRPr="003B2321">
              <w:rPr>
                <w:sz w:val="20"/>
                <w:szCs w:val="20"/>
              </w:rPr>
              <w:t>(рисование – 1, 3 неделя,</w:t>
            </w:r>
          </w:p>
          <w:p w:rsidR="00B055DD" w:rsidRPr="002D0527" w:rsidRDefault="002D0527" w:rsidP="002D0527">
            <w:pPr>
              <w:jc w:val="both"/>
              <w:rPr>
                <w:sz w:val="20"/>
                <w:szCs w:val="20"/>
              </w:rPr>
            </w:pPr>
            <w:r w:rsidRPr="003B2321">
              <w:rPr>
                <w:sz w:val="20"/>
                <w:szCs w:val="20"/>
              </w:rPr>
              <w:t>лепка – 2, 4 неделя)</w:t>
            </w:r>
          </w:p>
        </w:tc>
        <w:tc>
          <w:tcPr>
            <w:tcW w:w="2126" w:type="dxa"/>
          </w:tcPr>
          <w:p w:rsidR="00B055DD" w:rsidRPr="00667220" w:rsidRDefault="00B055DD" w:rsidP="00271206">
            <w:pPr>
              <w:rPr>
                <w:sz w:val="24"/>
                <w:szCs w:val="24"/>
              </w:rPr>
            </w:pPr>
            <w:r w:rsidRPr="00667220">
              <w:rPr>
                <w:sz w:val="24"/>
                <w:szCs w:val="24"/>
              </w:rPr>
              <w:t>9.35-10.00</w:t>
            </w:r>
          </w:p>
        </w:tc>
      </w:tr>
      <w:tr w:rsidR="00B055DD" w:rsidRPr="00667220" w:rsidTr="00C60A5E">
        <w:tc>
          <w:tcPr>
            <w:tcW w:w="2660" w:type="dxa"/>
            <w:vMerge/>
          </w:tcPr>
          <w:p w:rsidR="00B055DD" w:rsidRPr="00667220" w:rsidRDefault="00B055DD" w:rsidP="00271206"/>
        </w:tc>
        <w:tc>
          <w:tcPr>
            <w:tcW w:w="5245" w:type="dxa"/>
          </w:tcPr>
          <w:p w:rsidR="002D0527" w:rsidRPr="003B2321" w:rsidRDefault="002D0527" w:rsidP="002D0527">
            <w:pPr>
              <w:jc w:val="both"/>
              <w:rPr>
                <w:b/>
                <w:sz w:val="20"/>
                <w:szCs w:val="20"/>
              </w:rPr>
            </w:pPr>
            <w:r w:rsidRPr="003B2321">
              <w:rPr>
                <w:b/>
                <w:sz w:val="20"/>
                <w:szCs w:val="20"/>
              </w:rPr>
              <w:t>Художественно-эстетическое развитие</w:t>
            </w:r>
          </w:p>
          <w:p w:rsidR="00B055DD" w:rsidRPr="002D0527" w:rsidRDefault="002D0527" w:rsidP="002D0527">
            <w:pPr>
              <w:jc w:val="both"/>
              <w:rPr>
                <w:sz w:val="20"/>
                <w:szCs w:val="20"/>
              </w:rPr>
            </w:pPr>
            <w:r w:rsidRPr="003B2321">
              <w:rPr>
                <w:sz w:val="20"/>
                <w:szCs w:val="20"/>
              </w:rPr>
              <w:t>(музыка)</w:t>
            </w:r>
          </w:p>
        </w:tc>
        <w:tc>
          <w:tcPr>
            <w:tcW w:w="2126" w:type="dxa"/>
          </w:tcPr>
          <w:p w:rsidR="00B055DD" w:rsidRPr="00667220" w:rsidRDefault="00B055DD" w:rsidP="00271206">
            <w:pPr>
              <w:rPr>
                <w:sz w:val="24"/>
                <w:szCs w:val="24"/>
              </w:rPr>
            </w:pPr>
            <w:r w:rsidRPr="00667220">
              <w:rPr>
                <w:sz w:val="24"/>
                <w:szCs w:val="24"/>
              </w:rPr>
              <w:t>10.10-10.35</w:t>
            </w:r>
          </w:p>
        </w:tc>
      </w:tr>
      <w:tr w:rsidR="00B055DD" w:rsidRPr="00667220" w:rsidTr="00C60A5E">
        <w:tc>
          <w:tcPr>
            <w:tcW w:w="7905" w:type="dxa"/>
            <w:gridSpan w:val="2"/>
            <w:shd w:val="clear" w:color="auto" w:fill="D9D9D9" w:themeFill="background1" w:themeFillShade="D9"/>
          </w:tcPr>
          <w:p w:rsidR="00B055DD" w:rsidRPr="00667220" w:rsidRDefault="00B055DD" w:rsidP="00271206">
            <w:pPr>
              <w:rPr>
                <w:sz w:val="24"/>
                <w:szCs w:val="24"/>
              </w:rPr>
            </w:pPr>
          </w:p>
        </w:tc>
        <w:tc>
          <w:tcPr>
            <w:tcW w:w="2126" w:type="dxa"/>
            <w:shd w:val="clear" w:color="auto" w:fill="D9D9D9" w:themeFill="background1" w:themeFillShade="D9"/>
          </w:tcPr>
          <w:p w:rsidR="00B055DD" w:rsidRPr="00667220" w:rsidRDefault="00B055DD" w:rsidP="00271206">
            <w:pPr>
              <w:rPr>
                <w:sz w:val="24"/>
                <w:szCs w:val="24"/>
              </w:rPr>
            </w:pPr>
          </w:p>
        </w:tc>
      </w:tr>
      <w:tr w:rsidR="00B055DD" w:rsidRPr="00667220" w:rsidTr="00C60A5E">
        <w:tc>
          <w:tcPr>
            <w:tcW w:w="2660" w:type="dxa"/>
            <w:vMerge w:val="restart"/>
          </w:tcPr>
          <w:p w:rsidR="00B055DD" w:rsidRPr="00667220" w:rsidRDefault="00B055DD" w:rsidP="00271206">
            <w:pPr>
              <w:rPr>
                <w:sz w:val="24"/>
                <w:szCs w:val="24"/>
              </w:rPr>
            </w:pPr>
            <w:r w:rsidRPr="00667220">
              <w:rPr>
                <w:sz w:val="24"/>
                <w:szCs w:val="24"/>
              </w:rPr>
              <w:t>Вторник</w:t>
            </w:r>
          </w:p>
        </w:tc>
        <w:tc>
          <w:tcPr>
            <w:tcW w:w="5245" w:type="dxa"/>
          </w:tcPr>
          <w:p w:rsidR="00BE514A" w:rsidRPr="003B2321" w:rsidRDefault="00BE514A" w:rsidP="00BE514A">
            <w:pPr>
              <w:jc w:val="both"/>
              <w:rPr>
                <w:b/>
                <w:sz w:val="20"/>
                <w:szCs w:val="20"/>
              </w:rPr>
            </w:pPr>
            <w:r w:rsidRPr="003B2321">
              <w:rPr>
                <w:b/>
                <w:sz w:val="20"/>
                <w:szCs w:val="20"/>
              </w:rPr>
              <w:t>Познавательное развитие</w:t>
            </w:r>
          </w:p>
          <w:p w:rsidR="00BE514A" w:rsidRPr="003B2321" w:rsidRDefault="00BE514A" w:rsidP="00BE514A">
            <w:pPr>
              <w:jc w:val="both"/>
              <w:rPr>
                <w:sz w:val="20"/>
                <w:szCs w:val="20"/>
              </w:rPr>
            </w:pPr>
            <w:r w:rsidRPr="003B2321">
              <w:rPr>
                <w:sz w:val="20"/>
                <w:szCs w:val="20"/>
              </w:rPr>
              <w:t>(математическое и сенсорное развитие)</w:t>
            </w:r>
          </w:p>
          <w:p w:rsidR="00B055DD" w:rsidRPr="00667220" w:rsidRDefault="00B055DD" w:rsidP="00BE514A">
            <w:pPr>
              <w:jc w:val="both"/>
              <w:rPr>
                <w:sz w:val="24"/>
                <w:szCs w:val="24"/>
              </w:rPr>
            </w:pPr>
          </w:p>
        </w:tc>
        <w:tc>
          <w:tcPr>
            <w:tcW w:w="2126" w:type="dxa"/>
          </w:tcPr>
          <w:p w:rsidR="00B055DD" w:rsidRPr="00BE514A" w:rsidRDefault="00B055DD" w:rsidP="00BE514A">
            <w:pPr>
              <w:jc w:val="both"/>
            </w:pPr>
            <w:r w:rsidRPr="00BE514A">
              <w:t>9.00-9.25</w:t>
            </w:r>
          </w:p>
        </w:tc>
      </w:tr>
      <w:tr w:rsidR="00B055DD" w:rsidRPr="00667220" w:rsidTr="00C60A5E">
        <w:tc>
          <w:tcPr>
            <w:tcW w:w="2660" w:type="dxa"/>
            <w:vMerge/>
          </w:tcPr>
          <w:p w:rsidR="00B055DD" w:rsidRPr="00667220" w:rsidRDefault="00B055DD" w:rsidP="00271206">
            <w:pPr>
              <w:rPr>
                <w:sz w:val="24"/>
                <w:szCs w:val="24"/>
              </w:rPr>
            </w:pPr>
          </w:p>
        </w:tc>
        <w:tc>
          <w:tcPr>
            <w:tcW w:w="5245" w:type="dxa"/>
          </w:tcPr>
          <w:p w:rsidR="00BE514A" w:rsidRPr="003B2321" w:rsidRDefault="00BE514A" w:rsidP="00BE514A">
            <w:pPr>
              <w:jc w:val="both"/>
              <w:rPr>
                <w:sz w:val="20"/>
                <w:szCs w:val="20"/>
              </w:rPr>
            </w:pPr>
            <w:r w:rsidRPr="003B2321">
              <w:rPr>
                <w:b/>
                <w:sz w:val="20"/>
                <w:szCs w:val="20"/>
              </w:rPr>
              <w:t>Подготовка к обучению грамоте</w:t>
            </w:r>
            <w:r w:rsidRPr="003B2321">
              <w:rPr>
                <w:sz w:val="20"/>
                <w:szCs w:val="20"/>
              </w:rPr>
              <w:t>(1, 3 неделя)</w:t>
            </w:r>
            <w:r>
              <w:rPr>
                <w:sz w:val="20"/>
                <w:szCs w:val="20"/>
              </w:rPr>
              <w:t>/</w:t>
            </w:r>
          </w:p>
          <w:p w:rsidR="00BE514A" w:rsidRPr="003B2321" w:rsidRDefault="00BE514A" w:rsidP="00BE514A">
            <w:pPr>
              <w:jc w:val="both"/>
              <w:rPr>
                <w:b/>
                <w:sz w:val="10"/>
                <w:szCs w:val="20"/>
              </w:rPr>
            </w:pPr>
          </w:p>
          <w:p w:rsidR="00BE514A" w:rsidRPr="00BE514A" w:rsidRDefault="00BE514A" w:rsidP="00BE514A">
            <w:pPr>
              <w:jc w:val="both"/>
              <w:rPr>
                <w:sz w:val="20"/>
                <w:szCs w:val="20"/>
              </w:rPr>
            </w:pPr>
            <w:r w:rsidRPr="003B2321">
              <w:rPr>
                <w:b/>
                <w:sz w:val="20"/>
                <w:szCs w:val="20"/>
              </w:rPr>
              <w:t>Чтение художественной литературы</w:t>
            </w:r>
            <w:r w:rsidRPr="003B2321">
              <w:rPr>
                <w:sz w:val="20"/>
                <w:szCs w:val="20"/>
              </w:rPr>
              <w:t>(2, 4 неделя)</w:t>
            </w:r>
          </w:p>
        </w:tc>
        <w:tc>
          <w:tcPr>
            <w:tcW w:w="2126" w:type="dxa"/>
          </w:tcPr>
          <w:p w:rsidR="00B055DD" w:rsidRPr="00BE514A" w:rsidRDefault="00B055DD" w:rsidP="00BE514A">
            <w:pPr>
              <w:jc w:val="both"/>
            </w:pPr>
            <w:r w:rsidRPr="00BE514A">
              <w:t>9.35-10.00</w:t>
            </w:r>
          </w:p>
        </w:tc>
      </w:tr>
      <w:tr w:rsidR="00BE514A" w:rsidRPr="00667220" w:rsidTr="00C60A5E">
        <w:tc>
          <w:tcPr>
            <w:tcW w:w="2660" w:type="dxa"/>
          </w:tcPr>
          <w:p w:rsidR="00BE514A" w:rsidRPr="00667220" w:rsidRDefault="00BE514A" w:rsidP="00271206"/>
        </w:tc>
        <w:tc>
          <w:tcPr>
            <w:tcW w:w="5245" w:type="dxa"/>
          </w:tcPr>
          <w:p w:rsidR="00BE514A" w:rsidRPr="003B2321" w:rsidRDefault="00BE514A" w:rsidP="00BE514A">
            <w:pPr>
              <w:jc w:val="both"/>
              <w:rPr>
                <w:b/>
                <w:sz w:val="20"/>
                <w:szCs w:val="20"/>
              </w:rPr>
            </w:pPr>
            <w:r w:rsidRPr="003B2321">
              <w:rPr>
                <w:b/>
                <w:sz w:val="20"/>
                <w:szCs w:val="20"/>
              </w:rPr>
              <w:t>Физическое развитие</w:t>
            </w:r>
          </w:p>
          <w:p w:rsidR="00BE514A" w:rsidRPr="00BE514A" w:rsidRDefault="00BE514A" w:rsidP="00BE514A">
            <w:pPr>
              <w:jc w:val="both"/>
              <w:rPr>
                <w:sz w:val="20"/>
                <w:szCs w:val="20"/>
              </w:rPr>
            </w:pPr>
            <w:r w:rsidRPr="003B2321">
              <w:rPr>
                <w:sz w:val="20"/>
                <w:szCs w:val="20"/>
              </w:rPr>
              <w:t>(на воздухе)</w:t>
            </w:r>
          </w:p>
        </w:tc>
        <w:tc>
          <w:tcPr>
            <w:tcW w:w="2126" w:type="dxa"/>
          </w:tcPr>
          <w:p w:rsidR="00BE514A" w:rsidRPr="00BE514A" w:rsidRDefault="00BE514A" w:rsidP="00BE514A">
            <w:pPr>
              <w:jc w:val="both"/>
            </w:pPr>
            <w:r w:rsidRPr="00BE514A">
              <w:t>10.40-11.05</w:t>
            </w:r>
          </w:p>
          <w:p w:rsidR="00BE514A" w:rsidRPr="00BE514A" w:rsidRDefault="00BE514A" w:rsidP="00BE514A">
            <w:pPr>
              <w:jc w:val="both"/>
            </w:pPr>
          </w:p>
        </w:tc>
      </w:tr>
      <w:tr w:rsidR="00B055DD" w:rsidRPr="00667220" w:rsidTr="00C60A5E">
        <w:tc>
          <w:tcPr>
            <w:tcW w:w="7905" w:type="dxa"/>
            <w:gridSpan w:val="2"/>
            <w:shd w:val="clear" w:color="auto" w:fill="D9D9D9" w:themeFill="background1" w:themeFillShade="D9"/>
          </w:tcPr>
          <w:p w:rsidR="00B055DD" w:rsidRPr="00667220" w:rsidRDefault="00B055DD" w:rsidP="00271206">
            <w:pPr>
              <w:rPr>
                <w:sz w:val="24"/>
                <w:szCs w:val="24"/>
              </w:rPr>
            </w:pPr>
          </w:p>
        </w:tc>
        <w:tc>
          <w:tcPr>
            <w:tcW w:w="2126" w:type="dxa"/>
            <w:shd w:val="clear" w:color="auto" w:fill="D9D9D9" w:themeFill="background1" w:themeFillShade="D9"/>
          </w:tcPr>
          <w:p w:rsidR="00B055DD" w:rsidRPr="00667220" w:rsidRDefault="00B055DD" w:rsidP="00271206">
            <w:pPr>
              <w:rPr>
                <w:sz w:val="24"/>
                <w:szCs w:val="24"/>
              </w:rPr>
            </w:pPr>
          </w:p>
        </w:tc>
      </w:tr>
      <w:tr w:rsidR="00B055DD" w:rsidRPr="00667220" w:rsidTr="00C60A5E">
        <w:tc>
          <w:tcPr>
            <w:tcW w:w="2660" w:type="dxa"/>
            <w:vMerge w:val="restart"/>
          </w:tcPr>
          <w:p w:rsidR="00B055DD" w:rsidRPr="00667220" w:rsidRDefault="00B055DD" w:rsidP="00271206">
            <w:pPr>
              <w:rPr>
                <w:sz w:val="24"/>
                <w:szCs w:val="24"/>
              </w:rPr>
            </w:pPr>
            <w:r w:rsidRPr="00667220">
              <w:rPr>
                <w:sz w:val="24"/>
                <w:szCs w:val="24"/>
              </w:rPr>
              <w:t>Среда</w:t>
            </w:r>
          </w:p>
        </w:tc>
        <w:tc>
          <w:tcPr>
            <w:tcW w:w="5245" w:type="dxa"/>
          </w:tcPr>
          <w:p w:rsidR="00BE514A" w:rsidRPr="003B2321" w:rsidRDefault="00BE514A" w:rsidP="00BE514A">
            <w:pPr>
              <w:jc w:val="both"/>
              <w:rPr>
                <w:b/>
                <w:sz w:val="20"/>
                <w:szCs w:val="20"/>
              </w:rPr>
            </w:pPr>
            <w:r w:rsidRPr="003B2321">
              <w:rPr>
                <w:b/>
                <w:sz w:val="20"/>
                <w:szCs w:val="20"/>
              </w:rPr>
              <w:t>Развитие речи</w:t>
            </w:r>
          </w:p>
          <w:p w:rsidR="00B055DD" w:rsidRPr="00667220" w:rsidRDefault="00B055DD" w:rsidP="00BE514A">
            <w:pPr>
              <w:jc w:val="both"/>
              <w:rPr>
                <w:sz w:val="24"/>
                <w:szCs w:val="24"/>
              </w:rPr>
            </w:pPr>
          </w:p>
        </w:tc>
        <w:tc>
          <w:tcPr>
            <w:tcW w:w="2126" w:type="dxa"/>
          </w:tcPr>
          <w:p w:rsidR="00B055DD" w:rsidRPr="00667220" w:rsidRDefault="00B055DD" w:rsidP="00271206">
            <w:pPr>
              <w:rPr>
                <w:sz w:val="24"/>
                <w:szCs w:val="24"/>
              </w:rPr>
            </w:pPr>
            <w:r w:rsidRPr="00667220">
              <w:rPr>
                <w:sz w:val="24"/>
                <w:szCs w:val="24"/>
              </w:rPr>
              <w:t>9.00-9.25</w:t>
            </w:r>
          </w:p>
        </w:tc>
      </w:tr>
      <w:tr w:rsidR="00B055DD" w:rsidRPr="00667220" w:rsidTr="00C60A5E">
        <w:tc>
          <w:tcPr>
            <w:tcW w:w="2660" w:type="dxa"/>
            <w:vMerge/>
          </w:tcPr>
          <w:p w:rsidR="00B055DD" w:rsidRPr="00667220" w:rsidRDefault="00B055DD" w:rsidP="00271206"/>
        </w:tc>
        <w:tc>
          <w:tcPr>
            <w:tcW w:w="5245" w:type="dxa"/>
          </w:tcPr>
          <w:p w:rsidR="00BE514A" w:rsidRPr="003B2321" w:rsidRDefault="00BE514A" w:rsidP="00BE514A">
            <w:pPr>
              <w:jc w:val="both"/>
              <w:rPr>
                <w:b/>
                <w:sz w:val="20"/>
                <w:szCs w:val="20"/>
              </w:rPr>
            </w:pPr>
            <w:r w:rsidRPr="003B2321">
              <w:rPr>
                <w:b/>
                <w:sz w:val="20"/>
                <w:szCs w:val="20"/>
              </w:rPr>
              <w:t>Физическое развитие</w:t>
            </w:r>
          </w:p>
          <w:p w:rsidR="00B055DD" w:rsidRPr="00667220" w:rsidRDefault="00B055DD" w:rsidP="00BE514A">
            <w:pPr>
              <w:jc w:val="both"/>
              <w:rPr>
                <w:sz w:val="24"/>
                <w:szCs w:val="24"/>
              </w:rPr>
            </w:pPr>
          </w:p>
        </w:tc>
        <w:tc>
          <w:tcPr>
            <w:tcW w:w="2126" w:type="dxa"/>
          </w:tcPr>
          <w:p w:rsidR="00B055DD" w:rsidRPr="00667220" w:rsidRDefault="00B055DD" w:rsidP="00271206">
            <w:pPr>
              <w:rPr>
                <w:sz w:val="24"/>
                <w:szCs w:val="24"/>
              </w:rPr>
            </w:pPr>
            <w:r w:rsidRPr="00667220">
              <w:rPr>
                <w:sz w:val="24"/>
                <w:szCs w:val="24"/>
              </w:rPr>
              <w:t>10.10-10.35</w:t>
            </w:r>
          </w:p>
        </w:tc>
      </w:tr>
      <w:tr w:rsidR="00B055DD" w:rsidRPr="00667220" w:rsidTr="00C60A5E">
        <w:tc>
          <w:tcPr>
            <w:tcW w:w="2660" w:type="dxa"/>
            <w:vMerge/>
          </w:tcPr>
          <w:p w:rsidR="00B055DD" w:rsidRPr="00667220" w:rsidRDefault="00B055DD" w:rsidP="00271206">
            <w:pPr>
              <w:rPr>
                <w:sz w:val="24"/>
                <w:szCs w:val="24"/>
              </w:rPr>
            </w:pPr>
          </w:p>
        </w:tc>
        <w:tc>
          <w:tcPr>
            <w:tcW w:w="5245" w:type="dxa"/>
          </w:tcPr>
          <w:p w:rsidR="00BE514A" w:rsidRPr="003B2321" w:rsidRDefault="00BE514A" w:rsidP="00BE514A">
            <w:pPr>
              <w:jc w:val="both"/>
              <w:rPr>
                <w:b/>
                <w:sz w:val="20"/>
                <w:szCs w:val="20"/>
              </w:rPr>
            </w:pPr>
            <w:r w:rsidRPr="003B2321">
              <w:rPr>
                <w:b/>
                <w:sz w:val="20"/>
                <w:szCs w:val="20"/>
              </w:rPr>
              <w:t>Художественно-эстетическое развитие</w:t>
            </w:r>
          </w:p>
          <w:p w:rsidR="00BE514A" w:rsidRPr="003B2321" w:rsidRDefault="00BE514A" w:rsidP="00BE514A">
            <w:pPr>
              <w:jc w:val="both"/>
              <w:rPr>
                <w:sz w:val="20"/>
                <w:szCs w:val="20"/>
              </w:rPr>
            </w:pPr>
            <w:r w:rsidRPr="003B2321">
              <w:rPr>
                <w:sz w:val="20"/>
                <w:szCs w:val="20"/>
              </w:rPr>
              <w:t>(аппликация – 1, 3 неделя, конструирование - 2, 4 нед.)</w:t>
            </w:r>
          </w:p>
          <w:p w:rsidR="00B055DD" w:rsidRPr="00667220" w:rsidRDefault="00B055DD" w:rsidP="00BE514A">
            <w:pPr>
              <w:jc w:val="both"/>
              <w:rPr>
                <w:sz w:val="24"/>
                <w:szCs w:val="24"/>
              </w:rPr>
            </w:pPr>
          </w:p>
        </w:tc>
        <w:tc>
          <w:tcPr>
            <w:tcW w:w="2126" w:type="dxa"/>
          </w:tcPr>
          <w:p w:rsidR="00B055DD" w:rsidRPr="00667220" w:rsidRDefault="00B055DD" w:rsidP="00271206">
            <w:pPr>
              <w:rPr>
                <w:sz w:val="24"/>
                <w:szCs w:val="24"/>
              </w:rPr>
            </w:pPr>
            <w:r w:rsidRPr="00667220">
              <w:rPr>
                <w:sz w:val="24"/>
                <w:szCs w:val="24"/>
              </w:rPr>
              <w:t>15.30-15.55</w:t>
            </w:r>
          </w:p>
        </w:tc>
      </w:tr>
      <w:tr w:rsidR="00B055DD" w:rsidRPr="00667220" w:rsidTr="00C60A5E">
        <w:tc>
          <w:tcPr>
            <w:tcW w:w="7905" w:type="dxa"/>
            <w:gridSpan w:val="2"/>
            <w:shd w:val="clear" w:color="auto" w:fill="D9D9D9" w:themeFill="background1" w:themeFillShade="D9"/>
          </w:tcPr>
          <w:p w:rsidR="00B055DD" w:rsidRPr="00667220" w:rsidRDefault="00B055DD" w:rsidP="00271206">
            <w:pPr>
              <w:rPr>
                <w:sz w:val="24"/>
                <w:szCs w:val="24"/>
              </w:rPr>
            </w:pPr>
          </w:p>
        </w:tc>
        <w:tc>
          <w:tcPr>
            <w:tcW w:w="2126" w:type="dxa"/>
            <w:shd w:val="clear" w:color="auto" w:fill="D9D9D9" w:themeFill="background1" w:themeFillShade="D9"/>
          </w:tcPr>
          <w:p w:rsidR="00B055DD" w:rsidRPr="00667220" w:rsidRDefault="00B055DD" w:rsidP="00271206">
            <w:pPr>
              <w:rPr>
                <w:sz w:val="24"/>
                <w:szCs w:val="24"/>
              </w:rPr>
            </w:pPr>
          </w:p>
        </w:tc>
      </w:tr>
      <w:tr w:rsidR="00B055DD" w:rsidRPr="00667220" w:rsidTr="00C60A5E">
        <w:tc>
          <w:tcPr>
            <w:tcW w:w="2660" w:type="dxa"/>
            <w:vMerge w:val="restart"/>
          </w:tcPr>
          <w:p w:rsidR="00B055DD" w:rsidRPr="00667220" w:rsidRDefault="00B055DD" w:rsidP="00271206">
            <w:pPr>
              <w:rPr>
                <w:sz w:val="24"/>
                <w:szCs w:val="24"/>
              </w:rPr>
            </w:pPr>
            <w:r w:rsidRPr="00667220">
              <w:rPr>
                <w:sz w:val="24"/>
                <w:szCs w:val="24"/>
              </w:rPr>
              <w:t>Четверг</w:t>
            </w:r>
          </w:p>
        </w:tc>
        <w:tc>
          <w:tcPr>
            <w:tcW w:w="5245" w:type="dxa"/>
          </w:tcPr>
          <w:p w:rsidR="00BE514A" w:rsidRPr="003B2321" w:rsidRDefault="00BE514A" w:rsidP="00BE514A">
            <w:pPr>
              <w:jc w:val="both"/>
              <w:rPr>
                <w:b/>
                <w:sz w:val="20"/>
                <w:szCs w:val="20"/>
              </w:rPr>
            </w:pPr>
            <w:r w:rsidRPr="003B2321">
              <w:rPr>
                <w:b/>
                <w:sz w:val="20"/>
                <w:szCs w:val="20"/>
              </w:rPr>
              <w:t>Развитие речи</w:t>
            </w:r>
          </w:p>
          <w:p w:rsidR="00BE514A" w:rsidRPr="003B2321" w:rsidRDefault="00BE514A" w:rsidP="00BE514A">
            <w:pPr>
              <w:jc w:val="both"/>
              <w:rPr>
                <w:b/>
                <w:sz w:val="20"/>
                <w:szCs w:val="20"/>
              </w:rPr>
            </w:pPr>
          </w:p>
          <w:p w:rsidR="00B055DD" w:rsidRDefault="00B055DD" w:rsidP="00BE514A">
            <w:pPr>
              <w:jc w:val="both"/>
              <w:rPr>
                <w:sz w:val="24"/>
                <w:szCs w:val="24"/>
              </w:rPr>
            </w:pPr>
          </w:p>
          <w:p w:rsidR="00BE514A" w:rsidRPr="00667220" w:rsidRDefault="00BE514A" w:rsidP="00BE514A">
            <w:pPr>
              <w:jc w:val="both"/>
              <w:rPr>
                <w:sz w:val="24"/>
                <w:szCs w:val="24"/>
              </w:rPr>
            </w:pPr>
          </w:p>
        </w:tc>
        <w:tc>
          <w:tcPr>
            <w:tcW w:w="2126" w:type="dxa"/>
          </w:tcPr>
          <w:p w:rsidR="00B055DD" w:rsidRPr="00667220" w:rsidRDefault="00B055DD" w:rsidP="00BE514A">
            <w:pPr>
              <w:jc w:val="both"/>
              <w:rPr>
                <w:sz w:val="24"/>
                <w:szCs w:val="24"/>
              </w:rPr>
            </w:pPr>
            <w:r w:rsidRPr="00667220">
              <w:rPr>
                <w:sz w:val="24"/>
                <w:szCs w:val="24"/>
              </w:rPr>
              <w:t>9.00-9.25</w:t>
            </w:r>
          </w:p>
        </w:tc>
      </w:tr>
      <w:tr w:rsidR="00B055DD" w:rsidRPr="00667220" w:rsidTr="00C60A5E">
        <w:tc>
          <w:tcPr>
            <w:tcW w:w="2660" w:type="dxa"/>
            <w:vMerge/>
          </w:tcPr>
          <w:p w:rsidR="00B055DD" w:rsidRPr="00667220" w:rsidRDefault="00B055DD" w:rsidP="00271206">
            <w:pPr>
              <w:rPr>
                <w:sz w:val="24"/>
                <w:szCs w:val="24"/>
              </w:rPr>
            </w:pPr>
          </w:p>
        </w:tc>
        <w:tc>
          <w:tcPr>
            <w:tcW w:w="5245" w:type="dxa"/>
          </w:tcPr>
          <w:p w:rsidR="00BE514A" w:rsidRPr="003B2321" w:rsidRDefault="00BE514A" w:rsidP="00BE514A">
            <w:pPr>
              <w:jc w:val="both"/>
              <w:rPr>
                <w:b/>
                <w:sz w:val="20"/>
                <w:szCs w:val="20"/>
              </w:rPr>
            </w:pPr>
            <w:r w:rsidRPr="003B2321">
              <w:rPr>
                <w:b/>
                <w:sz w:val="20"/>
                <w:szCs w:val="20"/>
              </w:rPr>
              <w:t>Художественно-эстетическое развитие</w:t>
            </w:r>
          </w:p>
          <w:p w:rsidR="00BE514A" w:rsidRPr="003B2321" w:rsidRDefault="00BE514A" w:rsidP="00BE514A">
            <w:pPr>
              <w:jc w:val="both"/>
              <w:rPr>
                <w:sz w:val="20"/>
                <w:szCs w:val="20"/>
              </w:rPr>
            </w:pPr>
            <w:r w:rsidRPr="003B2321">
              <w:rPr>
                <w:sz w:val="20"/>
                <w:szCs w:val="20"/>
              </w:rPr>
              <w:t>(музыка)</w:t>
            </w:r>
          </w:p>
          <w:p w:rsidR="00B055DD" w:rsidRPr="00667220" w:rsidRDefault="00B055DD" w:rsidP="00BE514A">
            <w:pPr>
              <w:jc w:val="both"/>
              <w:rPr>
                <w:sz w:val="24"/>
                <w:szCs w:val="24"/>
              </w:rPr>
            </w:pPr>
          </w:p>
        </w:tc>
        <w:tc>
          <w:tcPr>
            <w:tcW w:w="2126" w:type="dxa"/>
          </w:tcPr>
          <w:p w:rsidR="00BE514A" w:rsidRPr="00BE514A" w:rsidRDefault="00BE514A" w:rsidP="00BE514A">
            <w:pPr>
              <w:jc w:val="both"/>
              <w:rPr>
                <w:sz w:val="20"/>
                <w:szCs w:val="20"/>
              </w:rPr>
            </w:pPr>
            <w:r w:rsidRPr="00BE514A">
              <w:rPr>
                <w:sz w:val="20"/>
                <w:szCs w:val="20"/>
              </w:rPr>
              <w:t>9.50-10.20</w:t>
            </w:r>
          </w:p>
          <w:p w:rsidR="00B055DD" w:rsidRPr="00667220" w:rsidRDefault="00B055DD" w:rsidP="00BE514A">
            <w:pPr>
              <w:jc w:val="both"/>
              <w:rPr>
                <w:sz w:val="24"/>
                <w:szCs w:val="24"/>
              </w:rPr>
            </w:pPr>
          </w:p>
        </w:tc>
      </w:tr>
      <w:tr w:rsidR="00B055DD" w:rsidRPr="00667220" w:rsidTr="00C60A5E">
        <w:tc>
          <w:tcPr>
            <w:tcW w:w="7905" w:type="dxa"/>
            <w:gridSpan w:val="2"/>
            <w:shd w:val="clear" w:color="auto" w:fill="D9D9D9" w:themeFill="background1" w:themeFillShade="D9"/>
          </w:tcPr>
          <w:p w:rsidR="00B055DD" w:rsidRPr="00667220" w:rsidRDefault="00B055DD" w:rsidP="00271206">
            <w:pPr>
              <w:rPr>
                <w:sz w:val="24"/>
                <w:szCs w:val="24"/>
              </w:rPr>
            </w:pPr>
          </w:p>
        </w:tc>
        <w:tc>
          <w:tcPr>
            <w:tcW w:w="2126" w:type="dxa"/>
            <w:shd w:val="clear" w:color="auto" w:fill="D9D9D9" w:themeFill="background1" w:themeFillShade="D9"/>
          </w:tcPr>
          <w:p w:rsidR="00B055DD" w:rsidRPr="00667220" w:rsidRDefault="00B055DD" w:rsidP="00271206">
            <w:pPr>
              <w:rPr>
                <w:sz w:val="24"/>
                <w:szCs w:val="24"/>
              </w:rPr>
            </w:pPr>
          </w:p>
        </w:tc>
      </w:tr>
      <w:tr w:rsidR="00B055DD" w:rsidRPr="00667220" w:rsidTr="00C60A5E">
        <w:tc>
          <w:tcPr>
            <w:tcW w:w="2660" w:type="dxa"/>
            <w:vMerge w:val="restart"/>
          </w:tcPr>
          <w:p w:rsidR="00B055DD" w:rsidRPr="00667220" w:rsidRDefault="00B055DD" w:rsidP="00271206">
            <w:pPr>
              <w:rPr>
                <w:sz w:val="24"/>
                <w:szCs w:val="24"/>
              </w:rPr>
            </w:pPr>
            <w:r w:rsidRPr="00667220">
              <w:rPr>
                <w:sz w:val="24"/>
                <w:szCs w:val="24"/>
              </w:rPr>
              <w:t>Пятница</w:t>
            </w:r>
          </w:p>
        </w:tc>
        <w:tc>
          <w:tcPr>
            <w:tcW w:w="5245" w:type="dxa"/>
          </w:tcPr>
          <w:p w:rsidR="00BE514A" w:rsidRPr="003B2321" w:rsidRDefault="00BE514A" w:rsidP="00BE514A">
            <w:pPr>
              <w:jc w:val="both"/>
              <w:rPr>
                <w:b/>
                <w:sz w:val="20"/>
                <w:szCs w:val="20"/>
              </w:rPr>
            </w:pPr>
            <w:r w:rsidRPr="003B2321">
              <w:rPr>
                <w:b/>
                <w:sz w:val="20"/>
                <w:szCs w:val="20"/>
              </w:rPr>
              <w:t>Познавательное развитие</w:t>
            </w:r>
          </w:p>
          <w:p w:rsidR="00BE514A" w:rsidRPr="003B2321" w:rsidRDefault="00BE514A" w:rsidP="00BE514A">
            <w:pPr>
              <w:jc w:val="both"/>
              <w:rPr>
                <w:sz w:val="20"/>
                <w:szCs w:val="20"/>
              </w:rPr>
            </w:pPr>
            <w:r w:rsidRPr="003B2321">
              <w:rPr>
                <w:sz w:val="20"/>
                <w:szCs w:val="20"/>
              </w:rPr>
              <w:t xml:space="preserve">(познание объектов живой </w:t>
            </w:r>
          </w:p>
          <w:p w:rsidR="00BE514A" w:rsidRPr="003B2321" w:rsidRDefault="00BE514A" w:rsidP="00BE514A">
            <w:pPr>
              <w:jc w:val="both"/>
              <w:rPr>
                <w:sz w:val="20"/>
                <w:szCs w:val="20"/>
              </w:rPr>
            </w:pPr>
            <w:r w:rsidRPr="003B2321">
              <w:rPr>
                <w:sz w:val="20"/>
                <w:szCs w:val="20"/>
              </w:rPr>
              <w:t xml:space="preserve">и неживой природы, экспериментирование-1, 3 нед, </w:t>
            </w:r>
          </w:p>
          <w:p w:rsidR="00BE514A" w:rsidRPr="003B2321" w:rsidRDefault="00BE514A" w:rsidP="00BE514A">
            <w:pPr>
              <w:jc w:val="both"/>
              <w:rPr>
                <w:sz w:val="20"/>
                <w:szCs w:val="20"/>
              </w:rPr>
            </w:pPr>
            <w:r w:rsidRPr="003B2321">
              <w:rPr>
                <w:sz w:val="20"/>
                <w:szCs w:val="20"/>
              </w:rPr>
              <w:t>познание предметного и социального мира, освоение безопасного поведения 2, 4  нед.)</w:t>
            </w:r>
          </w:p>
          <w:p w:rsidR="00BE514A" w:rsidRPr="003B2321" w:rsidRDefault="00BE514A" w:rsidP="00BE514A">
            <w:pPr>
              <w:jc w:val="both"/>
              <w:rPr>
                <w:b/>
                <w:sz w:val="20"/>
                <w:szCs w:val="20"/>
              </w:rPr>
            </w:pPr>
          </w:p>
          <w:p w:rsidR="00BE514A" w:rsidRPr="003B2321" w:rsidRDefault="00BE514A" w:rsidP="00BE514A">
            <w:pPr>
              <w:jc w:val="both"/>
              <w:rPr>
                <w:sz w:val="20"/>
                <w:szCs w:val="20"/>
              </w:rPr>
            </w:pPr>
          </w:p>
          <w:p w:rsidR="00B055DD" w:rsidRDefault="00B055DD" w:rsidP="00BE514A">
            <w:pPr>
              <w:jc w:val="both"/>
              <w:rPr>
                <w:sz w:val="24"/>
                <w:szCs w:val="24"/>
              </w:rPr>
            </w:pPr>
          </w:p>
          <w:p w:rsidR="00BE514A" w:rsidRPr="00667220" w:rsidRDefault="00BE514A" w:rsidP="00BE514A">
            <w:pPr>
              <w:jc w:val="both"/>
              <w:rPr>
                <w:sz w:val="24"/>
                <w:szCs w:val="24"/>
              </w:rPr>
            </w:pPr>
          </w:p>
        </w:tc>
        <w:tc>
          <w:tcPr>
            <w:tcW w:w="2126" w:type="dxa"/>
          </w:tcPr>
          <w:p w:rsidR="00B055DD" w:rsidRPr="00667220" w:rsidRDefault="00B055DD" w:rsidP="00271206">
            <w:pPr>
              <w:rPr>
                <w:sz w:val="24"/>
                <w:szCs w:val="24"/>
              </w:rPr>
            </w:pPr>
            <w:r w:rsidRPr="00667220">
              <w:rPr>
                <w:sz w:val="24"/>
                <w:szCs w:val="24"/>
              </w:rPr>
              <w:t>9.00-9.25</w:t>
            </w:r>
          </w:p>
        </w:tc>
      </w:tr>
      <w:tr w:rsidR="00B055DD" w:rsidRPr="00667220" w:rsidTr="00C60A5E">
        <w:tc>
          <w:tcPr>
            <w:tcW w:w="2660" w:type="dxa"/>
            <w:vMerge/>
          </w:tcPr>
          <w:p w:rsidR="00B055DD" w:rsidRPr="00667220" w:rsidRDefault="00B055DD" w:rsidP="00271206">
            <w:pPr>
              <w:rPr>
                <w:sz w:val="24"/>
                <w:szCs w:val="24"/>
              </w:rPr>
            </w:pPr>
          </w:p>
        </w:tc>
        <w:tc>
          <w:tcPr>
            <w:tcW w:w="5245" w:type="dxa"/>
          </w:tcPr>
          <w:p w:rsidR="00BE514A" w:rsidRPr="003B2321" w:rsidRDefault="00BE514A" w:rsidP="00BE514A">
            <w:pPr>
              <w:jc w:val="both"/>
              <w:rPr>
                <w:b/>
                <w:sz w:val="20"/>
                <w:szCs w:val="20"/>
              </w:rPr>
            </w:pPr>
            <w:r w:rsidRPr="003B2321">
              <w:rPr>
                <w:b/>
                <w:sz w:val="20"/>
                <w:szCs w:val="20"/>
              </w:rPr>
              <w:t>Физическое развитие</w:t>
            </w:r>
          </w:p>
          <w:p w:rsidR="00B055DD" w:rsidRPr="00667220" w:rsidRDefault="00B055DD" w:rsidP="00BE514A">
            <w:pPr>
              <w:jc w:val="both"/>
              <w:rPr>
                <w:sz w:val="24"/>
                <w:szCs w:val="24"/>
              </w:rPr>
            </w:pPr>
          </w:p>
        </w:tc>
        <w:tc>
          <w:tcPr>
            <w:tcW w:w="2126" w:type="dxa"/>
          </w:tcPr>
          <w:p w:rsidR="00BE514A" w:rsidRPr="00BE514A" w:rsidRDefault="00BE514A" w:rsidP="00BE514A">
            <w:pPr>
              <w:jc w:val="both"/>
              <w:rPr>
                <w:sz w:val="20"/>
                <w:szCs w:val="20"/>
              </w:rPr>
            </w:pPr>
            <w:r w:rsidRPr="00BE514A">
              <w:rPr>
                <w:sz w:val="20"/>
                <w:szCs w:val="20"/>
              </w:rPr>
              <w:t>10.30-10.55</w:t>
            </w:r>
          </w:p>
          <w:p w:rsidR="00B055DD" w:rsidRPr="00667220" w:rsidRDefault="00B055DD" w:rsidP="00271206">
            <w:pPr>
              <w:rPr>
                <w:sz w:val="24"/>
                <w:szCs w:val="24"/>
              </w:rPr>
            </w:pPr>
          </w:p>
        </w:tc>
      </w:tr>
      <w:tr w:rsidR="00B055DD" w:rsidRPr="00667220" w:rsidTr="00C60A5E">
        <w:tc>
          <w:tcPr>
            <w:tcW w:w="7905" w:type="dxa"/>
            <w:gridSpan w:val="2"/>
            <w:shd w:val="clear" w:color="auto" w:fill="D9D9D9" w:themeFill="background1" w:themeFillShade="D9"/>
          </w:tcPr>
          <w:p w:rsidR="00B055DD" w:rsidRPr="00667220" w:rsidRDefault="00B055DD" w:rsidP="00271206">
            <w:pPr>
              <w:tabs>
                <w:tab w:val="left" w:pos="3780"/>
              </w:tabs>
              <w:rPr>
                <w:b/>
                <w:i/>
                <w:sz w:val="24"/>
                <w:szCs w:val="24"/>
              </w:rPr>
            </w:pPr>
            <w:r w:rsidRPr="00667220">
              <w:rPr>
                <w:b/>
                <w:i/>
                <w:sz w:val="24"/>
                <w:szCs w:val="24"/>
              </w:rPr>
              <w:t>Продолжительность занятия*</w:t>
            </w:r>
            <w:r w:rsidRPr="00667220">
              <w:rPr>
                <w:b/>
                <w:i/>
                <w:sz w:val="24"/>
                <w:szCs w:val="24"/>
              </w:rPr>
              <w:tab/>
            </w:r>
          </w:p>
        </w:tc>
        <w:tc>
          <w:tcPr>
            <w:tcW w:w="2126" w:type="dxa"/>
            <w:shd w:val="clear" w:color="auto" w:fill="D9D9D9" w:themeFill="background1" w:themeFillShade="D9"/>
          </w:tcPr>
          <w:p w:rsidR="00B055DD" w:rsidRPr="00667220" w:rsidRDefault="00B055DD" w:rsidP="00B055DD">
            <w:pPr>
              <w:jc w:val="right"/>
              <w:rPr>
                <w:b/>
                <w:i/>
                <w:sz w:val="24"/>
                <w:szCs w:val="24"/>
              </w:rPr>
            </w:pPr>
            <w:r w:rsidRPr="00B055DD">
              <w:rPr>
                <w:b/>
                <w:i/>
                <w:sz w:val="24"/>
                <w:szCs w:val="24"/>
              </w:rPr>
              <w:t>25 минут</w:t>
            </w:r>
          </w:p>
        </w:tc>
      </w:tr>
      <w:tr w:rsidR="00B055DD" w:rsidRPr="00667220" w:rsidTr="00C60A5E">
        <w:tc>
          <w:tcPr>
            <w:tcW w:w="7905" w:type="dxa"/>
            <w:gridSpan w:val="2"/>
            <w:shd w:val="clear" w:color="auto" w:fill="D9D9D9" w:themeFill="background1" w:themeFillShade="D9"/>
          </w:tcPr>
          <w:p w:rsidR="00B055DD" w:rsidRPr="00667220" w:rsidRDefault="00B055DD" w:rsidP="00271206">
            <w:pPr>
              <w:rPr>
                <w:b/>
                <w:i/>
                <w:sz w:val="24"/>
                <w:szCs w:val="24"/>
              </w:rPr>
            </w:pPr>
            <w:r w:rsidRPr="00667220">
              <w:rPr>
                <w:b/>
                <w:i/>
                <w:sz w:val="24"/>
                <w:szCs w:val="24"/>
              </w:rPr>
              <w:t>Продолжительность дневной суммарной образовательной нагрузки*</w:t>
            </w:r>
          </w:p>
        </w:tc>
        <w:tc>
          <w:tcPr>
            <w:tcW w:w="2126" w:type="dxa"/>
            <w:shd w:val="clear" w:color="auto" w:fill="D9D9D9" w:themeFill="background1" w:themeFillShade="D9"/>
          </w:tcPr>
          <w:p w:rsidR="00B055DD" w:rsidRPr="00C60A5E" w:rsidRDefault="00C60A5E" w:rsidP="00C60A5E">
            <w:pPr>
              <w:jc w:val="center"/>
              <w:rPr>
                <w:b/>
                <w:i/>
                <w:sz w:val="20"/>
                <w:szCs w:val="24"/>
              </w:rPr>
            </w:pPr>
            <w:r w:rsidRPr="00C60A5E">
              <w:rPr>
                <w:b/>
                <w:i/>
                <w:sz w:val="20"/>
                <w:szCs w:val="24"/>
              </w:rPr>
              <w:t>50 минут или 75 мин при организации 1 занятия после дневного сна</w:t>
            </w:r>
          </w:p>
        </w:tc>
      </w:tr>
      <w:tr w:rsidR="00B055DD" w:rsidRPr="00667220" w:rsidTr="00C60A5E">
        <w:trPr>
          <w:trHeight w:val="341"/>
        </w:trPr>
        <w:tc>
          <w:tcPr>
            <w:tcW w:w="7905" w:type="dxa"/>
            <w:gridSpan w:val="2"/>
            <w:shd w:val="clear" w:color="auto" w:fill="D9D9D9" w:themeFill="background1" w:themeFillShade="D9"/>
          </w:tcPr>
          <w:p w:rsidR="00B055DD" w:rsidRPr="00667220" w:rsidRDefault="00B055DD" w:rsidP="00271206">
            <w:pPr>
              <w:rPr>
                <w:b/>
                <w:i/>
                <w:sz w:val="24"/>
                <w:szCs w:val="24"/>
              </w:rPr>
            </w:pPr>
            <w:r w:rsidRPr="00667220">
              <w:rPr>
                <w:b/>
                <w:i/>
                <w:sz w:val="24"/>
                <w:szCs w:val="24"/>
              </w:rPr>
              <w:t>Продолжительность недельной суммарной образовательной нагрузки*</w:t>
            </w:r>
          </w:p>
        </w:tc>
        <w:tc>
          <w:tcPr>
            <w:tcW w:w="2126" w:type="dxa"/>
            <w:shd w:val="clear" w:color="auto" w:fill="D9D9D9" w:themeFill="background1" w:themeFillShade="D9"/>
          </w:tcPr>
          <w:p w:rsidR="00B055DD" w:rsidRPr="00667220" w:rsidRDefault="00C60A5E" w:rsidP="00C60A5E">
            <w:pPr>
              <w:jc w:val="right"/>
              <w:rPr>
                <w:b/>
                <w:i/>
                <w:sz w:val="24"/>
                <w:szCs w:val="24"/>
              </w:rPr>
            </w:pPr>
            <w:r>
              <w:rPr>
                <w:b/>
                <w:i/>
                <w:sz w:val="24"/>
                <w:szCs w:val="24"/>
              </w:rPr>
              <w:t>250</w:t>
            </w:r>
            <w:r w:rsidR="00B055DD" w:rsidRPr="00667220">
              <w:rPr>
                <w:b/>
                <w:i/>
                <w:sz w:val="24"/>
                <w:szCs w:val="24"/>
              </w:rPr>
              <w:t xml:space="preserve"> минут</w:t>
            </w:r>
          </w:p>
        </w:tc>
      </w:tr>
    </w:tbl>
    <w:p w:rsidR="00B055DD" w:rsidRDefault="00B055DD" w:rsidP="00667220"/>
    <w:p w:rsidR="002D0527" w:rsidRDefault="002D0527" w:rsidP="00667220"/>
    <w:p w:rsidR="00B055DD" w:rsidRPr="00667220" w:rsidRDefault="00B055DD" w:rsidP="00667220"/>
    <w:p w:rsidR="00B055DD" w:rsidRPr="000552A9" w:rsidRDefault="00B055DD" w:rsidP="00B055DD">
      <w:pPr>
        <w:ind w:firstLine="709"/>
        <w:jc w:val="both"/>
        <w:rPr>
          <w:b/>
        </w:rPr>
      </w:pPr>
      <w:r>
        <w:rPr>
          <w:b/>
        </w:rPr>
        <w:t xml:space="preserve">* </w:t>
      </w:r>
      <w:r w:rsidRPr="000552A9">
        <w:rPr>
          <w:b/>
        </w:rPr>
        <w:t>Требования и показатели организации образовательного процесса</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B055DD" w:rsidRPr="000552A9" w:rsidTr="00271206">
        <w:trPr>
          <w:trHeight w:val="490"/>
        </w:trPr>
        <w:tc>
          <w:tcPr>
            <w:tcW w:w="4474" w:type="dxa"/>
            <w:shd w:val="clear" w:color="auto" w:fill="D9D9D9"/>
            <w:tcMar>
              <w:top w:w="100" w:type="dxa"/>
              <w:left w:w="100" w:type="dxa"/>
              <w:bottom w:w="100" w:type="dxa"/>
              <w:right w:w="100" w:type="dxa"/>
            </w:tcMar>
          </w:tcPr>
          <w:p w:rsidR="00B055DD" w:rsidRPr="000552A9" w:rsidRDefault="00B055DD" w:rsidP="00271206">
            <w:pPr>
              <w:jc w:val="center"/>
            </w:pPr>
            <w:r w:rsidRPr="000552A9">
              <w:t>Показатель</w:t>
            </w:r>
          </w:p>
        </w:tc>
        <w:tc>
          <w:tcPr>
            <w:tcW w:w="2448" w:type="dxa"/>
            <w:shd w:val="clear" w:color="auto" w:fill="D9D9D9"/>
            <w:tcMar>
              <w:top w:w="100" w:type="dxa"/>
              <w:left w:w="100" w:type="dxa"/>
              <w:bottom w:w="100" w:type="dxa"/>
              <w:right w:w="100" w:type="dxa"/>
            </w:tcMar>
          </w:tcPr>
          <w:p w:rsidR="00B055DD" w:rsidRPr="000552A9" w:rsidRDefault="00B055DD" w:rsidP="00271206">
            <w:pPr>
              <w:jc w:val="center"/>
            </w:pPr>
            <w:r w:rsidRPr="000552A9">
              <w:t>Возраст</w:t>
            </w:r>
          </w:p>
        </w:tc>
        <w:tc>
          <w:tcPr>
            <w:tcW w:w="3039" w:type="dxa"/>
            <w:shd w:val="clear" w:color="auto" w:fill="D9D9D9"/>
            <w:tcMar>
              <w:top w:w="100" w:type="dxa"/>
              <w:left w:w="100" w:type="dxa"/>
              <w:bottom w:w="100" w:type="dxa"/>
              <w:right w:w="100" w:type="dxa"/>
            </w:tcMar>
          </w:tcPr>
          <w:p w:rsidR="00B055DD" w:rsidRPr="000552A9" w:rsidRDefault="00B055DD" w:rsidP="00271206">
            <w:pPr>
              <w:jc w:val="center"/>
            </w:pPr>
            <w:r w:rsidRPr="000552A9">
              <w:t>Норматив</w:t>
            </w:r>
          </w:p>
        </w:tc>
      </w:tr>
      <w:tr w:rsidR="00B055DD" w:rsidRPr="000552A9" w:rsidTr="00271206">
        <w:trPr>
          <w:trHeight w:val="359"/>
        </w:trPr>
        <w:tc>
          <w:tcPr>
            <w:tcW w:w="9960" w:type="dxa"/>
            <w:gridSpan w:val="3"/>
            <w:tcMar>
              <w:top w:w="100" w:type="dxa"/>
              <w:left w:w="100" w:type="dxa"/>
              <w:bottom w:w="100" w:type="dxa"/>
              <w:right w:w="100" w:type="dxa"/>
            </w:tcMar>
          </w:tcPr>
          <w:p w:rsidR="00B055DD" w:rsidRPr="000552A9" w:rsidRDefault="00B055DD" w:rsidP="00271206">
            <w:pPr>
              <w:jc w:val="center"/>
              <w:rPr>
                <w:b/>
              </w:rPr>
            </w:pPr>
            <w:r w:rsidRPr="000552A9">
              <w:rPr>
                <w:b/>
              </w:rPr>
              <w:t>Требования к организации образовательного процесса</w:t>
            </w:r>
          </w:p>
        </w:tc>
      </w:tr>
      <w:tr w:rsidR="00B055DD" w:rsidRPr="000552A9" w:rsidTr="00271206">
        <w:trPr>
          <w:trHeight w:val="490"/>
        </w:trPr>
        <w:tc>
          <w:tcPr>
            <w:tcW w:w="4474" w:type="dxa"/>
            <w:tcMar>
              <w:top w:w="100" w:type="dxa"/>
              <w:left w:w="100" w:type="dxa"/>
              <w:bottom w:w="100" w:type="dxa"/>
              <w:right w:w="100" w:type="dxa"/>
            </w:tcMar>
          </w:tcPr>
          <w:p w:rsidR="00B055DD" w:rsidRPr="000552A9" w:rsidRDefault="00B055DD" w:rsidP="00271206">
            <w:pPr>
              <w:jc w:val="center"/>
            </w:pPr>
            <w:r w:rsidRPr="000552A9">
              <w:t>Начало занятий не ранее</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8.00</w:t>
            </w:r>
          </w:p>
        </w:tc>
      </w:tr>
      <w:tr w:rsidR="00B055DD" w:rsidRPr="000552A9" w:rsidTr="00271206">
        <w:trPr>
          <w:trHeight w:val="490"/>
        </w:trPr>
        <w:tc>
          <w:tcPr>
            <w:tcW w:w="4474" w:type="dxa"/>
            <w:tcMar>
              <w:top w:w="100" w:type="dxa"/>
              <w:left w:w="100" w:type="dxa"/>
              <w:bottom w:w="100" w:type="dxa"/>
              <w:right w:w="100" w:type="dxa"/>
            </w:tcMar>
          </w:tcPr>
          <w:p w:rsidR="00B055DD" w:rsidRPr="000552A9" w:rsidRDefault="00B055DD" w:rsidP="00271206">
            <w:pPr>
              <w:jc w:val="center"/>
            </w:pPr>
            <w:r w:rsidRPr="000552A9">
              <w:t>Окончание занятий, не позднее</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17.00</w:t>
            </w:r>
          </w:p>
        </w:tc>
      </w:tr>
      <w:tr w:rsidR="00B055DD" w:rsidRPr="000552A9" w:rsidTr="00C60A5E">
        <w:trPr>
          <w:trHeight w:val="485"/>
        </w:trPr>
        <w:tc>
          <w:tcPr>
            <w:tcW w:w="4474" w:type="dxa"/>
            <w:tcMar>
              <w:top w:w="100" w:type="dxa"/>
              <w:left w:w="100" w:type="dxa"/>
              <w:bottom w:w="100" w:type="dxa"/>
              <w:right w:w="100" w:type="dxa"/>
            </w:tcMar>
          </w:tcPr>
          <w:p w:rsidR="00B055DD" w:rsidRPr="000552A9" w:rsidRDefault="00B055DD" w:rsidP="00271206">
            <w:pPr>
              <w:jc w:val="center"/>
            </w:pPr>
            <w:r w:rsidRPr="000552A9">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B055DD" w:rsidRPr="000552A9" w:rsidRDefault="00B055DD" w:rsidP="00271206">
            <w:pPr>
              <w:jc w:val="center"/>
            </w:pPr>
            <w:r w:rsidRPr="000552A9">
              <w:t>от 5 до 6 лет</w:t>
            </w:r>
          </w:p>
          <w:p w:rsidR="00B055DD" w:rsidRPr="000552A9" w:rsidRDefault="00B055DD" w:rsidP="00271206">
            <w:pPr>
              <w:jc w:val="center"/>
            </w:pPr>
          </w:p>
        </w:tc>
        <w:tc>
          <w:tcPr>
            <w:tcW w:w="3039" w:type="dxa"/>
            <w:tcMar>
              <w:top w:w="100" w:type="dxa"/>
              <w:left w:w="100" w:type="dxa"/>
              <w:bottom w:w="100" w:type="dxa"/>
              <w:right w:w="100" w:type="dxa"/>
            </w:tcMar>
          </w:tcPr>
          <w:p w:rsidR="00B055DD" w:rsidRPr="000552A9" w:rsidRDefault="00B055DD" w:rsidP="00271206">
            <w:pPr>
              <w:jc w:val="center"/>
            </w:pPr>
            <w:r w:rsidRPr="000552A9">
              <w:t>25 минут</w:t>
            </w:r>
          </w:p>
          <w:p w:rsidR="00B055DD" w:rsidRPr="000552A9" w:rsidRDefault="00B055DD" w:rsidP="00271206">
            <w:pPr>
              <w:jc w:val="center"/>
            </w:pPr>
          </w:p>
        </w:tc>
      </w:tr>
      <w:tr w:rsidR="00B055DD" w:rsidRPr="000552A9" w:rsidTr="00C60A5E">
        <w:trPr>
          <w:trHeight w:val="850"/>
        </w:trPr>
        <w:tc>
          <w:tcPr>
            <w:tcW w:w="4474" w:type="dxa"/>
            <w:tcMar>
              <w:top w:w="100" w:type="dxa"/>
              <w:left w:w="100" w:type="dxa"/>
              <w:bottom w:w="100" w:type="dxa"/>
              <w:right w:w="100" w:type="dxa"/>
            </w:tcMar>
          </w:tcPr>
          <w:p w:rsidR="00B055DD" w:rsidRPr="000552A9" w:rsidRDefault="00B055DD" w:rsidP="00271206">
            <w:r w:rsidRPr="000552A9">
              <w:lastRenderedPageBreak/>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B055DD" w:rsidRPr="000552A9" w:rsidRDefault="00B055DD" w:rsidP="00271206">
            <w:pPr>
              <w:jc w:val="center"/>
            </w:pPr>
            <w:r w:rsidRPr="000552A9">
              <w:t>от 5 до 6 лет</w:t>
            </w:r>
          </w:p>
          <w:p w:rsidR="00B055DD" w:rsidRPr="000552A9" w:rsidRDefault="00B055DD" w:rsidP="00271206">
            <w:pPr>
              <w:jc w:val="center"/>
            </w:pPr>
          </w:p>
          <w:p w:rsidR="00B055DD" w:rsidRPr="000552A9" w:rsidRDefault="00B055DD" w:rsidP="00271206">
            <w:pPr>
              <w:jc w:val="center"/>
            </w:pPr>
          </w:p>
          <w:p w:rsidR="00B055DD" w:rsidRPr="000552A9" w:rsidRDefault="00B055DD" w:rsidP="00271206">
            <w:pPr>
              <w:jc w:val="center"/>
            </w:pPr>
          </w:p>
          <w:p w:rsidR="00B055DD" w:rsidRPr="000552A9" w:rsidRDefault="00B055DD" w:rsidP="00271206">
            <w:pPr>
              <w:jc w:val="center"/>
            </w:pPr>
          </w:p>
        </w:tc>
        <w:tc>
          <w:tcPr>
            <w:tcW w:w="3039" w:type="dxa"/>
            <w:tcMar>
              <w:top w:w="100" w:type="dxa"/>
              <w:left w:w="100" w:type="dxa"/>
              <w:bottom w:w="100" w:type="dxa"/>
              <w:right w:w="100" w:type="dxa"/>
            </w:tcMar>
          </w:tcPr>
          <w:p w:rsidR="00B055DD" w:rsidRPr="000552A9" w:rsidRDefault="00B055DD" w:rsidP="00271206">
            <w:pPr>
              <w:jc w:val="center"/>
            </w:pPr>
            <w:r w:rsidRPr="000552A9">
              <w:t>50 минут или 75 мин при организации 1 занятия после дневного сна</w:t>
            </w:r>
          </w:p>
          <w:p w:rsidR="00B055DD" w:rsidRDefault="00B055DD" w:rsidP="00271206">
            <w:pPr>
              <w:jc w:val="center"/>
            </w:pPr>
          </w:p>
          <w:p w:rsidR="00B055DD" w:rsidRPr="000552A9" w:rsidRDefault="00B055DD" w:rsidP="00271206">
            <w:pPr>
              <w:jc w:val="center"/>
            </w:pPr>
          </w:p>
        </w:tc>
      </w:tr>
      <w:tr w:rsidR="00B055DD" w:rsidRPr="000552A9" w:rsidTr="00271206">
        <w:trPr>
          <w:trHeight w:val="769"/>
        </w:trPr>
        <w:tc>
          <w:tcPr>
            <w:tcW w:w="4474" w:type="dxa"/>
            <w:tcMar>
              <w:top w:w="100" w:type="dxa"/>
              <w:left w:w="100" w:type="dxa"/>
              <w:bottom w:w="100" w:type="dxa"/>
              <w:right w:w="100" w:type="dxa"/>
            </w:tcMar>
          </w:tcPr>
          <w:p w:rsidR="00B055DD" w:rsidRPr="000552A9" w:rsidRDefault="00B055DD" w:rsidP="00271206">
            <w:r w:rsidRPr="000552A9">
              <w:t>Продолжительность перерывов между занятиями,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10 минут</w:t>
            </w:r>
          </w:p>
        </w:tc>
      </w:tr>
      <w:tr w:rsidR="00B055DD" w:rsidRPr="000552A9" w:rsidTr="00271206">
        <w:trPr>
          <w:trHeight w:val="769"/>
        </w:trPr>
        <w:tc>
          <w:tcPr>
            <w:tcW w:w="4474" w:type="dxa"/>
            <w:tcMar>
              <w:top w:w="100" w:type="dxa"/>
              <w:left w:w="100" w:type="dxa"/>
              <w:bottom w:w="100" w:type="dxa"/>
              <w:right w:w="100" w:type="dxa"/>
            </w:tcMar>
          </w:tcPr>
          <w:p w:rsidR="00B055DD" w:rsidRPr="000552A9" w:rsidRDefault="00B055DD" w:rsidP="00271206">
            <w:r w:rsidRPr="000552A9">
              <w:t xml:space="preserve">Перерыв во время занятий для гимнастики, не менее </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2 минут</w:t>
            </w:r>
          </w:p>
        </w:tc>
      </w:tr>
      <w:tr w:rsidR="00B055DD" w:rsidRPr="000552A9" w:rsidTr="00271206">
        <w:trPr>
          <w:trHeight w:val="373"/>
        </w:trPr>
        <w:tc>
          <w:tcPr>
            <w:tcW w:w="9960" w:type="dxa"/>
            <w:gridSpan w:val="3"/>
            <w:tcMar>
              <w:top w:w="100" w:type="dxa"/>
              <w:left w:w="100" w:type="dxa"/>
              <w:bottom w:w="100" w:type="dxa"/>
              <w:right w:w="100" w:type="dxa"/>
            </w:tcMar>
          </w:tcPr>
          <w:p w:rsidR="00B055DD" w:rsidRPr="000552A9" w:rsidRDefault="00B055DD" w:rsidP="00271206">
            <w:pPr>
              <w:jc w:val="center"/>
              <w:rPr>
                <w:b/>
              </w:rPr>
            </w:pPr>
            <w:r w:rsidRPr="000552A9">
              <w:rPr>
                <w:b/>
              </w:rPr>
              <w:t>Показатели организации образовательного процесса</w:t>
            </w:r>
          </w:p>
        </w:tc>
      </w:tr>
      <w:tr w:rsidR="00B055DD" w:rsidRPr="000552A9" w:rsidTr="00271206">
        <w:trPr>
          <w:trHeight w:val="664"/>
        </w:trPr>
        <w:tc>
          <w:tcPr>
            <w:tcW w:w="4474" w:type="dxa"/>
            <w:tcMar>
              <w:top w:w="100" w:type="dxa"/>
              <w:left w:w="100" w:type="dxa"/>
              <w:bottom w:w="100" w:type="dxa"/>
              <w:right w:w="100" w:type="dxa"/>
            </w:tcMar>
          </w:tcPr>
          <w:p w:rsidR="00B055DD" w:rsidRPr="000552A9" w:rsidRDefault="00B055DD" w:rsidP="00271206">
            <w:r w:rsidRPr="000552A9">
              <w:t>Продолжительность ночного сна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4-7 лет</w:t>
            </w:r>
          </w:p>
        </w:tc>
        <w:tc>
          <w:tcPr>
            <w:tcW w:w="3039" w:type="dxa"/>
            <w:tcMar>
              <w:top w:w="100" w:type="dxa"/>
              <w:left w:w="100" w:type="dxa"/>
              <w:bottom w:w="100" w:type="dxa"/>
              <w:right w:w="100" w:type="dxa"/>
            </w:tcMar>
          </w:tcPr>
          <w:p w:rsidR="00B055DD" w:rsidRPr="000552A9" w:rsidRDefault="00B055DD" w:rsidP="00271206">
            <w:pPr>
              <w:jc w:val="center"/>
            </w:pPr>
            <w:r w:rsidRPr="000552A9">
              <w:t>11 часов</w:t>
            </w:r>
          </w:p>
        </w:tc>
      </w:tr>
      <w:tr w:rsidR="00B055DD" w:rsidRPr="000552A9" w:rsidTr="00271206">
        <w:trPr>
          <w:trHeight w:val="619"/>
        </w:trPr>
        <w:tc>
          <w:tcPr>
            <w:tcW w:w="4474" w:type="dxa"/>
            <w:tcMar>
              <w:top w:w="100" w:type="dxa"/>
              <w:left w:w="100" w:type="dxa"/>
              <w:bottom w:w="100" w:type="dxa"/>
              <w:right w:w="100" w:type="dxa"/>
            </w:tcMar>
          </w:tcPr>
          <w:p w:rsidR="00B055DD" w:rsidRPr="000552A9" w:rsidRDefault="00B055DD" w:rsidP="00271206">
            <w:r w:rsidRPr="000552A9">
              <w:t>Продолжительность дневного сна,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4-7 лет</w:t>
            </w:r>
          </w:p>
        </w:tc>
        <w:tc>
          <w:tcPr>
            <w:tcW w:w="3039" w:type="dxa"/>
            <w:tcMar>
              <w:top w:w="100" w:type="dxa"/>
              <w:left w:w="100" w:type="dxa"/>
              <w:bottom w:w="100" w:type="dxa"/>
              <w:right w:w="100" w:type="dxa"/>
            </w:tcMar>
          </w:tcPr>
          <w:p w:rsidR="00B055DD" w:rsidRPr="000552A9" w:rsidRDefault="00B055DD" w:rsidP="00271206">
            <w:pPr>
              <w:jc w:val="center"/>
            </w:pPr>
            <w:r w:rsidRPr="000552A9">
              <w:t>2,5 часа</w:t>
            </w:r>
          </w:p>
        </w:tc>
      </w:tr>
      <w:tr w:rsidR="00B055DD" w:rsidRPr="000552A9" w:rsidTr="00271206">
        <w:trPr>
          <w:trHeight w:val="361"/>
        </w:trPr>
        <w:tc>
          <w:tcPr>
            <w:tcW w:w="4474" w:type="dxa"/>
            <w:tcMar>
              <w:top w:w="100" w:type="dxa"/>
              <w:left w:w="100" w:type="dxa"/>
              <w:bottom w:w="100" w:type="dxa"/>
              <w:right w:w="100" w:type="dxa"/>
            </w:tcMar>
          </w:tcPr>
          <w:p w:rsidR="00B055DD" w:rsidRPr="000552A9" w:rsidRDefault="00B055DD" w:rsidP="00271206">
            <w:r w:rsidRPr="000552A9">
              <w:t>Продолжительность прогулок,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для детей до 7 лет</w:t>
            </w:r>
          </w:p>
        </w:tc>
        <w:tc>
          <w:tcPr>
            <w:tcW w:w="3039" w:type="dxa"/>
            <w:tcMar>
              <w:top w:w="100" w:type="dxa"/>
              <w:left w:w="100" w:type="dxa"/>
              <w:bottom w:w="100" w:type="dxa"/>
              <w:right w:w="100" w:type="dxa"/>
            </w:tcMar>
          </w:tcPr>
          <w:p w:rsidR="00B055DD" w:rsidRPr="000552A9" w:rsidRDefault="00B055DD" w:rsidP="00271206">
            <w:pPr>
              <w:jc w:val="center"/>
            </w:pPr>
            <w:r w:rsidRPr="000552A9">
              <w:t>3 часа в день</w:t>
            </w:r>
          </w:p>
        </w:tc>
      </w:tr>
      <w:tr w:rsidR="00B055DD" w:rsidRPr="000552A9" w:rsidTr="00271206">
        <w:trPr>
          <w:trHeight w:val="639"/>
        </w:trPr>
        <w:tc>
          <w:tcPr>
            <w:tcW w:w="4474" w:type="dxa"/>
            <w:tcMar>
              <w:top w:w="100" w:type="dxa"/>
              <w:left w:w="100" w:type="dxa"/>
              <w:bottom w:w="100" w:type="dxa"/>
              <w:right w:w="100" w:type="dxa"/>
            </w:tcMar>
          </w:tcPr>
          <w:p w:rsidR="00B055DD" w:rsidRPr="000552A9" w:rsidRDefault="00B055DD" w:rsidP="00271206">
            <w:r w:rsidRPr="000552A9">
              <w:t>Суммарный объем двигательной активности,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1 часа в день</w:t>
            </w:r>
          </w:p>
        </w:tc>
      </w:tr>
      <w:tr w:rsidR="00B055DD" w:rsidRPr="000552A9" w:rsidTr="00271206">
        <w:trPr>
          <w:trHeight w:val="353"/>
        </w:trPr>
        <w:tc>
          <w:tcPr>
            <w:tcW w:w="4474" w:type="dxa"/>
            <w:tcMar>
              <w:top w:w="100" w:type="dxa"/>
              <w:left w:w="100" w:type="dxa"/>
              <w:bottom w:w="100" w:type="dxa"/>
              <w:right w:w="100" w:type="dxa"/>
            </w:tcMar>
          </w:tcPr>
          <w:p w:rsidR="00B055DD" w:rsidRPr="000552A9" w:rsidRDefault="00B055DD" w:rsidP="00271206">
            <w:r w:rsidRPr="000552A9">
              <w:t>Утренний подъем, не ранее</w:t>
            </w:r>
          </w:p>
        </w:tc>
        <w:tc>
          <w:tcPr>
            <w:tcW w:w="2448" w:type="dxa"/>
            <w:tcMar>
              <w:top w:w="100" w:type="dxa"/>
              <w:left w:w="100" w:type="dxa"/>
              <w:bottom w:w="100" w:type="dxa"/>
              <w:right w:w="100" w:type="dxa"/>
            </w:tcMar>
          </w:tcPr>
          <w:p w:rsidR="00B055DD" w:rsidRPr="000552A9" w:rsidRDefault="00B055DD" w:rsidP="00271206">
            <w:pPr>
              <w:jc w:val="center"/>
            </w:pPr>
            <w:r w:rsidRPr="000552A9">
              <w:t>все возраста</w:t>
            </w:r>
          </w:p>
        </w:tc>
        <w:tc>
          <w:tcPr>
            <w:tcW w:w="3039" w:type="dxa"/>
            <w:tcMar>
              <w:top w:w="100" w:type="dxa"/>
              <w:left w:w="100" w:type="dxa"/>
              <w:bottom w:w="100" w:type="dxa"/>
              <w:right w:w="100" w:type="dxa"/>
            </w:tcMar>
          </w:tcPr>
          <w:p w:rsidR="00B055DD" w:rsidRPr="000552A9" w:rsidRDefault="00B055DD" w:rsidP="00271206">
            <w:pPr>
              <w:jc w:val="center"/>
            </w:pPr>
            <w:r w:rsidRPr="000552A9">
              <w:t>7 ч 00 мин</w:t>
            </w:r>
          </w:p>
        </w:tc>
      </w:tr>
      <w:tr w:rsidR="00B055DD" w:rsidRPr="000552A9" w:rsidTr="00271206">
        <w:trPr>
          <w:trHeight w:val="658"/>
        </w:trPr>
        <w:tc>
          <w:tcPr>
            <w:tcW w:w="4474" w:type="dxa"/>
            <w:tcMar>
              <w:top w:w="100" w:type="dxa"/>
              <w:left w:w="100" w:type="dxa"/>
              <w:bottom w:w="100" w:type="dxa"/>
              <w:right w:w="100" w:type="dxa"/>
            </w:tcMar>
          </w:tcPr>
          <w:p w:rsidR="00B055DD" w:rsidRPr="000552A9" w:rsidRDefault="00B055DD" w:rsidP="00271206">
            <w:r w:rsidRPr="000552A9">
              <w:t>Утренняя зарядка, продолжительность, не менее</w:t>
            </w:r>
          </w:p>
        </w:tc>
        <w:tc>
          <w:tcPr>
            <w:tcW w:w="2448" w:type="dxa"/>
            <w:tcMar>
              <w:top w:w="100" w:type="dxa"/>
              <w:left w:w="100" w:type="dxa"/>
              <w:bottom w:w="100" w:type="dxa"/>
              <w:right w:w="100" w:type="dxa"/>
            </w:tcMar>
          </w:tcPr>
          <w:p w:rsidR="00B055DD" w:rsidRPr="000552A9" w:rsidRDefault="00B055DD" w:rsidP="00271206">
            <w:pPr>
              <w:jc w:val="center"/>
            </w:pPr>
            <w:r w:rsidRPr="000552A9">
              <w:t>до 7 лет</w:t>
            </w:r>
          </w:p>
        </w:tc>
        <w:tc>
          <w:tcPr>
            <w:tcW w:w="3039" w:type="dxa"/>
            <w:tcMar>
              <w:top w:w="100" w:type="dxa"/>
              <w:left w:w="100" w:type="dxa"/>
              <w:bottom w:w="100" w:type="dxa"/>
              <w:right w:w="100" w:type="dxa"/>
            </w:tcMar>
          </w:tcPr>
          <w:p w:rsidR="00B055DD" w:rsidRPr="000552A9" w:rsidRDefault="00B055DD" w:rsidP="00271206">
            <w:pPr>
              <w:jc w:val="center"/>
            </w:pPr>
            <w:r w:rsidRPr="000552A9">
              <w:t>10 минут</w:t>
            </w:r>
          </w:p>
        </w:tc>
      </w:tr>
    </w:tbl>
    <w:p w:rsidR="00667220" w:rsidRPr="00667220" w:rsidRDefault="00667220" w:rsidP="00667220"/>
    <w:p w:rsidR="00667220" w:rsidRPr="00667220" w:rsidRDefault="00667220" w:rsidP="00667220">
      <w:pPr>
        <w:jc w:val="right"/>
      </w:pPr>
    </w:p>
    <w:p w:rsidR="00667220" w:rsidRPr="00667220" w:rsidRDefault="00667220" w:rsidP="00667220">
      <w:pPr>
        <w:jc w:val="right"/>
      </w:pPr>
    </w:p>
    <w:p w:rsidR="00C60A5E" w:rsidRDefault="00C60A5E" w:rsidP="00C60A5E">
      <w:pPr>
        <w:jc w:val="center"/>
        <w:rPr>
          <w:b/>
        </w:rPr>
      </w:pPr>
      <w:r w:rsidRPr="00667220">
        <w:rPr>
          <w:b/>
        </w:rPr>
        <w:t xml:space="preserve">Сетка непосредственно образовательной деятельности в </w:t>
      </w:r>
      <w:r>
        <w:rPr>
          <w:b/>
        </w:rPr>
        <w:t xml:space="preserve">подготовительной </w:t>
      </w:r>
      <w:r w:rsidRPr="00667220">
        <w:rPr>
          <w:b/>
        </w:rPr>
        <w:t>группе</w:t>
      </w:r>
    </w:p>
    <w:p w:rsidR="00C60A5E" w:rsidRPr="00667220" w:rsidRDefault="00C60A5E" w:rsidP="00C60A5E">
      <w:pPr>
        <w:jc w:val="center"/>
        <w:rPr>
          <w:b/>
        </w:rPr>
      </w:pPr>
      <w:r w:rsidRPr="00667220">
        <w:rPr>
          <w:b/>
        </w:rPr>
        <w:t xml:space="preserve"> (дети </w:t>
      </w:r>
      <w:r>
        <w:rPr>
          <w:b/>
        </w:rPr>
        <w:t>6</w:t>
      </w:r>
      <w:r w:rsidRPr="00667220">
        <w:rPr>
          <w:b/>
        </w:rPr>
        <w:t>-</w:t>
      </w:r>
      <w:r>
        <w:rPr>
          <w:b/>
        </w:rPr>
        <w:t>7</w:t>
      </w:r>
      <w:r w:rsidRPr="00667220">
        <w:rPr>
          <w:b/>
        </w:rPr>
        <w:t xml:space="preserve"> лет) МАДОУ № 24</w:t>
      </w:r>
      <w:r w:rsidRPr="00C60A5E">
        <w:rPr>
          <w:b/>
        </w:rPr>
        <w:t xml:space="preserve"> </w:t>
      </w:r>
      <w:r w:rsidRPr="00667220">
        <w:rPr>
          <w:b/>
        </w:rPr>
        <w:t>в соответствии с ФОП*</w:t>
      </w:r>
    </w:p>
    <w:p w:rsidR="00C60A5E" w:rsidRDefault="00C60A5E" w:rsidP="00C60A5E"/>
    <w:tbl>
      <w:tblPr>
        <w:tblStyle w:val="af4"/>
        <w:tblW w:w="0" w:type="auto"/>
        <w:tblLook w:val="04A0"/>
      </w:tblPr>
      <w:tblGrid>
        <w:gridCol w:w="2660"/>
        <w:gridCol w:w="5245"/>
        <w:gridCol w:w="2126"/>
      </w:tblGrid>
      <w:tr w:rsidR="00C60A5E" w:rsidRPr="00667220" w:rsidTr="00271206">
        <w:tc>
          <w:tcPr>
            <w:tcW w:w="2660" w:type="dxa"/>
            <w:shd w:val="clear" w:color="auto" w:fill="D9D9D9" w:themeFill="background1" w:themeFillShade="D9"/>
          </w:tcPr>
          <w:p w:rsidR="00C60A5E" w:rsidRPr="00667220" w:rsidRDefault="00C60A5E" w:rsidP="00271206">
            <w:pPr>
              <w:jc w:val="center"/>
              <w:rPr>
                <w:b/>
                <w:sz w:val="24"/>
                <w:szCs w:val="24"/>
              </w:rPr>
            </w:pPr>
            <w:r w:rsidRPr="00667220">
              <w:rPr>
                <w:b/>
                <w:sz w:val="24"/>
                <w:szCs w:val="24"/>
              </w:rPr>
              <w:t>Дни недели</w:t>
            </w:r>
          </w:p>
        </w:tc>
        <w:tc>
          <w:tcPr>
            <w:tcW w:w="5245" w:type="dxa"/>
            <w:shd w:val="clear" w:color="auto" w:fill="D9D9D9" w:themeFill="background1" w:themeFillShade="D9"/>
          </w:tcPr>
          <w:p w:rsidR="00C60A5E" w:rsidRPr="00667220" w:rsidRDefault="00C60A5E" w:rsidP="00271206">
            <w:pPr>
              <w:jc w:val="center"/>
              <w:rPr>
                <w:b/>
                <w:sz w:val="24"/>
                <w:szCs w:val="24"/>
              </w:rPr>
            </w:pPr>
            <w:r w:rsidRPr="00667220">
              <w:rPr>
                <w:b/>
                <w:sz w:val="24"/>
                <w:szCs w:val="24"/>
              </w:rPr>
              <w:t>НОД</w:t>
            </w:r>
          </w:p>
        </w:tc>
        <w:tc>
          <w:tcPr>
            <w:tcW w:w="2126" w:type="dxa"/>
            <w:shd w:val="clear" w:color="auto" w:fill="D9D9D9" w:themeFill="background1" w:themeFillShade="D9"/>
          </w:tcPr>
          <w:p w:rsidR="00C60A5E" w:rsidRPr="00667220" w:rsidRDefault="00C60A5E" w:rsidP="00271206">
            <w:pPr>
              <w:jc w:val="center"/>
              <w:rPr>
                <w:b/>
                <w:sz w:val="24"/>
                <w:szCs w:val="24"/>
              </w:rPr>
            </w:pPr>
            <w:r w:rsidRPr="00667220">
              <w:rPr>
                <w:b/>
                <w:sz w:val="24"/>
                <w:szCs w:val="24"/>
              </w:rPr>
              <w:t>Время</w:t>
            </w:r>
          </w:p>
        </w:tc>
      </w:tr>
      <w:tr w:rsidR="00C60A5E" w:rsidRPr="00667220" w:rsidTr="00271206">
        <w:tc>
          <w:tcPr>
            <w:tcW w:w="2660" w:type="dxa"/>
            <w:vMerge w:val="restart"/>
          </w:tcPr>
          <w:p w:rsidR="00C60A5E" w:rsidRPr="00667220" w:rsidRDefault="00C60A5E" w:rsidP="00271206">
            <w:pPr>
              <w:rPr>
                <w:sz w:val="24"/>
                <w:szCs w:val="24"/>
              </w:rPr>
            </w:pPr>
            <w:r w:rsidRPr="00667220">
              <w:rPr>
                <w:sz w:val="24"/>
                <w:szCs w:val="24"/>
              </w:rPr>
              <w:t>Понедельник</w:t>
            </w:r>
          </w:p>
        </w:tc>
        <w:tc>
          <w:tcPr>
            <w:tcW w:w="5245" w:type="dxa"/>
          </w:tcPr>
          <w:p w:rsidR="00BE514A" w:rsidRPr="00BE514A" w:rsidRDefault="00BE514A" w:rsidP="00BE514A">
            <w:pPr>
              <w:jc w:val="both"/>
              <w:rPr>
                <w:b/>
                <w:sz w:val="20"/>
                <w:szCs w:val="20"/>
              </w:rPr>
            </w:pPr>
            <w:r w:rsidRPr="00BE514A">
              <w:rPr>
                <w:b/>
                <w:sz w:val="20"/>
                <w:szCs w:val="20"/>
              </w:rPr>
              <w:t>Познавательное развитие</w:t>
            </w:r>
          </w:p>
          <w:p w:rsidR="00BE514A" w:rsidRPr="00BE514A" w:rsidRDefault="00BE514A" w:rsidP="00BE514A">
            <w:pPr>
              <w:jc w:val="both"/>
              <w:rPr>
                <w:sz w:val="20"/>
                <w:szCs w:val="20"/>
              </w:rPr>
            </w:pPr>
            <w:r w:rsidRPr="00BE514A">
              <w:rPr>
                <w:sz w:val="20"/>
                <w:szCs w:val="20"/>
              </w:rPr>
              <w:t xml:space="preserve">(познание объектов живой </w:t>
            </w:r>
          </w:p>
          <w:p w:rsidR="00BE514A" w:rsidRPr="00BE514A" w:rsidRDefault="00BE514A" w:rsidP="00BE514A">
            <w:pPr>
              <w:jc w:val="both"/>
              <w:rPr>
                <w:sz w:val="20"/>
                <w:szCs w:val="20"/>
              </w:rPr>
            </w:pPr>
            <w:r w:rsidRPr="00BE514A">
              <w:rPr>
                <w:sz w:val="20"/>
                <w:szCs w:val="20"/>
              </w:rPr>
              <w:t>и неживой природы, экспериментирование - 1, 3 нед., познание предметного и социального мира, освоение безопасного поведения– 2, 4 нед.)</w:t>
            </w:r>
          </w:p>
        </w:tc>
        <w:tc>
          <w:tcPr>
            <w:tcW w:w="2126" w:type="dxa"/>
          </w:tcPr>
          <w:p w:rsidR="00C60A5E" w:rsidRPr="00667220" w:rsidRDefault="00C60A5E" w:rsidP="00B0317F">
            <w:pPr>
              <w:rPr>
                <w:sz w:val="24"/>
                <w:szCs w:val="24"/>
              </w:rPr>
            </w:pPr>
            <w:r w:rsidRPr="00667220">
              <w:rPr>
                <w:sz w:val="24"/>
                <w:szCs w:val="24"/>
              </w:rPr>
              <w:t>9.00-9.</w:t>
            </w:r>
            <w:r w:rsidR="00B0317F">
              <w:rPr>
                <w:sz w:val="24"/>
                <w:szCs w:val="24"/>
              </w:rPr>
              <w:t>30</w:t>
            </w:r>
          </w:p>
        </w:tc>
      </w:tr>
      <w:tr w:rsidR="00C60A5E" w:rsidRPr="00667220" w:rsidTr="00271206">
        <w:tc>
          <w:tcPr>
            <w:tcW w:w="2660" w:type="dxa"/>
            <w:vMerge/>
          </w:tcPr>
          <w:p w:rsidR="00C60A5E" w:rsidRPr="00667220" w:rsidRDefault="00C60A5E" w:rsidP="00271206">
            <w:pPr>
              <w:rPr>
                <w:sz w:val="24"/>
                <w:szCs w:val="24"/>
              </w:rPr>
            </w:pPr>
          </w:p>
        </w:tc>
        <w:tc>
          <w:tcPr>
            <w:tcW w:w="5245" w:type="dxa"/>
          </w:tcPr>
          <w:p w:rsidR="00C60A5E" w:rsidRPr="00BE514A" w:rsidRDefault="00BE514A" w:rsidP="00BE514A">
            <w:pPr>
              <w:jc w:val="both"/>
              <w:rPr>
                <w:b/>
                <w:sz w:val="20"/>
                <w:szCs w:val="20"/>
              </w:rPr>
            </w:pPr>
            <w:r w:rsidRPr="00BE514A">
              <w:rPr>
                <w:b/>
                <w:sz w:val="20"/>
                <w:szCs w:val="20"/>
              </w:rPr>
              <w:t>Развитие речи</w:t>
            </w:r>
          </w:p>
        </w:tc>
        <w:tc>
          <w:tcPr>
            <w:tcW w:w="2126" w:type="dxa"/>
          </w:tcPr>
          <w:p w:rsidR="00C60A5E" w:rsidRPr="00667220" w:rsidRDefault="00B0317F" w:rsidP="00B0317F">
            <w:pPr>
              <w:rPr>
                <w:sz w:val="24"/>
                <w:szCs w:val="24"/>
              </w:rPr>
            </w:pPr>
            <w:r>
              <w:rPr>
                <w:sz w:val="24"/>
                <w:szCs w:val="24"/>
              </w:rPr>
              <w:t>9.40</w:t>
            </w:r>
            <w:r w:rsidR="00C60A5E" w:rsidRPr="00667220">
              <w:rPr>
                <w:sz w:val="24"/>
                <w:szCs w:val="24"/>
              </w:rPr>
              <w:t>-10.</w:t>
            </w:r>
            <w:r>
              <w:rPr>
                <w:sz w:val="24"/>
                <w:szCs w:val="24"/>
              </w:rPr>
              <w:t>10</w:t>
            </w:r>
          </w:p>
        </w:tc>
      </w:tr>
      <w:tr w:rsidR="00C60A5E" w:rsidRPr="00667220" w:rsidTr="00271206">
        <w:tc>
          <w:tcPr>
            <w:tcW w:w="2660" w:type="dxa"/>
            <w:vMerge/>
          </w:tcPr>
          <w:p w:rsidR="00C60A5E" w:rsidRPr="00667220" w:rsidRDefault="00C60A5E" w:rsidP="00271206"/>
        </w:tc>
        <w:tc>
          <w:tcPr>
            <w:tcW w:w="5245" w:type="dxa"/>
          </w:tcPr>
          <w:p w:rsidR="00C60A5E" w:rsidRPr="00BE514A" w:rsidRDefault="00C60A5E" w:rsidP="00BE514A">
            <w:pPr>
              <w:jc w:val="both"/>
              <w:rPr>
                <w:b/>
                <w:sz w:val="20"/>
                <w:szCs w:val="20"/>
              </w:rPr>
            </w:pPr>
            <w:r w:rsidRPr="00BE514A">
              <w:rPr>
                <w:b/>
                <w:sz w:val="20"/>
                <w:szCs w:val="20"/>
              </w:rPr>
              <w:t>Физическое развитие</w:t>
            </w:r>
          </w:p>
        </w:tc>
        <w:tc>
          <w:tcPr>
            <w:tcW w:w="2126" w:type="dxa"/>
          </w:tcPr>
          <w:p w:rsidR="00BE514A" w:rsidRPr="00BE514A" w:rsidRDefault="00BE514A" w:rsidP="00BE514A">
            <w:pPr>
              <w:jc w:val="both"/>
              <w:rPr>
                <w:szCs w:val="20"/>
              </w:rPr>
            </w:pPr>
            <w:r w:rsidRPr="00BE514A">
              <w:rPr>
                <w:szCs w:val="20"/>
              </w:rPr>
              <w:t>10.40-11.10</w:t>
            </w:r>
          </w:p>
          <w:p w:rsidR="00C60A5E" w:rsidRPr="00667220" w:rsidRDefault="00C60A5E" w:rsidP="00B0317F">
            <w:pPr>
              <w:rPr>
                <w:sz w:val="24"/>
                <w:szCs w:val="24"/>
              </w:rPr>
            </w:pPr>
          </w:p>
        </w:tc>
      </w:tr>
      <w:tr w:rsidR="00C60A5E" w:rsidRPr="00667220" w:rsidTr="00271206">
        <w:tc>
          <w:tcPr>
            <w:tcW w:w="7905" w:type="dxa"/>
            <w:gridSpan w:val="2"/>
            <w:shd w:val="clear" w:color="auto" w:fill="D9D9D9" w:themeFill="background1" w:themeFillShade="D9"/>
          </w:tcPr>
          <w:p w:rsidR="00C60A5E" w:rsidRPr="00667220" w:rsidRDefault="00C60A5E" w:rsidP="00271206">
            <w:pPr>
              <w:rPr>
                <w:sz w:val="24"/>
                <w:szCs w:val="24"/>
              </w:rPr>
            </w:pPr>
          </w:p>
        </w:tc>
        <w:tc>
          <w:tcPr>
            <w:tcW w:w="2126" w:type="dxa"/>
            <w:shd w:val="clear" w:color="auto" w:fill="D9D9D9" w:themeFill="background1" w:themeFillShade="D9"/>
          </w:tcPr>
          <w:p w:rsidR="00C60A5E" w:rsidRPr="00667220" w:rsidRDefault="00C60A5E" w:rsidP="00271206">
            <w:pPr>
              <w:rPr>
                <w:sz w:val="24"/>
                <w:szCs w:val="24"/>
              </w:rPr>
            </w:pPr>
          </w:p>
        </w:tc>
      </w:tr>
      <w:tr w:rsidR="00BE514A" w:rsidRPr="00667220" w:rsidTr="00271206">
        <w:tc>
          <w:tcPr>
            <w:tcW w:w="2660" w:type="dxa"/>
            <w:vMerge w:val="restart"/>
          </w:tcPr>
          <w:p w:rsidR="00BE514A" w:rsidRPr="00667220" w:rsidRDefault="00BE514A" w:rsidP="00271206">
            <w:pPr>
              <w:rPr>
                <w:sz w:val="24"/>
                <w:szCs w:val="24"/>
              </w:rPr>
            </w:pPr>
            <w:r w:rsidRPr="00667220">
              <w:rPr>
                <w:sz w:val="24"/>
                <w:szCs w:val="24"/>
              </w:rPr>
              <w:t>Вторник</w:t>
            </w:r>
          </w:p>
        </w:tc>
        <w:tc>
          <w:tcPr>
            <w:tcW w:w="5245" w:type="dxa"/>
          </w:tcPr>
          <w:p w:rsidR="00BE514A" w:rsidRPr="003B2321" w:rsidRDefault="00BE514A" w:rsidP="00BE514A">
            <w:pPr>
              <w:jc w:val="both"/>
              <w:rPr>
                <w:b/>
                <w:sz w:val="20"/>
                <w:szCs w:val="20"/>
              </w:rPr>
            </w:pPr>
            <w:r w:rsidRPr="003B2321">
              <w:rPr>
                <w:b/>
                <w:sz w:val="20"/>
                <w:szCs w:val="20"/>
              </w:rPr>
              <w:t>Познавательное развитие</w:t>
            </w:r>
          </w:p>
          <w:p w:rsidR="00BE514A" w:rsidRPr="003B2321" w:rsidRDefault="00BE514A" w:rsidP="00BE514A">
            <w:pPr>
              <w:jc w:val="both"/>
              <w:rPr>
                <w:sz w:val="20"/>
                <w:szCs w:val="20"/>
              </w:rPr>
            </w:pPr>
            <w:r w:rsidRPr="003B2321">
              <w:rPr>
                <w:sz w:val="20"/>
                <w:szCs w:val="20"/>
              </w:rPr>
              <w:t>(математическое и сенсорное развитие)</w:t>
            </w:r>
          </w:p>
          <w:p w:rsidR="00BE514A" w:rsidRPr="003B2321" w:rsidRDefault="00BE514A" w:rsidP="00BE514A">
            <w:pPr>
              <w:jc w:val="both"/>
              <w:rPr>
                <w:b/>
                <w:sz w:val="20"/>
                <w:szCs w:val="20"/>
              </w:rPr>
            </w:pPr>
          </w:p>
          <w:p w:rsidR="00BE514A" w:rsidRPr="003B2321" w:rsidRDefault="00BE514A" w:rsidP="00BE514A">
            <w:pPr>
              <w:jc w:val="both"/>
              <w:rPr>
                <w:b/>
                <w:sz w:val="20"/>
                <w:szCs w:val="20"/>
              </w:rPr>
            </w:pPr>
          </w:p>
          <w:p w:rsidR="00BE514A" w:rsidRDefault="00BE514A" w:rsidP="00BE514A">
            <w:pPr>
              <w:jc w:val="both"/>
              <w:rPr>
                <w:sz w:val="24"/>
                <w:szCs w:val="24"/>
              </w:rPr>
            </w:pPr>
          </w:p>
          <w:p w:rsidR="00BE514A" w:rsidRDefault="00BE514A" w:rsidP="00BE514A">
            <w:pPr>
              <w:jc w:val="both"/>
              <w:rPr>
                <w:sz w:val="24"/>
                <w:szCs w:val="24"/>
              </w:rPr>
            </w:pPr>
          </w:p>
          <w:p w:rsidR="00BE514A" w:rsidRPr="00667220" w:rsidRDefault="00BE514A" w:rsidP="00BE514A">
            <w:pPr>
              <w:jc w:val="both"/>
              <w:rPr>
                <w:sz w:val="24"/>
                <w:szCs w:val="24"/>
              </w:rPr>
            </w:pPr>
          </w:p>
        </w:tc>
        <w:tc>
          <w:tcPr>
            <w:tcW w:w="2126" w:type="dxa"/>
          </w:tcPr>
          <w:p w:rsidR="00BE514A" w:rsidRPr="00667220" w:rsidRDefault="00BE514A" w:rsidP="00271206">
            <w:pPr>
              <w:rPr>
                <w:sz w:val="24"/>
                <w:szCs w:val="24"/>
              </w:rPr>
            </w:pPr>
            <w:r w:rsidRPr="00667220">
              <w:rPr>
                <w:sz w:val="24"/>
                <w:szCs w:val="24"/>
              </w:rPr>
              <w:lastRenderedPageBreak/>
              <w:t>9.00-9.</w:t>
            </w:r>
            <w:r>
              <w:rPr>
                <w:sz w:val="24"/>
                <w:szCs w:val="24"/>
              </w:rPr>
              <w:t>30</w:t>
            </w:r>
          </w:p>
        </w:tc>
      </w:tr>
      <w:tr w:rsidR="00BE514A" w:rsidRPr="00667220" w:rsidTr="00271206">
        <w:tc>
          <w:tcPr>
            <w:tcW w:w="2660" w:type="dxa"/>
            <w:vMerge/>
          </w:tcPr>
          <w:p w:rsidR="00BE514A" w:rsidRPr="00667220" w:rsidRDefault="00BE514A" w:rsidP="00271206">
            <w:pPr>
              <w:rPr>
                <w:sz w:val="24"/>
                <w:szCs w:val="24"/>
              </w:rPr>
            </w:pPr>
          </w:p>
        </w:tc>
        <w:tc>
          <w:tcPr>
            <w:tcW w:w="5245" w:type="dxa"/>
          </w:tcPr>
          <w:p w:rsidR="00BE514A" w:rsidRPr="003B2321" w:rsidRDefault="00BE514A" w:rsidP="00BE514A">
            <w:pPr>
              <w:jc w:val="both"/>
              <w:rPr>
                <w:sz w:val="20"/>
                <w:szCs w:val="20"/>
              </w:rPr>
            </w:pPr>
            <w:r w:rsidRPr="003B2321">
              <w:rPr>
                <w:b/>
                <w:sz w:val="20"/>
                <w:szCs w:val="20"/>
              </w:rPr>
              <w:t xml:space="preserve">Художественно-эстетическое развитие </w:t>
            </w:r>
          </w:p>
          <w:p w:rsidR="00BE514A" w:rsidRPr="003B2321" w:rsidRDefault="00BE514A" w:rsidP="00BE514A">
            <w:pPr>
              <w:jc w:val="both"/>
              <w:rPr>
                <w:sz w:val="20"/>
                <w:szCs w:val="20"/>
              </w:rPr>
            </w:pPr>
            <w:r w:rsidRPr="003B2321">
              <w:rPr>
                <w:sz w:val="20"/>
                <w:szCs w:val="20"/>
              </w:rPr>
              <w:t>(лепка)</w:t>
            </w:r>
          </w:p>
          <w:p w:rsidR="00BE514A" w:rsidRPr="00667220" w:rsidRDefault="00BE514A" w:rsidP="00BE514A">
            <w:pPr>
              <w:jc w:val="both"/>
              <w:rPr>
                <w:sz w:val="24"/>
                <w:szCs w:val="24"/>
              </w:rPr>
            </w:pPr>
          </w:p>
        </w:tc>
        <w:tc>
          <w:tcPr>
            <w:tcW w:w="2126" w:type="dxa"/>
          </w:tcPr>
          <w:p w:rsidR="00BE514A" w:rsidRPr="00667220" w:rsidRDefault="00BE514A" w:rsidP="00271206">
            <w:pPr>
              <w:rPr>
                <w:sz w:val="24"/>
                <w:szCs w:val="24"/>
              </w:rPr>
            </w:pPr>
            <w:r>
              <w:rPr>
                <w:sz w:val="24"/>
                <w:szCs w:val="24"/>
              </w:rPr>
              <w:t>9.40</w:t>
            </w:r>
            <w:r w:rsidRPr="00667220">
              <w:rPr>
                <w:sz w:val="24"/>
                <w:szCs w:val="24"/>
              </w:rPr>
              <w:t>-10.</w:t>
            </w:r>
            <w:r>
              <w:rPr>
                <w:sz w:val="24"/>
                <w:szCs w:val="24"/>
              </w:rPr>
              <w:t>10</w:t>
            </w:r>
          </w:p>
        </w:tc>
      </w:tr>
      <w:tr w:rsidR="00BE514A" w:rsidRPr="00667220" w:rsidTr="00271206">
        <w:tc>
          <w:tcPr>
            <w:tcW w:w="2660" w:type="dxa"/>
            <w:vMerge/>
          </w:tcPr>
          <w:p w:rsidR="00BE514A" w:rsidRPr="00667220" w:rsidRDefault="00BE514A" w:rsidP="00271206"/>
        </w:tc>
        <w:tc>
          <w:tcPr>
            <w:tcW w:w="5245" w:type="dxa"/>
          </w:tcPr>
          <w:p w:rsidR="00BE514A" w:rsidRPr="003B2321" w:rsidRDefault="00BE514A" w:rsidP="00BE514A">
            <w:pPr>
              <w:jc w:val="both"/>
              <w:rPr>
                <w:b/>
                <w:sz w:val="20"/>
                <w:szCs w:val="20"/>
              </w:rPr>
            </w:pPr>
            <w:r w:rsidRPr="003B2321">
              <w:rPr>
                <w:b/>
                <w:sz w:val="20"/>
                <w:szCs w:val="20"/>
              </w:rPr>
              <w:t>Художественно-эстетическое развитие</w:t>
            </w:r>
          </w:p>
          <w:p w:rsidR="00BE514A" w:rsidRPr="003B2321" w:rsidRDefault="00BE514A" w:rsidP="00BE514A">
            <w:pPr>
              <w:jc w:val="both"/>
              <w:rPr>
                <w:sz w:val="20"/>
                <w:szCs w:val="20"/>
              </w:rPr>
            </w:pPr>
            <w:r w:rsidRPr="003B2321">
              <w:rPr>
                <w:sz w:val="20"/>
                <w:szCs w:val="20"/>
              </w:rPr>
              <w:t>(музыка)</w:t>
            </w:r>
          </w:p>
          <w:p w:rsidR="00BE514A" w:rsidRPr="00667220" w:rsidRDefault="00BE514A" w:rsidP="00BE514A">
            <w:pPr>
              <w:jc w:val="both"/>
            </w:pPr>
          </w:p>
        </w:tc>
        <w:tc>
          <w:tcPr>
            <w:tcW w:w="2126" w:type="dxa"/>
          </w:tcPr>
          <w:p w:rsidR="00BE514A" w:rsidRPr="00BE514A" w:rsidRDefault="00BE514A" w:rsidP="00BE514A">
            <w:pPr>
              <w:jc w:val="both"/>
              <w:rPr>
                <w:szCs w:val="20"/>
              </w:rPr>
            </w:pPr>
            <w:r w:rsidRPr="00BE514A">
              <w:rPr>
                <w:szCs w:val="20"/>
              </w:rPr>
              <w:t>10.20-10.50</w:t>
            </w:r>
          </w:p>
          <w:p w:rsidR="00BE514A" w:rsidRDefault="00BE514A" w:rsidP="00271206"/>
        </w:tc>
      </w:tr>
      <w:tr w:rsidR="00C60A5E" w:rsidRPr="00667220" w:rsidTr="00271206">
        <w:tc>
          <w:tcPr>
            <w:tcW w:w="7905" w:type="dxa"/>
            <w:gridSpan w:val="2"/>
            <w:shd w:val="clear" w:color="auto" w:fill="D9D9D9" w:themeFill="background1" w:themeFillShade="D9"/>
          </w:tcPr>
          <w:p w:rsidR="00C60A5E" w:rsidRPr="00667220" w:rsidRDefault="00C60A5E" w:rsidP="00271206">
            <w:pPr>
              <w:rPr>
                <w:sz w:val="24"/>
                <w:szCs w:val="24"/>
              </w:rPr>
            </w:pPr>
          </w:p>
        </w:tc>
        <w:tc>
          <w:tcPr>
            <w:tcW w:w="2126" w:type="dxa"/>
            <w:shd w:val="clear" w:color="auto" w:fill="D9D9D9" w:themeFill="background1" w:themeFillShade="D9"/>
          </w:tcPr>
          <w:p w:rsidR="00C60A5E" w:rsidRPr="00667220" w:rsidRDefault="00C60A5E" w:rsidP="00271206">
            <w:pPr>
              <w:rPr>
                <w:sz w:val="24"/>
                <w:szCs w:val="24"/>
              </w:rPr>
            </w:pPr>
          </w:p>
        </w:tc>
      </w:tr>
      <w:tr w:rsidR="00B0317F" w:rsidRPr="00667220" w:rsidTr="00271206">
        <w:tc>
          <w:tcPr>
            <w:tcW w:w="2660" w:type="dxa"/>
            <w:vMerge w:val="restart"/>
          </w:tcPr>
          <w:p w:rsidR="00B0317F" w:rsidRPr="00667220" w:rsidRDefault="00B0317F" w:rsidP="00271206">
            <w:pPr>
              <w:rPr>
                <w:sz w:val="24"/>
                <w:szCs w:val="24"/>
              </w:rPr>
            </w:pPr>
            <w:r w:rsidRPr="00667220">
              <w:rPr>
                <w:sz w:val="24"/>
                <w:szCs w:val="24"/>
              </w:rPr>
              <w:t>Среда</w:t>
            </w:r>
          </w:p>
        </w:tc>
        <w:tc>
          <w:tcPr>
            <w:tcW w:w="5245" w:type="dxa"/>
          </w:tcPr>
          <w:p w:rsidR="00BE514A" w:rsidRPr="00BE514A" w:rsidRDefault="00BE514A" w:rsidP="00BE514A">
            <w:pPr>
              <w:jc w:val="both"/>
              <w:rPr>
                <w:b/>
                <w:sz w:val="20"/>
                <w:szCs w:val="20"/>
              </w:rPr>
            </w:pPr>
            <w:r w:rsidRPr="003B2321">
              <w:rPr>
                <w:b/>
                <w:sz w:val="20"/>
                <w:szCs w:val="20"/>
              </w:rPr>
              <w:t>Развитие речи</w:t>
            </w:r>
          </w:p>
        </w:tc>
        <w:tc>
          <w:tcPr>
            <w:tcW w:w="2126" w:type="dxa"/>
          </w:tcPr>
          <w:p w:rsidR="00B0317F" w:rsidRPr="00667220" w:rsidRDefault="00B0317F" w:rsidP="00271206">
            <w:pPr>
              <w:rPr>
                <w:sz w:val="24"/>
                <w:szCs w:val="24"/>
              </w:rPr>
            </w:pPr>
            <w:r w:rsidRPr="00667220">
              <w:rPr>
                <w:sz w:val="24"/>
                <w:szCs w:val="24"/>
              </w:rPr>
              <w:t>9.00-9.</w:t>
            </w:r>
            <w:r>
              <w:rPr>
                <w:sz w:val="24"/>
                <w:szCs w:val="24"/>
              </w:rPr>
              <w:t>30</w:t>
            </w:r>
          </w:p>
        </w:tc>
      </w:tr>
      <w:tr w:rsidR="00B0317F" w:rsidRPr="00667220" w:rsidTr="00271206">
        <w:tc>
          <w:tcPr>
            <w:tcW w:w="2660" w:type="dxa"/>
            <w:vMerge/>
          </w:tcPr>
          <w:p w:rsidR="00B0317F" w:rsidRPr="00667220" w:rsidRDefault="00B0317F" w:rsidP="00271206"/>
        </w:tc>
        <w:tc>
          <w:tcPr>
            <w:tcW w:w="5245" w:type="dxa"/>
          </w:tcPr>
          <w:p w:rsidR="00BE514A" w:rsidRPr="003B2321" w:rsidRDefault="00BE514A" w:rsidP="00BE514A">
            <w:pPr>
              <w:jc w:val="both"/>
              <w:rPr>
                <w:b/>
                <w:sz w:val="20"/>
                <w:szCs w:val="20"/>
              </w:rPr>
            </w:pPr>
            <w:r w:rsidRPr="003B2321">
              <w:rPr>
                <w:b/>
                <w:sz w:val="20"/>
                <w:szCs w:val="20"/>
              </w:rPr>
              <w:t>Физическое развитие</w:t>
            </w:r>
          </w:p>
          <w:p w:rsidR="00B0317F" w:rsidRPr="00BE514A" w:rsidRDefault="00BE514A" w:rsidP="00BE514A">
            <w:pPr>
              <w:jc w:val="both"/>
              <w:rPr>
                <w:sz w:val="20"/>
                <w:szCs w:val="20"/>
              </w:rPr>
            </w:pPr>
            <w:r w:rsidRPr="003B2321">
              <w:rPr>
                <w:sz w:val="20"/>
                <w:szCs w:val="20"/>
              </w:rPr>
              <w:t>(на воздухе)</w:t>
            </w:r>
          </w:p>
        </w:tc>
        <w:tc>
          <w:tcPr>
            <w:tcW w:w="2126" w:type="dxa"/>
          </w:tcPr>
          <w:p w:rsidR="00B0317F" w:rsidRPr="00667220" w:rsidRDefault="00B0317F" w:rsidP="00271206">
            <w:pPr>
              <w:rPr>
                <w:sz w:val="24"/>
                <w:szCs w:val="24"/>
              </w:rPr>
            </w:pPr>
            <w:r>
              <w:rPr>
                <w:sz w:val="24"/>
                <w:szCs w:val="24"/>
              </w:rPr>
              <w:t>9.40</w:t>
            </w:r>
            <w:r w:rsidRPr="00667220">
              <w:rPr>
                <w:sz w:val="24"/>
                <w:szCs w:val="24"/>
              </w:rPr>
              <w:t>-10.</w:t>
            </w:r>
            <w:r>
              <w:rPr>
                <w:sz w:val="24"/>
                <w:szCs w:val="24"/>
              </w:rPr>
              <w:t>10</w:t>
            </w:r>
          </w:p>
        </w:tc>
      </w:tr>
      <w:tr w:rsidR="00C60A5E" w:rsidRPr="00667220" w:rsidTr="00271206">
        <w:tc>
          <w:tcPr>
            <w:tcW w:w="2660" w:type="dxa"/>
            <w:vMerge/>
          </w:tcPr>
          <w:p w:rsidR="00C60A5E" w:rsidRPr="00667220" w:rsidRDefault="00C60A5E" w:rsidP="00271206">
            <w:pPr>
              <w:rPr>
                <w:sz w:val="24"/>
                <w:szCs w:val="24"/>
              </w:rPr>
            </w:pPr>
          </w:p>
        </w:tc>
        <w:tc>
          <w:tcPr>
            <w:tcW w:w="5245" w:type="dxa"/>
          </w:tcPr>
          <w:p w:rsidR="00BE514A" w:rsidRPr="003B2321" w:rsidRDefault="00BE514A" w:rsidP="00BE514A">
            <w:pPr>
              <w:jc w:val="both"/>
              <w:rPr>
                <w:b/>
                <w:sz w:val="20"/>
                <w:szCs w:val="20"/>
              </w:rPr>
            </w:pPr>
            <w:r w:rsidRPr="003B2321">
              <w:rPr>
                <w:b/>
                <w:sz w:val="20"/>
                <w:szCs w:val="20"/>
              </w:rPr>
              <w:t xml:space="preserve">Художественно-эстетическое развитие </w:t>
            </w:r>
          </w:p>
          <w:p w:rsidR="00C60A5E" w:rsidRPr="00BE514A" w:rsidRDefault="00BE514A" w:rsidP="00BE514A">
            <w:pPr>
              <w:jc w:val="both"/>
              <w:rPr>
                <w:sz w:val="20"/>
                <w:szCs w:val="20"/>
              </w:rPr>
            </w:pPr>
            <w:r w:rsidRPr="003B2321">
              <w:rPr>
                <w:sz w:val="20"/>
                <w:szCs w:val="20"/>
              </w:rPr>
              <w:t>(рисование)</w:t>
            </w:r>
          </w:p>
        </w:tc>
        <w:tc>
          <w:tcPr>
            <w:tcW w:w="2126" w:type="dxa"/>
          </w:tcPr>
          <w:p w:rsidR="00C60A5E" w:rsidRPr="00667220" w:rsidRDefault="00C60A5E" w:rsidP="00B0317F">
            <w:pPr>
              <w:rPr>
                <w:sz w:val="24"/>
                <w:szCs w:val="24"/>
              </w:rPr>
            </w:pPr>
            <w:r w:rsidRPr="00667220">
              <w:rPr>
                <w:sz w:val="24"/>
                <w:szCs w:val="24"/>
              </w:rPr>
              <w:t>15.30-1</w:t>
            </w:r>
            <w:r w:rsidR="00B0317F">
              <w:rPr>
                <w:sz w:val="24"/>
                <w:szCs w:val="24"/>
              </w:rPr>
              <w:t>6</w:t>
            </w:r>
            <w:r w:rsidRPr="00667220">
              <w:rPr>
                <w:sz w:val="24"/>
                <w:szCs w:val="24"/>
              </w:rPr>
              <w:t>.</w:t>
            </w:r>
            <w:r w:rsidR="00B0317F">
              <w:rPr>
                <w:sz w:val="24"/>
                <w:szCs w:val="24"/>
              </w:rPr>
              <w:t>00</w:t>
            </w:r>
          </w:p>
        </w:tc>
      </w:tr>
      <w:tr w:rsidR="00C60A5E" w:rsidRPr="00667220" w:rsidTr="00271206">
        <w:tc>
          <w:tcPr>
            <w:tcW w:w="7905" w:type="dxa"/>
            <w:gridSpan w:val="2"/>
            <w:shd w:val="clear" w:color="auto" w:fill="D9D9D9" w:themeFill="background1" w:themeFillShade="D9"/>
          </w:tcPr>
          <w:p w:rsidR="00C60A5E" w:rsidRPr="00667220" w:rsidRDefault="00C60A5E" w:rsidP="00271206">
            <w:pPr>
              <w:rPr>
                <w:sz w:val="24"/>
                <w:szCs w:val="24"/>
              </w:rPr>
            </w:pPr>
          </w:p>
        </w:tc>
        <w:tc>
          <w:tcPr>
            <w:tcW w:w="2126" w:type="dxa"/>
            <w:shd w:val="clear" w:color="auto" w:fill="D9D9D9" w:themeFill="background1" w:themeFillShade="D9"/>
          </w:tcPr>
          <w:p w:rsidR="00C60A5E" w:rsidRPr="00667220" w:rsidRDefault="00C60A5E" w:rsidP="00271206">
            <w:pPr>
              <w:rPr>
                <w:sz w:val="24"/>
                <w:szCs w:val="24"/>
              </w:rPr>
            </w:pPr>
          </w:p>
        </w:tc>
      </w:tr>
      <w:tr w:rsidR="00B0317F" w:rsidRPr="00667220" w:rsidTr="00271206">
        <w:tc>
          <w:tcPr>
            <w:tcW w:w="2660" w:type="dxa"/>
            <w:vMerge w:val="restart"/>
          </w:tcPr>
          <w:p w:rsidR="00B0317F" w:rsidRPr="00667220" w:rsidRDefault="00B0317F" w:rsidP="00271206">
            <w:pPr>
              <w:rPr>
                <w:sz w:val="24"/>
                <w:szCs w:val="24"/>
              </w:rPr>
            </w:pPr>
            <w:r w:rsidRPr="00667220">
              <w:rPr>
                <w:sz w:val="24"/>
                <w:szCs w:val="24"/>
              </w:rPr>
              <w:t>Четверг</w:t>
            </w:r>
          </w:p>
        </w:tc>
        <w:tc>
          <w:tcPr>
            <w:tcW w:w="5245" w:type="dxa"/>
          </w:tcPr>
          <w:p w:rsidR="00932772" w:rsidRPr="003B2321" w:rsidRDefault="00932772" w:rsidP="00932772">
            <w:pPr>
              <w:jc w:val="center"/>
              <w:rPr>
                <w:b/>
                <w:sz w:val="20"/>
                <w:szCs w:val="20"/>
              </w:rPr>
            </w:pPr>
            <w:r w:rsidRPr="003B2321">
              <w:rPr>
                <w:b/>
                <w:sz w:val="20"/>
                <w:szCs w:val="20"/>
              </w:rPr>
              <w:t>Познавательное развитие</w:t>
            </w:r>
          </w:p>
          <w:p w:rsidR="00B0317F" w:rsidRPr="00932772" w:rsidRDefault="00932772" w:rsidP="00932772">
            <w:pPr>
              <w:jc w:val="center"/>
              <w:rPr>
                <w:sz w:val="20"/>
                <w:szCs w:val="20"/>
              </w:rPr>
            </w:pPr>
            <w:r w:rsidRPr="003B2321">
              <w:rPr>
                <w:sz w:val="20"/>
                <w:szCs w:val="20"/>
              </w:rPr>
              <w:t>(математическое и сенсорное развитие)</w:t>
            </w:r>
          </w:p>
        </w:tc>
        <w:tc>
          <w:tcPr>
            <w:tcW w:w="2126" w:type="dxa"/>
          </w:tcPr>
          <w:p w:rsidR="00B0317F" w:rsidRPr="00667220" w:rsidRDefault="00B0317F" w:rsidP="00271206">
            <w:pPr>
              <w:rPr>
                <w:sz w:val="24"/>
                <w:szCs w:val="24"/>
              </w:rPr>
            </w:pPr>
            <w:r w:rsidRPr="00667220">
              <w:rPr>
                <w:sz w:val="24"/>
                <w:szCs w:val="24"/>
              </w:rPr>
              <w:t>9.00-9.</w:t>
            </w:r>
            <w:r>
              <w:rPr>
                <w:sz w:val="24"/>
                <w:szCs w:val="24"/>
              </w:rPr>
              <w:t>30</w:t>
            </w:r>
          </w:p>
        </w:tc>
      </w:tr>
      <w:tr w:rsidR="00B0317F" w:rsidRPr="00667220" w:rsidTr="00271206">
        <w:tc>
          <w:tcPr>
            <w:tcW w:w="2660" w:type="dxa"/>
            <w:vMerge/>
          </w:tcPr>
          <w:p w:rsidR="00B0317F" w:rsidRPr="00667220" w:rsidRDefault="00B0317F" w:rsidP="00271206">
            <w:pPr>
              <w:rPr>
                <w:sz w:val="24"/>
                <w:szCs w:val="24"/>
              </w:rPr>
            </w:pPr>
          </w:p>
        </w:tc>
        <w:tc>
          <w:tcPr>
            <w:tcW w:w="5245" w:type="dxa"/>
          </w:tcPr>
          <w:p w:rsidR="00932772" w:rsidRPr="003B2321" w:rsidRDefault="00932772" w:rsidP="00932772">
            <w:pPr>
              <w:jc w:val="center"/>
              <w:rPr>
                <w:b/>
                <w:sz w:val="20"/>
                <w:szCs w:val="20"/>
              </w:rPr>
            </w:pPr>
            <w:r w:rsidRPr="003B2321">
              <w:rPr>
                <w:b/>
                <w:sz w:val="20"/>
                <w:szCs w:val="20"/>
              </w:rPr>
              <w:t>Художественно-эстетическое развитие</w:t>
            </w:r>
          </w:p>
          <w:p w:rsidR="00B0317F" w:rsidRPr="00932772" w:rsidRDefault="00932772" w:rsidP="00932772">
            <w:pPr>
              <w:jc w:val="center"/>
              <w:rPr>
                <w:sz w:val="20"/>
                <w:szCs w:val="20"/>
              </w:rPr>
            </w:pPr>
            <w:r w:rsidRPr="003B2321">
              <w:rPr>
                <w:sz w:val="20"/>
                <w:szCs w:val="20"/>
              </w:rPr>
              <w:t>(аппликация – 1, 3 неделя, конструирование - 2, 4 неделя)</w:t>
            </w:r>
          </w:p>
        </w:tc>
        <w:tc>
          <w:tcPr>
            <w:tcW w:w="2126" w:type="dxa"/>
          </w:tcPr>
          <w:p w:rsidR="00B0317F" w:rsidRPr="00667220" w:rsidRDefault="00B0317F" w:rsidP="00271206">
            <w:pPr>
              <w:rPr>
                <w:sz w:val="24"/>
                <w:szCs w:val="24"/>
              </w:rPr>
            </w:pPr>
            <w:r>
              <w:rPr>
                <w:sz w:val="24"/>
                <w:szCs w:val="24"/>
              </w:rPr>
              <w:t>9.40</w:t>
            </w:r>
            <w:r w:rsidRPr="00667220">
              <w:rPr>
                <w:sz w:val="24"/>
                <w:szCs w:val="24"/>
              </w:rPr>
              <w:t>-10.</w:t>
            </w:r>
            <w:r>
              <w:rPr>
                <w:sz w:val="24"/>
                <w:szCs w:val="24"/>
              </w:rPr>
              <w:t>10</w:t>
            </w:r>
          </w:p>
        </w:tc>
      </w:tr>
      <w:tr w:rsidR="00B0317F" w:rsidRPr="00667220" w:rsidTr="00271206">
        <w:tc>
          <w:tcPr>
            <w:tcW w:w="2660" w:type="dxa"/>
            <w:vMerge/>
          </w:tcPr>
          <w:p w:rsidR="00B0317F" w:rsidRPr="00667220" w:rsidRDefault="00B0317F" w:rsidP="00271206"/>
        </w:tc>
        <w:tc>
          <w:tcPr>
            <w:tcW w:w="5245" w:type="dxa"/>
          </w:tcPr>
          <w:p w:rsidR="00932772" w:rsidRPr="003B2321" w:rsidRDefault="00932772" w:rsidP="00932772">
            <w:pPr>
              <w:jc w:val="center"/>
              <w:rPr>
                <w:b/>
                <w:sz w:val="20"/>
                <w:szCs w:val="20"/>
              </w:rPr>
            </w:pPr>
            <w:r w:rsidRPr="003B2321">
              <w:rPr>
                <w:b/>
                <w:sz w:val="20"/>
                <w:szCs w:val="20"/>
              </w:rPr>
              <w:t>Художественно-эстетическое развитие</w:t>
            </w:r>
          </w:p>
          <w:p w:rsidR="00B0317F" w:rsidRPr="00932772" w:rsidRDefault="00932772" w:rsidP="00932772">
            <w:pPr>
              <w:jc w:val="center"/>
              <w:rPr>
                <w:sz w:val="20"/>
                <w:szCs w:val="20"/>
              </w:rPr>
            </w:pPr>
            <w:r w:rsidRPr="003B2321">
              <w:rPr>
                <w:sz w:val="20"/>
                <w:szCs w:val="20"/>
              </w:rPr>
              <w:t>(музыка)</w:t>
            </w:r>
          </w:p>
        </w:tc>
        <w:tc>
          <w:tcPr>
            <w:tcW w:w="2126" w:type="dxa"/>
          </w:tcPr>
          <w:p w:rsidR="00B0317F" w:rsidRPr="00667220" w:rsidRDefault="00B0317F" w:rsidP="00271206">
            <w:pPr>
              <w:rPr>
                <w:sz w:val="24"/>
                <w:szCs w:val="24"/>
              </w:rPr>
            </w:pPr>
            <w:r w:rsidRPr="00667220">
              <w:rPr>
                <w:sz w:val="24"/>
                <w:szCs w:val="24"/>
              </w:rPr>
              <w:t>10.</w:t>
            </w:r>
            <w:r>
              <w:rPr>
                <w:sz w:val="24"/>
                <w:szCs w:val="24"/>
              </w:rPr>
              <w:t>20</w:t>
            </w:r>
            <w:r w:rsidRPr="00667220">
              <w:rPr>
                <w:sz w:val="24"/>
                <w:szCs w:val="24"/>
              </w:rPr>
              <w:t>-10.</w:t>
            </w:r>
            <w:r>
              <w:rPr>
                <w:sz w:val="24"/>
                <w:szCs w:val="24"/>
              </w:rPr>
              <w:t>50</w:t>
            </w:r>
          </w:p>
        </w:tc>
      </w:tr>
      <w:tr w:rsidR="00C60A5E" w:rsidRPr="00667220" w:rsidTr="00271206">
        <w:tc>
          <w:tcPr>
            <w:tcW w:w="7905" w:type="dxa"/>
            <w:gridSpan w:val="2"/>
            <w:shd w:val="clear" w:color="auto" w:fill="D9D9D9" w:themeFill="background1" w:themeFillShade="D9"/>
          </w:tcPr>
          <w:p w:rsidR="00C60A5E" w:rsidRPr="00667220" w:rsidRDefault="00C60A5E" w:rsidP="00271206">
            <w:pPr>
              <w:rPr>
                <w:sz w:val="24"/>
                <w:szCs w:val="24"/>
              </w:rPr>
            </w:pPr>
          </w:p>
        </w:tc>
        <w:tc>
          <w:tcPr>
            <w:tcW w:w="2126" w:type="dxa"/>
            <w:shd w:val="clear" w:color="auto" w:fill="D9D9D9" w:themeFill="background1" w:themeFillShade="D9"/>
          </w:tcPr>
          <w:p w:rsidR="00C60A5E" w:rsidRPr="00667220" w:rsidRDefault="00C60A5E" w:rsidP="00271206">
            <w:pPr>
              <w:rPr>
                <w:sz w:val="24"/>
                <w:szCs w:val="24"/>
              </w:rPr>
            </w:pPr>
          </w:p>
        </w:tc>
      </w:tr>
      <w:tr w:rsidR="00B0317F" w:rsidRPr="00667220" w:rsidTr="00271206">
        <w:tc>
          <w:tcPr>
            <w:tcW w:w="2660" w:type="dxa"/>
            <w:vMerge w:val="restart"/>
          </w:tcPr>
          <w:p w:rsidR="00B0317F" w:rsidRPr="00667220" w:rsidRDefault="00B0317F" w:rsidP="00271206">
            <w:pPr>
              <w:rPr>
                <w:sz w:val="24"/>
                <w:szCs w:val="24"/>
              </w:rPr>
            </w:pPr>
            <w:r w:rsidRPr="00667220">
              <w:rPr>
                <w:sz w:val="24"/>
                <w:szCs w:val="24"/>
              </w:rPr>
              <w:t>Пятница</w:t>
            </w:r>
          </w:p>
        </w:tc>
        <w:tc>
          <w:tcPr>
            <w:tcW w:w="5245" w:type="dxa"/>
          </w:tcPr>
          <w:p w:rsidR="00932772" w:rsidRPr="003B2321" w:rsidRDefault="00932772" w:rsidP="00932772">
            <w:pPr>
              <w:jc w:val="both"/>
              <w:rPr>
                <w:sz w:val="20"/>
                <w:szCs w:val="20"/>
              </w:rPr>
            </w:pPr>
            <w:r w:rsidRPr="003B2321">
              <w:rPr>
                <w:b/>
                <w:sz w:val="20"/>
                <w:szCs w:val="20"/>
              </w:rPr>
              <w:t>Подготовка к обучению грамоте</w:t>
            </w:r>
            <w:r w:rsidRPr="003B2321">
              <w:rPr>
                <w:sz w:val="20"/>
                <w:szCs w:val="20"/>
              </w:rPr>
              <w:t>(1, 3 неделя)</w:t>
            </w:r>
            <w:r>
              <w:rPr>
                <w:sz w:val="20"/>
                <w:szCs w:val="20"/>
              </w:rPr>
              <w:t>/</w:t>
            </w:r>
          </w:p>
          <w:p w:rsidR="00932772" w:rsidRPr="003B2321" w:rsidRDefault="00932772" w:rsidP="00932772">
            <w:pPr>
              <w:jc w:val="both"/>
              <w:rPr>
                <w:sz w:val="8"/>
                <w:szCs w:val="20"/>
              </w:rPr>
            </w:pPr>
          </w:p>
          <w:p w:rsidR="00932772" w:rsidRPr="00932772" w:rsidRDefault="00932772" w:rsidP="00932772">
            <w:pPr>
              <w:jc w:val="both"/>
              <w:rPr>
                <w:sz w:val="20"/>
                <w:szCs w:val="20"/>
              </w:rPr>
            </w:pPr>
            <w:r w:rsidRPr="003B2321">
              <w:rPr>
                <w:b/>
                <w:sz w:val="20"/>
                <w:szCs w:val="20"/>
              </w:rPr>
              <w:t>Чтение художественной литературы</w:t>
            </w:r>
            <w:r w:rsidRPr="003B2321">
              <w:rPr>
                <w:sz w:val="20"/>
                <w:szCs w:val="20"/>
              </w:rPr>
              <w:t>(2, 4 неделя)</w:t>
            </w:r>
          </w:p>
        </w:tc>
        <w:tc>
          <w:tcPr>
            <w:tcW w:w="2126" w:type="dxa"/>
          </w:tcPr>
          <w:p w:rsidR="00932772" w:rsidRPr="00932772" w:rsidRDefault="00932772" w:rsidP="00932772">
            <w:pPr>
              <w:jc w:val="both"/>
            </w:pPr>
            <w:r w:rsidRPr="00932772">
              <w:t>9.45-10.15</w:t>
            </w:r>
          </w:p>
          <w:p w:rsidR="00B0317F" w:rsidRPr="00932772" w:rsidRDefault="00B0317F" w:rsidP="00932772">
            <w:pPr>
              <w:jc w:val="both"/>
            </w:pPr>
          </w:p>
        </w:tc>
      </w:tr>
      <w:tr w:rsidR="00B0317F" w:rsidRPr="00667220" w:rsidTr="00271206">
        <w:tc>
          <w:tcPr>
            <w:tcW w:w="2660" w:type="dxa"/>
            <w:vMerge/>
          </w:tcPr>
          <w:p w:rsidR="00B0317F" w:rsidRPr="00667220" w:rsidRDefault="00B0317F" w:rsidP="00271206">
            <w:pPr>
              <w:rPr>
                <w:sz w:val="24"/>
                <w:szCs w:val="24"/>
              </w:rPr>
            </w:pPr>
          </w:p>
        </w:tc>
        <w:tc>
          <w:tcPr>
            <w:tcW w:w="5245" w:type="dxa"/>
          </w:tcPr>
          <w:p w:rsidR="00932772" w:rsidRPr="003B2321" w:rsidRDefault="00932772" w:rsidP="00932772">
            <w:pPr>
              <w:jc w:val="both"/>
              <w:rPr>
                <w:b/>
                <w:sz w:val="20"/>
                <w:szCs w:val="20"/>
              </w:rPr>
            </w:pPr>
            <w:r w:rsidRPr="003B2321">
              <w:rPr>
                <w:b/>
                <w:sz w:val="20"/>
                <w:szCs w:val="20"/>
              </w:rPr>
              <w:t>Познавательное развитие</w:t>
            </w:r>
          </w:p>
          <w:p w:rsidR="00932772" w:rsidRPr="003B2321" w:rsidRDefault="00932772" w:rsidP="00932772">
            <w:pPr>
              <w:jc w:val="both"/>
              <w:rPr>
                <w:sz w:val="20"/>
                <w:szCs w:val="20"/>
              </w:rPr>
            </w:pPr>
            <w:r w:rsidRPr="003B2321">
              <w:rPr>
                <w:sz w:val="20"/>
                <w:szCs w:val="20"/>
              </w:rPr>
              <w:t xml:space="preserve">(познание объектов живой </w:t>
            </w:r>
          </w:p>
          <w:p w:rsidR="00932772" w:rsidRPr="003B2321" w:rsidRDefault="00932772" w:rsidP="00932772">
            <w:pPr>
              <w:jc w:val="both"/>
              <w:rPr>
                <w:sz w:val="20"/>
                <w:szCs w:val="20"/>
              </w:rPr>
            </w:pPr>
            <w:r w:rsidRPr="003B2321">
              <w:rPr>
                <w:sz w:val="20"/>
                <w:szCs w:val="20"/>
              </w:rPr>
              <w:t>и неживой природы,</w:t>
            </w:r>
          </w:p>
          <w:p w:rsidR="00932772" w:rsidRPr="003B2321" w:rsidRDefault="00932772" w:rsidP="00932772">
            <w:pPr>
              <w:jc w:val="both"/>
              <w:rPr>
                <w:sz w:val="20"/>
                <w:szCs w:val="20"/>
              </w:rPr>
            </w:pPr>
            <w:r w:rsidRPr="003B2321">
              <w:rPr>
                <w:sz w:val="20"/>
                <w:szCs w:val="20"/>
              </w:rPr>
              <w:t xml:space="preserve">экспериментирование- 1, 3 неделя, </w:t>
            </w:r>
          </w:p>
          <w:p w:rsidR="00B0317F" w:rsidRPr="00667220" w:rsidRDefault="00932772" w:rsidP="00932772">
            <w:pPr>
              <w:jc w:val="both"/>
              <w:rPr>
                <w:sz w:val="24"/>
                <w:szCs w:val="24"/>
              </w:rPr>
            </w:pPr>
            <w:r w:rsidRPr="003B2321">
              <w:rPr>
                <w:sz w:val="20"/>
                <w:szCs w:val="20"/>
              </w:rPr>
              <w:t>познание предметного и социального мира, освоение безопасного поведения– 2, 4 неделя</w:t>
            </w:r>
            <w:r>
              <w:rPr>
                <w:sz w:val="20"/>
                <w:szCs w:val="20"/>
              </w:rPr>
              <w:t>)</w:t>
            </w:r>
          </w:p>
        </w:tc>
        <w:tc>
          <w:tcPr>
            <w:tcW w:w="2126" w:type="dxa"/>
          </w:tcPr>
          <w:p w:rsidR="00B0317F" w:rsidRPr="00932772" w:rsidRDefault="00B0317F" w:rsidP="00932772">
            <w:pPr>
              <w:jc w:val="both"/>
            </w:pPr>
            <w:r w:rsidRPr="00932772">
              <w:t>9.40-10.10</w:t>
            </w:r>
          </w:p>
        </w:tc>
      </w:tr>
      <w:tr w:rsidR="00B0317F" w:rsidRPr="00667220" w:rsidTr="00271206">
        <w:tc>
          <w:tcPr>
            <w:tcW w:w="2660" w:type="dxa"/>
            <w:vMerge/>
          </w:tcPr>
          <w:p w:rsidR="00B0317F" w:rsidRPr="00667220" w:rsidRDefault="00B0317F" w:rsidP="00271206"/>
        </w:tc>
        <w:tc>
          <w:tcPr>
            <w:tcW w:w="5245" w:type="dxa"/>
          </w:tcPr>
          <w:p w:rsidR="00B0317F" w:rsidRPr="00667220" w:rsidRDefault="00932772" w:rsidP="00932772">
            <w:pPr>
              <w:jc w:val="both"/>
              <w:rPr>
                <w:sz w:val="24"/>
                <w:szCs w:val="24"/>
              </w:rPr>
            </w:pPr>
            <w:r w:rsidRPr="003B2321">
              <w:rPr>
                <w:b/>
                <w:sz w:val="20"/>
                <w:szCs w:val="20"/>
              </w:rPr>
              <w:t>Физическое развитие</w:t>
            </w:r>
            <w:r w:rsidR="00B0317F" w:rsidRPr="00667220">
              <w:rPr>
                <w:sz w:val="24"/>
                <w:szCs w:val="24"/>
              </w:rPr>
              <w:t xml:space="preserve"> </w:t>
            </w:r>
            <w:r w:rsidR="00B0317F" w:rsidRPr="00932772">
              <w:rPr>
                <w:sz w:val="20"/>
                <w:szCs w:val="24"/>
              </w:rPr>
              <w:t xml:space="preserve">(на </w:t>
            </w:r>
            <w:r w:rsidRPr="00932772">
              <w:rPr>
                <w:sz w:val="20"/>
                <w:szCs w:val="24"/>
              </w:rPr>
              <w:t>улице</w:t>
            </w:r>
            <w:r w:rsidR="00B0317F" w:rsidRPr="00932772">
              <w:rPr>
                <w:sz w:val="20"/>
                <w:szCs w:val="24"/>
              </w:rPr>
              <w:t>)</w:t>
            </w:r>
          </w:p>
        </w:tc>
        <w:tc>
          <w:tcPr>
            <w:tcW w:w="2126" w:type="dxa"/>
          </w:tcPr>
          <w:p w:rsidR="00B0317F" w:rsidRPr="00932772" w:rsidRDefault="00932772" w:rsidP="00932772">
            <w:pPr>
              <w:jc w:val="both"/>
            </w:pPr>
            <w:r w:rsidRPr="00932772">
              <w:t>11.00-11.30</w:t>
            </w:r>
          </w:p>
        </w:tc>
      </w:tr>
      <w:tr w:rsidR="00C60A5E" w:rsidRPr="00667220" w:rsidTr="00271206">
        <w:tc>
          <w:tcPr>
            <w:tcW w:w="7905" w:type="dxa"/>
            <w:gridSpan w:val="2"/>
            <w:shd w:val="clear" w:color="auto" w:fill="D9D9D9" w:themeFill="background1" w:themeFillShade="D9"/>
          </w:tcPr>
          <w:p w:rsidR="00C60A5E" w:rsidRPr="00667220" w:rsidRDefault="00C60A5E" w:rsidP="00271206">
            <w:pPr>
              <w:tabs>
                <w:tab w:val="left" w:pos="3780"/>
              </w:tabs>
              <w:rPr>
                <w:b/>
                <w:i/>
                <w:sz w:val="24"/>
                <w:szCs w:val="24"/>
              </w:rPr>
            </w:pPr>
            <w:r w:rsidRPr="00667220">
              <w:rPr>
                <w:b/>
                <w:i/>
                <w:sz w:val="24"/>
                <w:szCs w:val="24"/>
              </w:rPr>
              <w:t>Продолжительность занятия*</w:t>
            </w:r>
            <w:r w:rsidRPr="00667220">
              <w:rPr>
                <w:b/>
                <w:i/>
                <w:sz w:val="24"/>
                <w:szCs w:val="24"/>
              </w:rPr>
              <w:tab/>
            </w:r>
          </w:p>
        </w:tc>
        <w:tc>
          <w:tcPr>
            <w:tcW w:w="2126" w:type="dxa"/>
            <w:shd w:val="clear" w:color="auto" w:fill="D9D9D9" w:themeFill="background1" w:themeFillShade="D9"/>
          </w:tcPr>
          <w:p w:rsidR="00C60A5E" w:rsidRPr="00C60A5E" w:rsidRDefault="00C60A5E" w:rsidP="00C60A5E">
            <w:pPr>
              <w:jc w:val="right"/>
              <w:rPr>
                <w:b/>
                <w:i/>
                <w:sz w:val="24"/>
                <w:szCs w:val="24"/>
              </w:rPr>
            </w:pPr>
            <w:r w:rsidRPr="00C60A5E">
              <w:rPr>
                <w:b/>
                <w:i/>
                <w:sz w:val="24"/>
                <w:szCs w:val="24"/>
              </w:rPr>
              <w:t>30 минут</w:t>
            </w:r>
          </w:p>
        </w:tc>
      </w:tr>
      <w:tr w:rsidR="00C60A5E" w:rsidRPr="00667220" w:rsidTr="00271206">
        <w:tc>
          <w:tcPr>
            <w:tcW w:w="7905" w:type="dxa"/>
            <w:gridSpan w:val="2"/>
            <w:shd w:val="clear" w:color="auto" w:fill="D9D9D9" w:themeFill="background1" w:themeFillShade="D9"/>
          </w:tcPr>
          <w:p w:rsidR="00C60A5E" w:rsidRPr="00667220" w:rsidRDefault="00C60A5E" w:rsidP="00271206">
            <w:pPr>
              <w:rPr>
                <w:b/>
                <w:i/>
                <w:sz w:val="24"/>
                <w:szCs w:val="24"/>
              </w:rPr>
            </w:pPr>
            <w:r w:rsidRPr="00667220">
              <w:rPr>
                <w:b/>
                <w:i/>
                <w:sz w:val="24"/>
                <w:szCs w:val="24"/>
              </w:rPr>
              <w:t>Продолжительность дневной суммарной образовательной нагрузки*</w:t>
            </w:r>
          </w:p>
        </w:tc>
        <w:tc>
          <w:tcPr>
            <w:tcW w:w="2126" w:type="dxa"/>
            <w:shd w:val="clear" w:color="auto" w:fill="D9D9D9" w:themeFill="background1" w:themeFillShade="D9"/>
          </w:tcPr>
          <w:p w:rsidR="00C60A5E" w:rsidRPr="00C60A5E" w:rsidRDefault="00C60A5E" w:rsidP="00C60A5E">
            <w:pPr>
              <w:jc w:val="right"/>
              <w:rPr>
                <w:b/>
                <w:i/>
                <w:sz w:val="24"/>
                <w:szCs w:val="24"/>
              </w:rPr>
            </w:pPr>
            <w:r w:rsidRPr="00C60A5E">
              <w:rPr>
                <w:b/>
                <w:i/>
                <w:sz w:val="24"/>
                <w:szCs w:val="24"/>
              </w:rPr>
              <w:t>90 минут</w:t>
            </w:r>
          </w:p>
        </w:tc>
      </w:tr>
      <w:tr w:rsidR="00C60A5E" w:rsidRPr="00667220" w:rsidTr="00271206">
        <w:trPr>
          <w:trHeight w:val="341"/>
        </w:trPr>
        <w:tc>
          <w:tcPr>
            <w:tcW w:w="7905" w:type="dxa"/>
            <w:gridSpan w:val="2"/>
            <w:shd w:val="clear" w:color="auto" w:fill="D9D9D9" w:themeFill="background1" w:themeFillShade="D9"/>
          </w:tcPr>
          <w:p w:rsidR="00C60A5E" w:rsidRPr="00667220" w:rsidRDefault="00C60A5E" w:rsidP="00271206">
            <w:pPr>
              <w:rPr>
                <w:b/>
                <w:i/>
                <w:sz w:val="24"/>
                <w:szCs w:val="24"/>
              </w:rPr>
            </w:pPr>
            <w:r w:rsidRPr="00667220">
              <w:rPr>
                <w:b/>
                <w:i/>
                <w:sz w:val="24"/>
                <w:szCs w:val="24"/>
              </w:rPr>
              <w:t>Продолжительность недельной суммарной образовательной нагрузки*</w:t>
            </w:r>
          </w:p>
        </w:tc>
        <w:tc>
          <w:tcPr>
            <w:tcW w:w="2126" w:type="dxa"/>
            <w:shd w:val="clear" w:color="auto" w:fill="D9D9D9" w:themeFill="background1" w:themeFillShade="D9"/>
          </w:tcPr>
          <w:p w:rsidR="00C60A5E" w:rsidRPr="00C60A5E" w:rsidRDefault="00C60A5E" w:rsidP="00C60A5E">
            <w:pPr>
              <w:jc w:val="right"/>
              <w:rPr>
                <w:b/>
                <w:i/>
                <w:sz w:val="24"/>
                <w:szCs w:val="24"/>
              </w:rPr>
            </w:pPr>
            <w:r w:rsidRPr="00C60A5E">
              <w:rPr>
                <w:b/>
                <w:i/>
                <w:sz w:val="24"/>
                <w:szCs w:val="24"/>
              </w:rPr>
              <w:t>450 минут</w:t>
            </w:r>
          </w:p>
        </w:tc>
      </w:tr>
    </w:tbl>
    <w:p w:rsidR="00932772" w:rsidRDefault="00932772" w:rsidP="00A15D63">
      <w:pPr>
        <w:rPr>
          <w:b/>
          <w:bCs/>
        </w:rPr>
      </w:pPr>
    </w:p>
    <w:p w:rsidR="00C60A5E" w:rsidRDefault="00C60A5E" w:rsidP="00A15D63">
      <w:pPr>
        <w:rPr>
          <w:b/>
          <w:bCs/>
        </w:rPr>
      </w:pPr>
    </w:p>
    <w:p w:rsidR="00C60A5E" w:rsidRPr="000552A9" w:rsidRDefault="00C60A5E" w:rsidP="00C60A5E">
      <w:pPr>
        <w:ind w:firstLine="709"/>
        <w:jc w:val="both"/>
        <w:rPr>
          <w:b/>
        </w:rPr>
      </w:pPr>
      <w:r>
        <w:rPr>
          <w:b/>
        </w:rPr>
        <w:t xml:space="preserve">* </w:t>
      </w:r>
      <w:r w:rsidRPr="000552A9">
        <w:rPr>
          <w:b/>
        </w:rPr>
        <w:t>Требования и показатели организации образовательного процесса</w:t>
      </w:r>
    </w:p>
    <w:p w:rsidR="00C60A5E" w:rsidRDefault="00C60A5E" w:rsidP="00A15D63">
      <w:pPr>
        <w:rPr>
          <w:b/>
          <w:bCs/>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74"/>
        <w:gridCol w:w="2448"/>
        <w:gridCol w:w="3039"/>
      </w:tblGrid>
      <w:tr w:rsidR="00C60A5E" w:rsidRPr="00C60A5E" w:rsidTr="00271206">
        <w:trPr>
          <w:trHeight w:val="490"/>
        </w:trPr>
        <w:tc>
          <w:tcPr>
            <w:tcW w:w="4474" w:type="dxa"/>
            <w:shd w:val="clear" w:color="auto" w:fill="D9D9D9"/>
            <w:tcMar>
              <w:top w:w="100" w:type="dxa"/>
              <w:left w:w="100" w:type="dxa"/>
              <w:bottom w:w="100" w:type="dxa"/>
              <w:right w:w="100" w:type="dxa"/>
            </w:tcMar>
          </w:tcPr>
          <w:p w:rsidR="00C60A5E" w:rsidRPr="00C60A5E" w:rsidRDefault="00C60A5E" w:rsidP="00271206">
            <w:pPr>
              <w:jc w:val="center"/>
            </w:pPr>
            <w:r w:rsidRPr="00C60A5E">
              <w:t>Показатель</w:t>
            </w:r>
          </w:p>
        </w:tc>
        <w:tc>
          <w:tcPr>
            <w:tcW w:w="2448" w:type="dxa"/>
            <w:shd w:val="clear" w:color="auto" w:fill="D9D9D9"/>
            <w:tcMar>
              <w:top w:w="100" w:type="dxa"/>
              <w:left w:w="100" w:type="dxa"/>
              <w:bottom w:w="100" w:type="dxa"/>
              <w:right w:w="100" w:type="dxa"/>
            </w:tcMar>
          </w:tcPr>
          <w:p w:rsidR="00C60A5E" w:rsidRPr="00C60A5E" w:rsidRDefault="00C60A5E" w:rsidP="00271206">
            <w:pPr>
              <w:jc w:val="center"/>
            </w:pPr>
            <w:r w:rsidRPr="00C60A5E">
              <w:t>Возраст</w:t>
            </w:r>
          </w:p>
        </w:tc>
        <w:tc>
          <w:tcPr>
            <w:tcW w:w="3039" w:type="dxa"/>
            <w:shd w:val="clear" w:color="auto" w:fill="D9D9D9"/>
            <w:tcMar>
              <w:top w:w="100" w:type="dxa"/>
              <w:left w:w="100" w:type="dxa"/>
              <w:bottom w:w="100" w:type="dxa"/>
              <w:right w:w="100" w:type="dxa"/>
            </w:tcMar>
          </w:tcPr>
          <w:p w:rsidR="00C60A5E" w:rsidRPr="00C60A5E" w:rsidRDefault="00C60A5E" w:rsidP="00271206">
            <w:pPr>
              <w:jc w:val="center"/>
            </w:pPr>
            <w:r w:rsidRPr="00C60A5E">
              <w:t>Норматив</w:t>
            </w:r>
          </w:p>
        </w:tc>
      </w:tr>
      <w:tr w:rsidR="00C60A5E" w:rsidRPr="00C60A5E" w:rsidTr="00C60A5E">
        <w:trPr>
          <w:trHeight w:val="359"/>
        </w:trPr>
        <w:tc>
          <w:tcPr>
            <w:tcW w:w="9961" w:type="dxa"/>
            <w:gridSpan w:val="3"/>
            <w:tcMar>
              <w:top w:w="100" w:type="dxa"/>
              <w:left w:w="100" w:type="dxa"/>
              <w:bottom w:w="100" w:type="dxa"/>
              <w:right w:w="100" w:type="dxa"/>
            </w:tcMar>
          </w:tcPr>
          <w:p w:rsidR="00C60A5E" w:rsidRPr="00C60A5E" w:rsidRDefault="00C60A5E" w:rsidP="00271206">
            <w:pPr>
              <w:jc w:val="center"/>
              <w:rPr>
                <w:b/>
              </w:rPr>
            </w:pPr>
            <w:r w:rsidRPr="00C60A5E">
              <w:rPr>
                <w:b/>
              </w:rPr>
              <w:t>Требования к организации образовательного процесса</w:t>
            </w:r>
          </w:p>
        </w:tc>
      </w:tr>
      <w:tr w:rsidR="00C60A5E" w:rsidRPr="00C60A5E" w:rsidTr="00271206">
        <w:trPr>
          <w:trHeight w:val="490"/>
        </w:trPr>
        <w:tc>
          <w:tcPr>
            <w:tcW w:w="4474" w:type="dxa"/>
            <w:tcMar>
              <w:top w:w="100" w:type="dxa"/>
              <w:left w:w="100" w:type="dxa"/>
              <w:bottom w:w="100" w:type="dxa"/>
              <w:right w:w="100" w:type="dxa"/>
            </w:tcMar>
          </w:tcPr>
          <w:p w:rsidR="00C60A5E" w:rsidRPr="00C60A5E" w:rsidRDefault="00C60A5E" w:rsidP="00271206">
            <w:pPr>
              <w:jc w:val="center"/>
            </w:pPr>
            <w:r w:rsidRPr="00C60A5E">
              <w:t>Начало занятий не ранее</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8.00</w:t>
            </w:r>
          </w:p>
        </w:tc>
      </w:tr>
      <w:tr w:rsidR="00C60A5E" w:rsidRPr="00C60A5E" w:rsidTr="00271206">
        <w:trPr>
          <w:trHeight w:val="490"/>
        </w:trPr>
        <w:tc>
          <w:tcPr>
            <w:tcW w:w="4474" w:type="dxa"/>
            <w:tcMar>
              <w:top w:w="100" w:type="dxa"/>
              <w:left w:w="100" w:type="dxa"/>
              <w:bottom w:w="100" w:type="dxa"/>
              <w:right w:w="100" w:type="dxa"/>
            </w:tcMar>
          </w:tcPr>
          <w:p w:rsidR="00C60A5E" w:rsidRPr="00C60A5E" w:rsidRDefault="00C60A5E" w:rsidP="00271206">
            <w:pPr>
              <w:jc w:val="center"/>
            </w:pPr>
            <w:r w:rsidRPr="00C60A5E">
              <w:t>Окончание занятий, не позднее</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17.00</w:t>
            </w:r>
          </w:p>
        </w:tc>
      </w:tr>
      <w:tr w:rsidR="00C60A5E" w:rsidRPr="00C60A5E" w:rsidTr="00C60A5E">
        <w:trPr>
          <w:trHeight w:val="579"/>
        </w:trPr>
        <w:tc>
          <w:tcPr>
            <w:tcW w:w="4474" w:type="dxa"/>
            <w:tcMar>
              <w:top w:w="100" w:type="dxa"/>
              <w:left w:w="100" w:type="dxa"/>
              <w:bottom w:w="100" w:type="dxa"/>
              <w:right w:w="100" w:type="dxa"/>
            </w:tcMar>
          </w:tcPr>
          <w:p w:rsidR="00C60A5E" w:rsidRPr="00C60A5E" w:rsidRDefault="00C60A5E" w:rsidP="00271206">
            <w:pPr>
              <w:jc w:val="center"/>
            </w:pPr>
            <w:r w:rsidRPr="00C60A5E">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C60A5E" w:rsidRPr="00C60A5E" w:rsidRDefault="00C60A5E" w:rsidP="00271206">
            <w:pPr>
              <w:jc w:val="center"/>
            </w:pPr>
            <w:r w:rsidRPr="00C60A5E">
              <w:t>от 6 до 7 лет</w:t>
            </w:r>
          </w:p>
        </w:tc>
        <w:tc>
          <w:tcPr>
            <w:tcW w:w="3039" w:type="dxa"/>
            <w:tcMar>
              <w:top w:w="100" w:type="dxa"/>
              <w:left w:w="100" w:type="dxa"/>
              <w:bottom w:w="100" w:type="dxa"/>
              <w:right w:w="100" w:type="dxa"/>
            </w:tcMar>
          </w:tcPr>
          <w:p w:rsidR="00C60A5E" w:rsidRPr="00C60A5E" w:rsidRDefault="00C60A5E" w:rsidP="00271206">
            <w:pPr>
              <w:jc w:val="center"/>
            </w:pPr>
            <w:r w:rsidRPr="00C60A5E">
              <w:t>30 минут</w:t>
            </w:r>
          </w:p>
        </w:tc>
      </w:tr>
      <w:tr w:rsidR="00C60A5E" w:rsidRPr="00C60A5E" w:rsidTr="00C60A5E">
        <w:trPr>
          <w:trHeight w:val="788"/>
        </w:trPr>
        <w:tc>
          <w:tcPr>
            <w:tcW w:w="4474" w:type="dxa"/>
            <w:tcMar>
              <w:top w:w="100" w:type="dxa"/>
              <w:left w:w="100" w:type="dxa"/>
              <w:bottom w:w="100" w:type="dxa"/>
              <w:right w:w="100" w:type="dxa"/>
            </w:tcMar>
          </w:tcPr>
          <w:p w:rsidR="00C60A5E" w:rsidRPr="00C60A5E" w:rsidRDefault="00C60A5E" w:rsidP="00271206">
            <w:r w:rsidRPr="00C60A5E">
              <w:lastRenderedPageBreak/>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C60A5E" w:rsidRPr="00C60A5E" w:rsidRDefault="00C60A5E" w:rsidP="00271206">
            <w:pPr>
              <w:jc w:val="center"/>
            </w:pPr>
            <w:r w:rsidRPr="00C60A5E">
              <w:t>от 6 до 7 лет</w:t>
            </w:r>
          </w:p>
        </w:tc>
        <w:tc>
          <w:tcPr>
            <w:tcW w:w="3039" w:type="dxa"/>
            <w:tcMar>
              <w:top w:w="100" w:type="dxa"/>
              <w:left w:w="100" w:type="dxa"/>
              <w:bottom w:w="100" w:type="dxa"/>
              <w:right w:w="100" w:type="dxa"/>
            </w:tcMar>
          </w:tcPr>
          <w:p w:rsidR="00C60A5E" w:rsidRPr="00C60A5E" w:rsidRDefault="00C60A5E" w:rsidP="00271206">
            <w:pPr>
              <w:jc w:val="center"/>
            </w:pPr>
            <w:r w:rsidRPr="00C60A5E">
              <w:t>90 минут</w:t>
            </w:r>
          </w:p>
        </w:tc>
      </w:tr>
      <w:tr w:rsidR="00C60A5E" w:rsidRPr="00C60A5E" w:rsidTr="00271206">
        <w:trPr>
          <w:trHeight w:val="769"/>
        </w:trPr>
        <w:tc>
          <w:tcPr>
            <w:tcW w:w="4474" w:type="dxa"/>
            <w:tcMar>
              <w:top w:w="100" w:type="dxa"/>
              <w:left w:w="100" w:type="dxa"/>
              <w:bottom w:w="100" w:type="dxa"/>
              <w:right w:w="100" w:type="dxa"/>
            </w:tcMar>
          </w:tcPr>
          <w:p w:rsidR="00C60A5E" w:rsidRPr="00C60A5E" w:rsidRDefault="00C60A5E" w:rsidP="00271206">
            <w:r w:rsidRPr="00C60A5E">
              <w:t>Продолжительность перерывов между занятиями,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10 минут</w:t>
            </w:r>
          </w:p>
        </w:tc>
      </w:tr>
      <w:tr w:rsidR="00C60A5E" w:rsidRPr="00C60A5E" w:rsidTr="00271206">
        <w:trPr>
          <w:trHeight w:val="769"/>
        </w:trPr>
        <w:tc>
          <w:tcPr>
            <w:tcW w:w="4474" w:type="dxa"/>
            <w:tcMar>
              <w:top w:w="100" w:type="dxa"/>
              <w:left w:w="100" w:type="dxa"/>
              <w:bottom w:w="100" w:type="dxa"/>
              <w:right w:w="100" w:type="dxa"/>
            </w:tcMar>
          </w:tcPr>
          <w:p w:rsidR="00C60A5E" w:rsidRPr="00C60A5E" w:rsidRDefault="00C60A5E" w:rsidP="00271206">
            <w:r w:rsidRPr="00C60A5E">
              <w:t xml:space="preserve">Перерыв во время занятий для гимнастики, не менее </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2 минут</w:t>
            </w:r>
          </w:p>
        </w:tc>
      </w:tr>
      <w:tr w:rsidR="00C60A5E" w:rsidRPr="00C60A5E" w:rsidTr="00C60A5E">
        <w:trPr>
          <w:trHeight w:val="373"/>
        </w:trPr>
        <w:tc>
          <w:tcPr>
            <w:tcW w:w="9961" w:type="dxa"/>
            <w:gridSpan w:val="3"/>
            <w:tcMar>
              <w:top w:w="100" w:type="dxa"/>
              <w:left w:w="100" w:type="dxa"/>
              <w:bottom w:w="100" w:type="dxa"/>
              <w:right w:w="100" w:type="dxa"/>
            </w:tcMar>
          </w:tcPr>
          <w:p w:rsidR="00C60A5E" w:rsidRPr="00C60A5E" w:rsidRDefault="00C60A5E" w:rsidP="00271206">
            <w:pPr>
              <w:jc w:val="center"/>
              <w:rPr>
                <w:b/>
              </w:rPr>
            </w:pPr>
            <w:r w:rsidRPr="00C60A5E">
              <w:rPr>
                <w:b/>
              </w:rPr>
              <w:t>Показатели организации образовательного процесса</w:t>
            </w:r>
          </w:p>
        </w:tc>
      </w:tr>
      <w:tr w:rsidR="00C60A5E" w:rsidRPr="00C60A5E" w:rsidTr="00271206">
        <w:trPr>
          <w:trHeight w:val="664"/>
        </w:trPr>
        <w:tc>
          <w:tcPr>
            <w:tcW w:w="4474" w:type="dxa"/>
            <w:tcMar>
              <w:top w:w="100" w:type="dxa"/>
              <w:left w:w="100" w:type="dxa"/>
              <w:bottom w:w="100" w:type="dxa"/>
              <w:right w:w="100" w:type="dxa"/>
            </w:tcMar>
          </w:tcPr>
          <w:p w:rsidR="00C60A5E" w:rsidRPr="00C60A5E" w:rsidRDefault="00C60A5E" w:rsidP="00271206">
            <w:r w:rsidRPr="00C60A5E">
              <w:t>Продолжительность ночного сна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4-7 лет</w:t>
            </w:r>
          </w:p>
        </w:tc>
        <w:tc>
          <w:tcPr>
            <w:tcW w:w="3039" w:type="dxa"/>
            <w:tcMar>
              <w:top w:w="100" w:type="dxa"/>
              <w:left w:w="100" w:type="dxa"/>
              <w:bottom w:w="100" w:type="dxa"/>
              <w:right w:w="100" w:type="dxa"/>
            </w:tcMar>
          </w:tcPr>
          <w:p w:rsidR="00C60A5E" w:rsidRPr="00C60A5E" w:rsidRDefault="00C60A5E" w:rsidP="00271206">
            <w:pPr>
              <w:jc w:val="center"/>
            </w:pPr>
            <w:r w:rsidRPr="00C60A5E">
              <w:t>11 часов</w:t>
            </w:r>
          </w:p>
        </w:tc>
      </w:tr>
      <w:tr w:rsidR="00C60A5E" w:rsidRPr="00C60A5E" w:rsidTr="00C60A5E">
        <w:trPr>
          <w:trHeight w:val="441"/>
        </w:trPr>
        <w:tc>
          <w:tcPr>
            <w:tcW w:w="4474" w:type="dxa"/>
            <w:tcMar>
              <w:top w:w="100" w:type="dxa"/>
              <w:left w:w="100" w:type="dxa"/>
              <w:bottom w:w="100" w:type="dxa"/>
              <w:right w:w="100" w:type="dxa"/>
            </w:tcMar>
          </w:tcPr>
          <w:p w:rsidR="00C60A5E" w:rsidRPr="00C60A5E" w:rsidRDefault="00C60A5E" w:rsidP="00271206">
            <w:r w:rsidRPr="00C60A5E">
              <w:t>Продолжительность дневного сна,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4-7 лет</w:t>
            </w:r>
          </w:p>
        </w:tc>
        <w:tc>
          <w:tcPr>
            <w:tcW w:w="3039" w:type="dxa"/>
            <w:tcMar>
              <w:top w:w="100" w:type="dxa"/>
              <w:left w:w="100" w:type="dxa"/>
              <w:bottom w:w="100" w:type="dxa"/>
              <w:right w:w="100" w:type="dxa"/>
            </w:tcMar>
          </w:tcPr>
          <w:p w:rsidR="00C60A5E" w:rsidRPr="00C60A5E" w:rsidRDefault="00C60A5E" w:rsidP="00271206">
            <w:pPr>
              <w:jc w:val="center"/>
            </w:pPr>
            <w:r w:rsidRPr="00C60A5E">
              <w:t>2,5 часа</w:t>
            </w:r>
          </w:p>
        </w:tc>
      </w:tr>
      <w:tr w:rsidR="00C60A5E" w:rsidRPr="00C60A5E" w:rsidTr="00271206">
        <w:trPr>
          <w:trHeight w:val="361"/>
        </w:trPr>
        <w:tc>
          <w:tcPr>
            <w:tcW w:w="4474" w:type="dxa"/>
            <w:tcMar>
              <w:top w:w="100" w:type="dxa"/>
              <w:left w:w="100" w:type="dxa"/>
              <w:bottom w:w="100" w:type="dxa"/>
              <w:right w:w="100" w:type="dxa"/>
            </w:tcMar>
          </w:tcPr>
          <w:p w:rsidR="00C60A5E" w:rsidRPr="00C60A5E" w:rsidRDefault="00C60A5E" w:rsidP="00271206">
            <w:r w:rsidRPr="00C60A5E">
              <w:t>Продолжительность прогулок,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для детей до 7 лет</w:t>
            </w:r>
          </w:p>
        </w:tc>
        <w:tc>
          <w:tcPr>
            <w:tcW w:w="3039" w:type="dxa"/>
            <w:tcMar>
              <w:top w:w="100" w:type="dxa"/>
              <w:left w:w="100" w:type="dxa"/>
              <w:bottom w:w="100" w:type="dxa"/>
              <w:right w:w="100" w:type="dxa"/>
            </w:tcMar>
          </w:tcPr>
          <w:p w:rsidR="00C60A5E" w:rsidRPr="00C60A5E" w:rsidRDefault="00C60A5E" w:rsidP="00271206">
            <w:pPr>
              <w:jc w:val="center"/>
            </w:pPr>
            <w:r w:rsidRPr="00C60A5E">
              <w:t>3 часа в день</w:t>
            </w:r>
          </w:p>
        </w:tc>
      </w:tr>
      <w:tr w:rsidR="00C60A5E" w:rsidRPr="00C60A5E" w:rsidTr="00271206">
        <w:trPr>
          <w:trHeight w:val="639"/>
        </w:trPr>
        <w:tc>
          <w:tcPr>
            <w:tcW w:w="4474" w:type="dxa"/>
            <w:tcMar>
              <w:top w:w="100" w:type="dxa"/>
              <w:left w:w="100" w:type="dxa"/>
              <w:bottom w:w="100" w:type="dxa"/>
              <w:right w:w="100" w:type="dxa"/>
            </w:tcMar>
          </w:tcPr>
          <w:p w:rsidR="00C60A5E" w:rsidRPr="00C60A5E" w:rsidRDefault="00C60A5E" w:rsidP="00271206">
            <w:r w:rsidRPr="00C60A5E">
              <w:t>Суммарный объем двигательной активности,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1 часа в день</w:t>
            </w:r>
          </w:p>
        </w:tc>
      </w:tr>
      <w:tr w:rsidR="00C60A5E" w:rsidRPr="00C60A5E" w:rsidTr="00271206">
        <w:trPr>
          <w:trHeight w:val="353"/>
        </w:trPr>
        <w:tc>
          <w:tcPr>
            <w:tcW w:w="4474" w:type="dxa"/>
            <w:tcMar>
              <w:top w:w="100" w:type="dxa"/>
              <w:left w:w="100" w:type="dxa"/>
              <w:bottom w:w="100" w:type="dxa"/>
              <w:right w:w="100" w:type="dxa"/>
            </w:tcMar>
          </w:tcPr>
          <w:p w:rsidR="00C60A5E" w:rsidRPr="00C60A5E" w:rsidRDefault="00C60A5E" w:rsidP="00271206">
            <w:r w:rsidRPr="00C60A5E">
              <w:t>Утренний подъем, не ранее</w:t>
            </w:r>
          </w:p>
        </w:tc>
        <w:tc>
          <w:tcPr>
            <w:tcW w:w="2448" w:type="dxa"/>
            <w:tcMar>
              <w:top w:w="100" w:type="dxa"/>
              <w:left w:w="100" w:type="dxa"/>
              <w:bottom w:w="100" w:type="dxa"/>
              <w:right w:w="100" w:type="dxa"/>
            </w:tcMar>
          </w:tcPr>
          <w:p w:rsidR="00C60A5E" w:rsidRPr="00C60A5E" w:rsidRDefault="00C60A5E" w:rsidP="00271206">
            <w:pPr>
              <w:jc w:val="center"/>
            </w:pPr>
            <w:r w:rsidRPr="00C60A5E">
              <w:t>все возраста</w:t>
            </w:r>
          </w:p>
        </w:tc>
        <w:tc>
          <w:tcPr>
            <w:tcW w:w="3039" w:type="dxa"/>
            <w:tcMar>
              <w:top w:w="100" w:type="dxa"/>
              <w:left w:w="100" w:type="dxa"/>
              <w:bottom w:w="100" w:type="dxa"/>
              <w:right w:w="100" w:type="dxa"/>
            </w:tcMar>
          </w:tcPr>
          <w:p w:rsidR="00C60A5E" w:rsidRPr="00C60A5E" w:rsidRDefault="00C60A5E" w:rsidP="00271206">
            <w:pPr>
              <w:jc w:val="center"/>
            </w:pPr>
            <w:r w:rsidRPr="00C60A5E">
              <w:t>7 ч 00 мин</w:t>
            </w:r>
          </w:p>
        </w:tc>
      </w:tr>
      <w:tr w:rsidR="00C60A5E" w:rsidRPr="00C60A5E" w:rsidTr="00271206">
        <w:trPr>
          <w:trHeight w:val="658"/>
        </w:trPr>
        <w:tc>
          <w:tcPr>
            <w:tcW w:w="4474" w:type="dxa"/>
            <w:tcMar>
              <w:top w:w="100" w:type="dxa"/>
              <w:left w:w="100" w:type="dxa"/>
              <w:bottom w:w="100" w:type="dxa"/>
              <w:right w:w="100" w:type="dxa"/>
            </w:tcMar>
          </w:tcPr>
          <w:p w:rsidR="00C60A5E" w:rsidRPr="00C60A5E" w:rsidRDefault="00C60A5E" w:rsidP="00271206">
            <w:r w:rsidRPr="00C60A5E">
              <w:t>Утренняя зарядка, продолжительность, не менее</w:t>
            </w:r>
          </w:p>
        </w:tc>
        <w:tc>
          <w:tcPr>
            <w:tcW w:w="2448" w:type="dxa"/>
            <w:tcMar>
              <w:top w:w="100" w:type="dxa"/>
              <w:left w:w="100" w:type="dxa"/>
              <w:bottom w:w="100" w:type="dxa"/>
              <w:right w:w="100" w:type="dxa"/>
            </w:tcMar>
          </w:tcPr>
          <w:p w:rsidR="00C60A5E" w:rsidRPr="00C60A5E" w:rsidRDefault="00C60A5E" w:rsidP="00271206">
            <w:pPr>
              <w:jc w:val="center"/>
            </w:pPr>
            <w:r w:rsidRPr="00C60A5E">
              <w:t>до 7 лет</w:t>
            </w:r>
          </w:p>
        </w:tc>
        <w:tc>
          <w:tcPr>
            <w:tcW w:w="3039" w:type="dxa"/>
            <w:tcMar>
              <w:top w:w="100" w:type="dxa"/>
              <w:left w:w="100" w:type="dxa"/>
              <w:bottom w:w="100" w:type="dxa"/>
              <w:right w:w="100" w:type="dxa"/>
            </w:tcMar>
          </w:tcPr>
          <w:p w:rsidR="00C60A5E" w:rsidRPr="00C60A5E" w:rsidRDefault="00C60A5E" w:rsidP="00271206">
            <w:pPr>
              <w:jc w:val="center"/>
            </w:pPr>
            <w:r w:rsidRPr="00C60A5E">
              <w:t>10 минут</w:t>
            </w:r>
          </w:p>
        </w:tc>
      </w:tr>
    </w:tbl>
    <w:p w:rsidR="00C60A5E" w:rsidRDefault="00C60A5E" w:rsidP="00A15D63">
      <w:pPr>
        <w:rPr>
          <w:b/>
          <w:bCs/>
        </w:rPr>
      </w:pPr>
    </w:p>
    <w:p w:rsidR="00105755" w:rsidRPr="003B2321" w:rsidRDefault="00105755" w:rsidP="00A15D63">
      <w:pPr>
        <w:rPr>
          <w:b/>
          <w:bCs/>
        </w:rPr>
        <w:sectPr w:rsidR="00105755" w:rsidRPr="003B2321" w:rsidSect="00A15D63">
          <w:footerReference w:type="even" r:id="rId152"/>
          <w:pgSz w:w="11906" w:h="16838"/>
          <w:pgMar w:top="1134" w:right="851" w:bottom="1134" w:left="1134" w:header="709" w:footer="709" w:gutter="0"/>
          <w:cols w:space="708"/>
          <w:docGrid w:linePitch="360"/>
        </w:sectPr>
      </w:pPr>
    </w:p>
    <w:p w:rsidR="00A15D63" w:rsidRPr="003B2321" w:rsidRDefault="00A15D63" w:rsidP="00A15D63">
      <w:pPr>
        <w:jc w:val="center"/>
        <w:rPr>
          <w:b/>
          <w:sz w:val="28"/>
        </w:rPr>
      </w:pPr>
      <w:r w:rsidRPr="003B2321">
        <w:rPr>
          <w:b/>
          <w:sz w:val="28"/>
        </w:rPr>
        <w:lastRenderedPageBreak/>
        <w:t xml:space="preserve">Сетка непосредственно образовательной деятельности </w:t>
      </w:r>
      <w:r w:rsidR="00667220">
        <w:rPr>
          <w:b/>
          <w:sz w:val="28"/>
        </w:rPr>
        <w:t>МАДОУ № 24 в соответствии с ФОП</w:t>
      </w:r>
    </w:p>
    <w:tbl>
      <w:tblPr>
        <w:tblW w:w="1545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2827"/>
        <w:gridCol w:w="2992"/>
        <w:gridCol w:w="3159"/>
        <w:gridCol w:w="2993"/>
        <w:gridCol w:w="2660"/>
      </w:tblGrid>
      <w:tr w:rsidR="00A15D63" w:rsidRPr="003B2321" w:rsidTr="00A15D63">
        <w:trPr>
          <w:cantSplit/>
          <w:trHeight w:val="998"/>
        </w:trPr>
        <w:tc>
          <w:tcPr>
            <w:tcW w:w="825" w:type="dxa"/>
            <w:shd w:val="clear" w:color="auto" w:fill="auto"/>
            <w:textDirection w:val="btLr"/>
          </w:tcPr>
          <w:p w:rsidR="00A15D63" w:rsidRPr="003B2321" w:rsidRDefault="00A15D63" w:rsidP="00A15D63">
            <w:pPr>
              <w:ind w:left="113" w:right="113"/>
              <w:jc w:val="center"/>
              <w:rPr>
                <w:b/>
                <w:sz w:val="20"/>
                <w:szCs w:val="20"/>
              </w:rPr>
            </w:pPr>
            <w:r w:rsidRPr="003B2321">
              <w:rPr>
                <w:b/>
                <w:sz w:val="20"/>
                <w:szCs w:val="20"/>
              </w:rPr>
              <w:t>Группа</w:t>
            </w:r>
          </w:p>
        </w:tc>
        <w:tc>
          <w:tcPr>
            <w:tcW w:w="2827" w:type="dxa"/>
            <w:shd w:val="clear" w:color="auto" w:fill="auto"/>
          </w:tcPr>
          <w:p w:rsidR="00A15D63" w:rsidRPr="003B2321" w:rsidRDefault="00A15D63" w:rsidP="00A15D63">
            <w:pPr>
              <w:jc w:val="center"/>
              <w:rPr>
                <w:b/>
                <w:sz w:val="32"/>
                <w:szCs w:val="32"/>
              </w:rPr>
            </w:pPr>
            <w:r w:rsidRPr="003B2321">
              <w:rPr>
                <w:b/>
                <w:sz w:val="32"/>
                <w:szCs w:val="32"/>
              </w:rPr>
              <w:t>Понедельник</w:t>
            </w:r>
          </w:p>
        </w:tc>
        <w:tc>
          <w:tcPr>
            <w:tcW w:w="2992" w:type="dxa"/>
            <w:shd w:val="clear" w:color="auto" w:fill="auto"/>
          </w:tcPr>
          <w:p w:rsidR="00A15D63" w:rsidRPr="003B2321" w:rsidRDefault="00A15D63" w:rsidP="00A15D63">
            <w:pPr>
              <w:jc w:val="center"/>
              <w:rPr>
                <w:b/>
                <w:sz w:val="32"/>
                <w:szCs w:val="32"/>
              </w:rPr>
            </w:pPr>
            <w:r w:rsidRPr="003B2321">
              <w:rPr>
                <w:b/>
                <w:sz w:val="32"/>
                <w:szCs w:val="32"/>
              </w:rPr>
              <w:t>Вторник</w:t>
            </w:r>
          </w:p>
        </w:tc>
        <w:tc>
          <w:tcPr>
            <w:tcW w:w="3159" w:type="dxa"/>
            <w:shd w:val="clear" w:color="auto" w:fill="auto"/>
          </w:tcPr>
          <w:p w:rsidR="00A15D63" w:rsidRPr="003B2321" w:rsidRDefault="00A15D63" w:rsidP="00A15D63">
            <w:pPr>
              <w:jc w:val="center"/>
              <w:rPr>
                <w:b/>
                <w:sz w:val="32"/>
                <w:szCs w:val="32"/>
              </w:rPr>
            </w:pPr>
            <w:r w:rsidRPr="003B2321">
              <w:rPr>
                <w:b/>
                <w:sz w:val="32"/>
                <w:szCs w:val="32"/>
              </w:rPr>
              <w:t>Среда</w:t>
            </w:r>
          </w:p>
        </w:tc>
        <w:tc>
          <w:tcPr>
            <w:tcW w:w="2993" w:type="dxa"/>
            <w:shd w:val="clear" w:color="auto" w:fill="auto"/>
          </w:tcPr>
          <w:p w:rsidR="00A15D63" w:rsidRPr="003B2321" w:rsidRDefault="00A15D63" w:rsidP="00A15D63">
            <w:pPr>
              <w:jc w:val="center"/>
              <w:rPr>
                <w:b/>
                <w:sz w:val="32"/>
                <w:szCs w:val="32"/>
              </w:rPr>
            </w:pPr>
            <w:r w:rsidRPr="003B2321">
              <w:rPr>
                <w:b/>
                <w:sz w:val="32"/>
                <w:szCs w:val="32"/>
              </w:rPr>
              <w:t>Четверг</w:t>
            </w:r>
          </w:p>
        </w:tc>
        <w:tc>
          <w:tcPr>
            <w:tcW w:w="2660" w:type="dxa"/>
            <w:shd w:val="clear" w:color="auto" w:fill="auto"/>
          </w:tcPr>
          <w:p w:rsidR="00A15D63" w:rsidRPr="003B2321" w:rsidRDefault="00A15D63" w:rsidP="00A15D63">
            <w:pPr>
              <w:jc w:val="center"/>
              <w:rPr>
                <w:b/>
                <w:sz w:val="32"/>
                <w:szCs w:val="32"/>
              </w:rPr>
            </w:pPr>
            <w:r w:rsidRPr="003B2321">
              <w:rPr>
                <w:b/>
                <w:sz w:val="32"/>
                <w:szCs w:val="32"/>
              </w:rPr>
              <w:t>Пятница</w:t>
            </w:r>
          </w:p>
        </w:tc>
      </w:tr>
      <w:tr w:rsidR="00A15D63" w:rsidRPr="003B2321" w:rsidTr="00A15D63">
        <w:trPr>
          <w:cantSplit/>
          <w:trHeight w:val="2060"/>
        </w:trPr>
        <w:tc>
          <w:tcPr>
            <w:tcW w:w="825" w:type="dxa"/>
            <w:shd w:val="clear" w:color="auto" w:fill="auto"/>
            <w:textDirection w:val="btLr"/>
          </w:tcPr>
          <w:p w:rsidR="00A15D63" w:rsidRPr="003B2321" w:rsidRDefault="00A15D63" w:rsidP="00A15D63">
            <w:pPr>
              <w:ind w:left="-186" w:right="113"/>
              <w:jc w:val="center"/>
              <w:rPr>
                <w:b/>
                <w:sz w:val="16"/>
                <w:szCs w:val="16"/>
              </w:rPr>
            </w:pPr>
            <w:r w:rsidRPr="003B2321">
              <w:rPr>
                <w:b/>
                <w:szCs w:val="16"/>
              </w:rPr>
              <w:t>Группа раннего возраста 1</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(познание объектов живой и неживой природы, экспериментирование - 1 нед., познание предметного и социального мира, освоение безопасного поведения -3 нед.</w:t>
            </w:r>
          </w:p>
          <w:p w:rsidR="00A15D63" w:rsidRPr="003B2321" w:rsidRDefault="00A15D63" w:rsidP="00A15D63">
            <w:pPr>
              <w:jc w:val="center"/>
              <w:rPr>
                <w:sz w:val="20"/>
                <w:szCs w:val="20"/>
              </w:rPr>
            </w:pPr>
            <w:r w:rsidRPr="003B2321">
              <w:rPr>
                <w:sz w:val="20"/>
                <w:szCs w:val="20"/>
              </w:rPr>
              <w:t>Чтение художественной литературы - 2, 4 неделя)</w:t>
            </w: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c>
          <w:tcPr>
            <w:tcW w:w="2992"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(рисование - 1, 3 неделя,</w:t>
            </w:r>
          </w:p>
          <w:p w:rsidR="00A15D63" w:rsidRPr="003B2321" w:rsidRDefault="00A15D63" w:rsidP="00A15D63">
            <w:pPr>
              <w:jc w:val="center"/>
              <w:rPr>
                <w:sz w:val="20"/>
                <w:szCs w:val="20"/>
              </w:rPr>
            </w:pPr>
            <w:r w:rsidRPr="003B2321">
              <w:rPr>
                <w:sz w:val="20"/>
                <w:szCs w:val="20"/>
              </w:rPr>
              <w:t>лепка - 2, 4 неделя)</w:t>
            </w:r>
          </w:p>
          <w:p w:rsidR="00A15D63" w:rsidRPr="003B2321" w:rsidRDefault="00A15D63" w:rsidP="00A15D63">
            <w:pPr>
              <w:jc w:val="center"/>
              <w:rPr>
                <w:b/>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p>
        </w:tc>
        <w:tc>
          <w:tcPr>
            <w:tcW w:w="2660"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(конструирование - 1, 3 нед, аппликация – 2, 4 неделя)</w:t>
            </w:r>
          </w:p>
          <w:p w:rsidR="00A15D63" w:rsidRPr="003B2321" w:rsidRDefault="00A15D63" w:rsidP="00A15D63">
            <w:pPr>
              <w:jc w:val="center"/>
              <w:rPr>
                <w:b/>
                <w:sz w:val="20"/>
                <w:szCs w:val="20"/>
              </w:rPr>
            </w:pPr>
          </w:p>
        </w:tc>
      </w:tr>
      <w:tr w:rsidR="00A15D63" w:rsidRPr="003B2321" w:rsidTr="00A15D63">
        <w:trPr>
          <w:cantSplit/>
          <w:trHeight w:val="1236"/>
        </w:trPr>
        <w:tc>
          <w:tcPr>
            <w:tcW w:w="825" w:type="dxa"/>
            <w:shd w:val="clear" w:color="auto" w:fill="auto"/>
            <w:textDirection w:val="btLr"/>
          </w:tcPr>
          <w:p w:rsidR="00A15D63" w:rsidRPr="003B2321" w:rsidRDefault="00A15D63" w:rsidP="00A15D63">
            <w:pPr>
              <w:ind w:left="-186" w:right="113"/>
              <w:jc w:val="center"/>
              <w:rPr>
                <w:b/>
                <w:sz w:val="20"/>
                <w:szCs w:val="20"/>
              </w:rPr>
            </w:pPr>
            <w:r w:rsidRPr="003B2321">
              <w:rPr>
                <w:b/>
                <w:szCs w:val="16"/>
              </w:rPr>
              <w:t>Группа раннего возраста 2</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 xml:space="preserve">Художественно-эстетическое развитие </w:t>
            </w:r>
          </w:p>
          <w:p w:rsidR="00A15D63" w:rsidRPr="003B2321" w:rsidRDefault="00A15D63" w:rsidP="00A15D63">
            <w:pPr>
              <w:jc w:val="center"/>
              <w:rPr>
                <w:sz w:val="20"/>
                <w:szCs w:val="20"/>
              </w:rPr>
            </w:pPr>
            <w:r w:rsidRPr="003B2321">
              <w:rPr>
                <w:sz w:val="20"/>
                <w:szCs w:val="20"/>
              </w:rPr>
              <w:t>(рисование - 1, 3 неделя,</w:t>
            </w:r>
          </w:p>
          <w:p w:rsidR="00A15D63" w:rsidRPr="003B2321" w:rsidRDefault="00A15D63" w:rsidP="00A15D63">
            <w:pPr>
              <w:jc w:val="center"/>
              <w:rPr>
                <w:sz w:val="20"/>
                <w:szCs w:val="20"/>
              </w:rPr>
            </w:pPr>
            <w:r w:rsidRPr="003B2321">
              <w:rPr>
                <w:sz w:val="20"/>
                <w:szCs w:val="20"/>
              </w:rPr>
              <w:t>лепка - 2, 4 неделя)</w:t>
            </w:r>
          </w:p>
          <w:p w:rsidR="00A15D63" w:rsidRPr="003B2321" w:rsidRDefault="00A15D63" w:rsidP="00A15D63">
            <w:pPr>
              <w:jc w:val="center"/>
              <w:rPr>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rPr>
                <w:b/>
                <w:sz w:val="20"/>
                <w:szCs w:val="20"/>
              </w:rPr>
            </w:pPr>
          </w:p>
        </w:tc>
        <w:tc>
          <w:tcPr>
            <w:tcW w:w="2992"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A15D63" w:rsidRPr="003B2321" w:rsidRDefault="00A15D63" w:rsidP="00A15D63">
            <w:pPr>
              <w:jc w:val="center"/>
              <w:rPr>
                <w:sz w:val="20"/>
                <w:szCs w:val="20"/>
              </w:rPr>
            </w:pPr>
            <w:r w:rsidRPr="003B2321">
              <w:rPr>
                <w:sz w:val="20"/>
                <w:szCs w:val="20"/>
              </w:rPr>
              <w:t>Чтение художественной литературы – 2, 4 неделя)</w:t>
            </w: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 xml:space="preserve"> 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2660" w:type="dxa"/>
            <w:shd w:val="clear" w:color="auto" w:fill="auto"/>
          </w:tcPr>
          <w:p w:rsidR="00A15D63" w:rsidRPr="003B2321" w:rsidRDefault="00A15D63" w:rsidP="00A15D63">
            <w:pPr>
              <w:jc w:val="center"/>
              <w:rPr>
                <w:b/>
                <w:sz w:val="20"/>
                <w:szCs w:val="20"/>
              </w:rPr>
            </w:pPr>
            <w:r w:rsidRPr="003B2321">
              <w:rPr>
                <w:b/>
                <w:sz w:val="20"/>
                <w:szCs w:val="20"/>
              </w:rPr>
              <w:t>9.00-9.10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(аппликация 1, 3неделя, конструирование – 2, 4нед.)</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9.20-9.30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r>
      <w:tr w:rsidR="00A15D63" w:rsidRPr="003B2321" w:rsidTr="00A15D63">
        <w:trPr>
          <w:cantSplit/>
          <w:trHeight w:val="1113"/>
        </w:trPr>
        <w:tc>
          <w:tcPr>
            <w:tcW w:w="825" w:type="dxa"/>
            <w:shd w:val="clear" w:color="auto" w:fill="auto"/>
            <w:textDirection w:val="btLr"/>
          </w:tcPr>
          <w:p w:rsidR="00A15D63" w:rsidRPr="003B2321" w:rsidRDefault="00A15D63" w:rsidP="00A15D63">
            <w:pPr>
              <w:ind w:left="-186" w:right="113"/>
              <w:jc w:val="center"/>
              <w:rPr>
                <w:b/>
                <w:sz w:val="20"/>
                <w:szCs w:val="20"/>
              </w:rPr>
            </w:pPr>
            <w:r w:rsidRPr="003B2321">
              <w:rPr>
                <w:b/>
                <w:szCs w:val="20"/>
              </w:rPr>
              <w:lastRenderedPageBreak/>
              <w:t>Младшая группа</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9.00-9.15</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9.25-9.40</w:t>
            </w:r>
          </w:p>
          <w:p w:rsidR="00A15D63" w:rsidRPr="003B2321" w:rsidRDefault="00A15D63" w:rsidP="00A15D63">
            <w:pPr>
              <w:jc w:val="center"/>
              <w:rPr>
                <w:b/>
                <w:sz w:val="20"/>
                <w:szCs w:val="20"/>
              </w:rPr>
            </w:pPr>
            <w:r w:rsidRPr="003B2321">
              <w:rPr>
                <w:b/>
                <w:sz w:val="20"/>
                <w:szCs w:val="20"/>
              </w:rPr>
              <w:t xml:space="preserve">Художественно-эстетическое развитие </w:t>
            </w:r>
          </w:p>
          <w:p w:rsidR="00A15D63" w:rsidRPr="003B2321" w:rsidRDefault="00A15D63" w:rsidP="00A15D63">
            <w:pPr>
              <w:jc w:val="center"/>
              <w:rPr>
                <w:sz w:val="20"/>
                <w:szCs w:val="20"/>
              </w:rPr>
            </w:pPr>
            <w:r w:rsidRPr="003B2321">
              <w:rPr>
                <w:sz w:val="20"/>
                <w:szCs w:val="20"/>
              </w:rPr>
              <w:t>(рисование - 1, 3 неделя,</w:t>
            </w:r>
          </w:p>
          <w:p w:rsidR="00A15D63" w:rsidRPr="003B2321" w:rsidRDefault="00A15D63" w:rsidP="00A15D63">
            <w:pPr>
              <w:jc w:val="center"/>
              <w:rPr>
                <w:sz w:val="20"/>
                <w:szCs w:val="20"/>
              </w:rPr>
            </w:pPr>
            <w:r w:rsidRPr="003B2321">
              <w:rPr>
                <w:sz w:val="20"/>
                <w:szCs w:val="20"/>
              </w:rPr>
              <w:t>конструирование – 2, 4 нед.)</w:t>
            </w:r>
          </w:p>
        </w:tc>
        <w:tc>
          <w:tcPr>
            <w:tcW w:w="2992" w:type="dxa"/>
            <w:shd w:val="clear" w:color="auto" w:fill="auto"/>
          </w:tcPr>
          <w:p w:rsidR="00A15D63" w:rsidRPr="003B2321" w:rsidRDefault="00A15D63" w:rsidP="00A15D63">
            <w:pPr>
              <w:jc w:val="center"/>
              <w:rPr>
                <w:b/>
                <w:sz w:val="20"/>
                <w:szCs w:val="20"/>
              </w:rPr>
            </w:pPr>
            <w:r w:rsidRPr="003B2321">
              <w:rPr>
                <w:b/>
                <w:sz w:val="20"/>
                <w:szCs w:val="20"/>
              </w:rPr>
              <w:t>9.00-9.15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sz w:val="20"/>
                <w:szCs w:val="20"/>
              </w:rPr>
            </w:pPr>
          </w:p>
          <w:p w:rsidR="00A15D63" w:rsidRPr="003B2321" w:rsidRDefault="00A15D63" w:rsidP="00A15D63">
            <w:pPr>
              <w:jc w:val="center"/>
              <w:rPr>
                <w:b/>
                <w:sz w:val="20"/>
                <w:szCs w:val="20"/>
              </w:rPr>
            </w:pPr>
            <w:r w:rsidRPr="003B2321">
              <w:rPr>
                <w:b/>
                <w:sz w:val="20"/>
                <w:szCs w:val="20"/>
              </w:rPr>
              <w:t>9.25-9.40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9.00-9.15</w:t>
            </w:r>
          </w:p>
          <w:p w:rsidR="00A15D63" w:rsidRPr="003B2321" w:rsidRDefault="00A15D63" w:rsidP="00A15D63">
            <w:pPr>
              <w:jc w:val="center"/>
              <w:rPr>
                <w:b/>
                <w:sz w:val="20"/>
                <w:szCs w:val="20"/>
              </w:rPr>
            </w:pPr>
            <w:r w:rsidRPr="003B2321">
              <w:rPr>
                <w:b/>
                <w:sz w:val="20"/>
                <w:szCs w:val="20"/>
              </w:rPr>
              <w:t>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9.35-9.50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9.00-9.15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r w:rsidRPr="003B2321">
              <w:rPr>
                <w:b/>
                <w:sz w:val="20"/>
                <w:szCs w:val="20"/>
              </w:rPr>
              <w:t>9.25-9.40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A15D63" w:rsidRPr="003B2321" w:rsidRDefault="00A15D63" w:rsidP="00A15D63">
            <w:pPr>
              <w:jc w:val="center"/>
              <w:rPr>
                <w:sz w:val="20"/>
                <w:szCs w:val="20"/>
              </w:rPr>
            </w:pPr>
            <w:r w:rsidRPr="003B2321">
              <w:rPr>
                <w:sz w:val="20"/>
                <w:szCs w:val="20"/>
              </w:rPr>
              <w:t>Чтение художественной литературы – 2, 4 неделя)</w:t>
            </w:r>
          </w:p>
          <w:p w:rsidR="00A15D63" w:rsidRPr="003B2321" w:rsidRDefault="00A15D63" w:rsidP="00A15D63">
            <w:pPr>
              <w:jc w:val="center"/>
              <w:rPr>
                <w:b/>
                <w:sz w:val="20"/>
                <w:szCs w:val="20"/>
              </w:rPr>
            </w:pPr>
          </w:p>
        </w:tc>
        <w:tc>
          <w:tcPr>
            <w:tcW w:w="2660" w:type="dxa"/>
            <w:shd w:val="clear" w:color="auto" w:fill="auto"/>
          </w:tcPr>
          <w:p w:rsidR="00A15D63" w:rsidRPr="003B2321" w:rsidRDefault="00A15D63" w:rsidP="00A15D63">
            <w:pPr>
              <w:jc w:val="center"/>
              <w:rPr>
                <w:b/>
                <w:sz w:val="20"/>
                <w:szCs w:val="20"/>
              </w:rPr>
            </w:pPr>
            <w:r w:rsidRPr="003B2321">
              <w:rPr>
                <w:b/>
                <w:sz w:val="20"/>
                <w:szCs w:val="20"/>
              </w:rPr>
              <w:t>9.20-9.35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 xml:space="preserve">(лепка – 1, 3 неделя, </w:t>
            </w:r>
          </w:p>
          <w:p w:rsidR="00A15D63" w:rsidRPr="003B2321" w:rsidRDefault="00A15D63" w:rsidP="00A15D63">
            <w:pPr>
              <w:jc w:val="center"/>
              <w:rPr>
                <w:sz w:val="20"/>
                <w:szCs w:val="20"/>
              </w:rPr>
            </w:pPr>
            <w:r w:rsidRPr="003B2321">
              <w:rPr>
                <w:sz w:val="20"/>
                <w:szCs w:val="20"/>
              </w:rPr>
              <w:t>аппликация - 2, 4 неделя)</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10.00-10.15</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p>
        </w:tc>
      </w:tr>
      <w:tr w:rsidR="00A15D63" w:rsidRPr="003B2321" w:rsidTr="00A15D63">
        <w:trPr>
          <w:cantSplit/>
          <w:trHeight w:val="1979"/>
        </w:trPr>
        <w:tc>
          <w:tcPr>
            <w:tcW w:w="825" w:type="dxa"/>
            <w:shd w:val="clear" w:color="auto" w:fill="auto"/>
            <w:textDirection w:val="btLr"/>
          </w:tcPr>
          <w:p w:rsidR="00A15D63" w:rsidRPr="003B2321" w:rsidRDefault="00A15D63" w:rsidP="00A15D63">
            <w:pPr>
              <w:ind w:left="-186" w:right="113"/>
              <w:jc w:val="center"/>
              <w:rPr>
                <w:b/>
                <w:sz w:val="20"/>
                <w:szCs w:val="20"/>
              </w:rPr>
            </w:pPr>
            <w:r w:rsidRPr="003B2321">
              <w:rPr>
                <w:b/>
                <w:szCs w:val="20"/>
              </w:rPr>
              <w:t>Средняя группа</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9.00-9.20</w:t>
            </w:r>
          </w:p>
          <w:p w:rsidR="00A15D63" w:rsidRPr="003B2321" w:rsidRDefault="00A15D63" w:rsidP="00A15D63">
            <w:pPr>
              <w:jc w:val="center"/>
              <w:rPr>
                <w:sz w:val="20"/>
                <w:szCs w:val="20"/>
              </w:rPr>
            </w:pPr>
            <w:r w:rsidRPr="003B2321">
              <w:rPr>
                <w:b/>
                <w:sz w:val="20"/>
                <w:szCs w:val="20"/>
              </w:rPr>
              <w:t>Художественно-эстетическое развитие</w:t>
            </w:r>
            <w:r w:rsidRPr="003B2321">
              <w:rPr>
                <w:sz w:val="20"/>
                <w:szCs w:val="20"/>
              </w:rPr>
              <w:t xml:space="preserve"> (рисование - 1, 3 неделя,</w:t>
            </w:r>
          </w:p>
          <w:p w:rsidR="00A15D63" w:rsidRPr="003B2321" w:rsidRDefault="00A15D63" w:rsidP="00A15D63">
            <w:pPr>
              <w:jc w:val="center"/>
              <w:rPr>
                <w:sz w:val="20"/>
                <w:szCs w:val="20"/>
              </w:rPr>
            </w:pPr>
            <w:r w:rsidRPr="003B2321">
              <w:rPr>
                <w:sz w:val="20"/>
                <w:szCs w:val="20"/>
              </w:rPr>
              <w:t>лепка – 2, 4 неделя)</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9.40-10.00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2992" w:type="dxa"/>
            <w:shd w:val="clear" w:color="auto" w:fill="auto"/>
          </w:tcPr>
          <w:p w:rsidR="00A15D63" w:rsidRPr="003B2321" w:rsidRDefault="00A15D63" w:rsidP="00A15D63">
            <w:pPr>
              <w:jc w:val="center"/>
              <w:rPr>
                <w:b/>
                <w:sz w:val="20"/>
                <w:szCs w:val="20"/>
              </w:rPr>
            </w:pPr>
            <w:r w:rsidRPr="003B2321">
              <w:rPr>
                <w:b/>
                <w:sz w:val="20"/>
                <w:szCs w:val="20"/>
              </w:rPr>
              <w:t>9.00-9.20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9.35-9.55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sz w:val="20"/>
                <w:szCs w:val="20"/>
              </w:rPr>
            </w:pP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9.00-9.20</w:t>
            </w:r>
          </w:p>
          <w:p w:rsidR="00A15D63" w:rsidRPr="003B2321" w:rsidRDefault="00A15D63" w:rsidP="00A15D63">
            <w:pPr>
              <w:jc w:val="center"/>
              <w:rPr>
                <w:b/>
                <w:sz w:val="20"/>
                <w:szCs w:val="20"/>
              </w:rPr>
            </w:pPr>
            <w:r w:rsidRPr="003B2321">
              <w:rPr>
                <w:b/>
                <w:sz w:val="20"/>
                <w:szCs w:val="20"/>
              </w:rPr>
              <w:t xml:space="preserve"> 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10.00-10.20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9.00-9.20</w:t>
            </w:r>
          </w:p>
          <w:p w:rsidR="00A15D63" w:rsidRPr="003B2321" w:rsidRDefault="00A15D63" w:rsidP="00A15D63">
            <w:pPr>
              <w:jc w:val="center"/>
              <w:rPr>
                <w:sz w:val="20"/>
                <w:szCs w:val="20"/>
              </w:rPr>
            </w:pPr>
            <w:r w:rsidRPr="003B2321">
              <w:rPr>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и неживой природы, экспериментирование -1 неделя, познание предметного и социального мира, освоение безопасного поведения-3 неделя</w:t>
            </w:r>
          </w:p>
          <w:p w:rsidR="00A15D63" w:rsidRPr="003B2321" w:rsidRDefault="00A15D63" w:rsidP="00A15D63">
            <w:pPr>
              <w:jc w:val="center"/>
              <w:rPr>
                <w:sz w:val="20"/>
                <w:szCs w:val="20"/>
              </w:rPr>
            </w:pPr>
            <w:r w:rsidRPr="003B2321">
              <w:rPr>
                <w:sz w:val="20"/>
                <w:szCs w:val="20"/>
              </w:rPr>
              <w:t>Чтение художественной литературы – 2, 4 неделя)</w:t>
            </w:r>
          </w:p>
          <w:p w:rsidR="00A15D63" w:rsidRPr="003B2321" w:rsidRDefault="00A15D63" w:rsidP="00A15D63">
            <w:pPr>
              <w:jc w:val="center"/>
              <w:rPr>
                <w:b/>
                <w:sz w:val="20"/>
                <w:szCs w:val="20"/>
              </w:rPr>
            </w:pPr>
            <w:r w:rsidRPr="003B2321">
              <w:rPr>
                <w:b/>
                <w:sz w:val="20"/>
                <w:szCs w:val="20"/>
              </w:rPr>
              <w:t>9.25-9.45</w:t>
            </w:r>
          </w:p>
          <w:p w:rsidR="00A15D63" w:rsidRPr="003B2321" w:rsidRDefault="00A15D63" w:rsidP="007020F9">
            <w:pPr>
              <w:jc w:val="center"/>
              <w:rPr>
                <w:b/>
                <w:sz w:val="20"/>
                <w:szCs w:val="20"/>
              </w:rPr>
            </w:pPr>
            <w:r w:rsidRPr="003B2321">
              <w:rPr>
                <w:b/>
                <w:sz w:val="20"/>
                <w:szCs w:val="20"/>
              </w:rPr>
              <w:t>Физическое развитие</w:t>
            </w:r>
          </w:p>
        </w:tc>
        <w:tc>
          <w:tcPr>
            <w:tcW w:w="2660" w:type="dxa"/>
            <w:shd w:val="clear" w:color="auto" w:fill="auto"/>
          </w:tcPr>
          <w:p w:rsidR="00A15D63" w:rsidRPr="003B2321" w:rsidRDefault="00A15D63" w:rsidP="00A15D63">
            <w:pPr>
              <w:jc w:val="center"/>
              <w:rPr>
                <w:b/>
                <w:sz w:val="20"/>
                <w:szCs w:val="20"/>
              </w:rPr>
            </w:pPr>
            <w:r w:rsidRPr="003B2321">
              <w:rPr>
                <w:b/>
                <w:sz w:val="20"/>
                <w:szCs w:val="20"/>
              </w:rPr>
              <w:t>9.00-9.20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(аппликация – 1, 3 неделя, конструирование - 2, 4 нед.)</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9.35-9.55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tc>
      </w:tr>
      <w:tr w:rsidR="00A15D63" w:rsidRPr="003B2321" w:rsidTr="00A15D63">
        <w:trPr>
          <w:cantSplit/>
          <w:trHeight w:val="1940"/>
        </w:trPr>
        <w:tc>
          <w:tcPr>
            <w:tcW w:w="825" w:type="dxa"/>
            <w:shd w:val="clear" w:color="auto" w:fill="auto"/>
            <w:textDirection w:val="btLr"/>
          </w:tcPr>
          <w:p w:rsidR="00A15D63" w:rsidRPr="003B2321" w:rsidRDefault="00A15D63" w:rsidP="00A15D63">
            <w:pPr>
              <w:ind w:left="-186" w:right="113"/>
              <w:jc w:val="center"/>
              <w:rPr>
                <w:b/>
                <w:sz w:val="20"/>
                <w:szCs w:val="20"/>
              </w:rPr>
            </w:pPr>
            <w:r w:rsidRPr="003B2321">
              <w:rPr>
                <w:b/>
                <w:szCs w:val="20"/>
              </w:rPr>
              <w:lastRenderedPageBreak/>
              <w:t>Старшая группа</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9.00-9.25</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 xml:space="preserve">и неживой природы, экспериментирование - 1, 3 нед, </w:t>
            </w:r>
          </w:p>
          <w:p w:rsidR="00A15D63" w:rsidRPr="003B2321" w:rsidRDefault="00A15D63" w:rsidP="00A15D63">
            <w:pPr>
              <w:jc w:val="center"/>
              <w:rPr>
                <w:sz w:val="20"/>
                <w:szCs w:val="20"/>
              </w:rPr>
            </w:pPr>
            <w:r w:rsidRPr="003B2321">
              <w:rPr>
                <w:sz w:val="20"/>
                <w:szCs w:val="20"/>
              </w:rPr>
              <w:t>познание предметного и социального мира, освоение безопасного поведения - 2, 4  нед.)</w:t>
            </w:r>
          </w:p>
          <w:p w:rsidR="00A15D63" w:rsidRPr="003B2321" w:rsidRDefault="00A15D63" w:rsidP="00A15D63">
            <w:pPr>
              <w:jc w:val="center"/>
              <w:rPr>
                <w:b/>
                <w:sz w:val="12"/>
                <w:szCs w:val="20"/>
              </w:rPr>
            </w:pPr>
          </w:p>
          <w:p w:rsidR="00A15D63" w:rsidRPr="003B2321" w:rsidRDefault="00A15D63" w:rsidP="00A15D63">
            <w:pPr>
              <w:jc w:val="center"/>
              <w:rPr>
                <w:b/>
                <w:sz w:val="20"/>
                <w:szCs w:val="20"/>
              </w:rPr>
            </w:pPr>
            <w:r w:rsidRPr="003B2321">
              <w:rPr>
                <w:b/>
                <w:sz w:val="20"/>
                <w:szCs w:val="20"/>
              </w:rPr>
              <w:t>9.35-10.00</w:t>
            </w:r>
          </w:p>
          <w:p w:rsidR="00A15D63" w:rsidRPr="003B2321" w:rsidRDefault="00A15D63" w:rsidP="00A15D63">
            <w:pPr>
              <w:jc w:val="center"/>
              <w:rPr>
                <w:b/>
                <w:sz w:val="20"/>
                <w:szCs w:val="20"/>
              </w:rPr>
            </w:pPr>
            <w:r w:rsidRPr="003B2321">
              <w:rPr>
                <w:b/>
                <w:sz w:val="20"/>
                <w:szCs w:val="20"/>
              </w:rPr>
              <w:t xml:space="preserve">Художественно-эстетическое развитие </w:t>
            </w:r>
          </w:p>
          <w:p w:rsidR="00A15D63" w:rsidRPr="003B2321" w:rsidRDefault="00A15D63" w:rsidP="00A15D63">
            <w:pPr>
              <w:jc w:val="center"/>
              <w:rPr>
                <w:sz w:val="20"/>
                <w:szCs w:val="20"/>
              </w:rPr>
            </w:pPr>
            <w:r w:rsidRPr="003B2321">
              <w:rPr>
                <w:sz w:val="20"/>
                <w:szCs w:val="20"/>
              </w:rPr>
              <w:t>(рисование – 1, 3 неделя,</w:t>
            </w:r>
          </w:p>
          <w:p w:rsidR="00A15D63" w:rsidRPr="003B2321" w:rsidRDefault="00A15D63" w:rsidP="00A15D63">
            <w:pPr>
              <w:jc w:val="center"/>
              <w:rPr>
                <w:sz w:val="20"/>
                <w:szCs w:val="20"/>
              </w:rPr>
            </w:pPr>
            <w:r w:rsidRPr="003B2321">
              <w:rPr>
                <w:sz w:val="20"/>
                <w:szCs w:val="20"/>
              </w:rPr>
              <w:t>лепка – 2, 4 неделя)</w:t>
            </w:r>
          </w:p>
          <w:p w:rsidR="00A15D63" w:rsidRPr="003B2321" w:rsidRDefault="00A15D63" w:rsidP="00A15D63">
            <w:pPr>
              <w:jc w:val="center"/>
              <w:rPr>
                <w:b/>
                <w:sz w:val="20"/>
                <w:szCs w:val="20"/>
              </w:rPr>
            </w:pPr>
            <w:r w:rsidRPr="003B2321">
              <w:rPr>
                <w:b/>
                <w:sz w:val="20"/>
                <w:szCs w:val="20"/>
              </w:rPr>
              <w:t>10.10-10.35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tc>
        <w:tc>
          <w:tcPr>
            <w:tcW w:w="2992" w:type="dxa"/>
            <w:shd w:val="clear" w:color="auto" w:fill="auto"/>
          </w:tcPr>
          <w:p w:rsidR="00A15D63" w:rsidRPr="003B2321" w:rsidRDefault="00A15D63" w:rsidP="00A15D63">
            <w:pPr>
              <w:jc w:val="center"/>
              <w:rPr>
                <w:b/>
                <w:sz w:val="20"/>
                <w:szCs w:val="20"/>
              </w:rPr>
            </w:pPr>
            <w:r w:rsidRPr="003B2321">
              <w:rPr>
                <w:b/>
                <w:sz w:val="20"/>
                <w:szCs w:val="20"/>
              </w:rPr>
              <w:t>9.00-9.25</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 xml:space="preserve">9.35-10.00 </w:t>
            </w:r>
          </w:p>
          <w:p w:rsidR="00A15D63" w:rsidRPr="003B2321" w:rsidRDefault="00A15D63" w:rsidP="00A15D63">
            <w:pPr>
              <w:jc w:val="center"/>
              <w:rPr>
                <w:sz w:val="20"/>
                <w:szCs w:val="20"/>
              </w:rPr>
            </w:pPr>
            <w:r w:rsidRPr="003B2321">
              <w:rPr>
                <w:b/>
                <w:sz w:val="20"/>
                <w:szCs w:val="20"/>
              </w:rPr>
              <w:t>Подготовка к обучению грамоте</w:t>
            </w:r>
            <w:r w:rsidRPr="003B2321">
              <w:rPr>
                <w:sz w:val="20"/>
                <w:szCs w:val="20"/>
              </w:rPr>
              <w:t>(1, 3 неделя)</w:t>
            </w:r>
          </w:p>
          <w:p w:rsidR="00A15D63" w:rsidRPr="003B2321" w:rsidRDefault="00A15D63" w:rsidP="00A15D63">
            <w:pPr>
              <w:jc w:val="center"/>
              <w:rPr>
                <w:b/>
                <w:sz w:val="10"/>
                <w:szCs w:val="20"/>
              </w:rPr>
            </w:pPr>
          </w:p>
          <w:p w:rsidR="00A15D63" w:rsidRPr="003B2321" w:rsidRDefault="00A15D63" w:rsidP="00A15D63">
            <w:pPr>
              <w:jc w:val="center"/>
              <w:rPr>
                <w:sz w:val="20"/>
                <w:szCs w:val="20"/>
              </w:rPr>
            </w:pPr>
            <w:r w:rsidRPr="003B2321">
              <w:rPr>
                <w:b/>
                <w:sz w:val="20"/>
                <w:szCs w:val="20"/>
              </w:rPr>
              <w:t>Чтение художественной литературы</w:t>
            </w:r>
            <w:r w:rsidRPr="003B2321">
              <w:rPr>
                <w:sz w:val="20"/>
                <w:szCs w:val="20"/>
              </w:rPr>
              <w:t>(2, 4 неделя)</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10.40-11.05</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r w:rsidRPr="003B2321">
              <w:rPr>
                <w:sz w:val="20"/>
                <w:szCs w:val="20"/>
              </w:rPr>
              <w:t>(на воздухе)</w:t>
            </w:r>
          </w:p>
          <w:p w:rsidR="00A15D63" w:rsidRPr="003B2321" w:rsidRDefault="00A15D63" w:rsidP="00A15D63">
            <w:pPr>
              <w:jc w:val="center"/>
              <w:rPr>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9.00-9.25</w:t>
            </w:r>
          </w:p>
          <w:p w:rsidR="00A15D63" w:rsidRPr="003B2321" w:rsidRDefault="00A15D63" w:rsidP="00A15D63">
            <w:pPr>
              <w:jc w:val="center"/>
              <w:rPr>
                <w:b/>
                <w:sz w:val="20"/>
                <w:szCs w:val="20"/>
              </w:rPr>
            </w:pPr>
            <w:r w:rsidRPr="003B2321">
              <w:rPr>
                <w:b/>
                <w:sz w:val="20"/>
                <w:szCs w:val="20"/>
              </w:rPr>
              <w:t>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9.45-10.15</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(аппликация – 1, 3 неделя, конструирование - 2, 4 нед.)</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10.30-10.55</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9.00-9.25</w:t>
            </w:r>
          </w:p>
          <w:p w:rsidR="00A15D63" w:rsidRPr="003B2321" w:rsidRDefault="00A15D63" w:rsidP="00A15D63">
            <w:pPr>
              <w:jc w:val="center"/>
              <w:rPr>
                <w:b/>
                <w:sz w:val="20"/>
                <w:szCs w:val="20"/>
              </w:rPr>
            </w:pPr>
            <w:r w:rsidRPr="003B2321">
              <w:rPr>
                <w:b/>
                <w:sz w:val="20"/>
                <w:szCs w:val="20"/>
              </w:rPr>
              <w:t xml:space="preserve"> 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9.50-10.20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2660" w:type="dxa"/>
            <w:shd w:val="clear" w:color="auto" w:fill="auto"/>
          </w:tcPr>
          <w:p w:rsidR="00A15D63" w:rsidRPr="003B2321" w:rsidRDefault="00A15D63" w:rsidP="00A15D63">
            <w:pPr>
              <w:jc w:val="center"/>
              <w:rPr>
                <w:b/>
                <w:sz w:val="20"/>
                <w:szCs w:val="20"/>
              </w:rPr>
            </w:pPr>
            <w:r w:rsidRPr="003B2321">
              <w:rPr>
                <w:b/>
                <w:sz w:val="20"/>
                <w:szCs w:val="20"/>
              </w:rPr>
              <w:t>9.00-9.25</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 xml:space="preserve">и неживой природы, экспериментирование-1, 3 нед, </w:t>
            </w:r>
          </w:p>
          <w:p w:rsidR="00A15D63" w:rsidRPr="003B2321" w:rsidRDefault="00A15D63" w:rsidP="00A15D63">
            <w:pPr>
              <w:jc w:val="center"/>
              <w:rPr>
                <w:sz w:val="20"/>
                <w:szCs w:val="20"/>
              </w:rPr>
            </w:pPr>
            <w:r w:rsidRPr="003B2321">
              <w:rPr>
                <w:sz w:val="20"/>
                <w:szCs w:val="20"/>
              </w:rPr>
              <w:t>познание предметного и социального мира, освоение безопасного поведения 2, 4  нед.)</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10.30-10.55</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r>
      <w:tr w:rsidR="00A15D63" w:rsidRPr="003B2321" w:rsidTr="00A15D63">
        <w:trPr>
          <w:cantSplit/>
          <w:trHeight w:val="2121"/>
        </w:trPr>
        <w:tc>
          <w:tcPr>
            <w:tcW w:w="825" w:type="dxa"/>
            <w:shd w:val="clear" w:color="auto" w:fill="auto"/>
            <w:textDirection w:val="btLr"/>
          </w:tcPr>
          <w:p w:rsidR="00A15D63" w:rsidRPr="003B2321" w:rsidRDefault="00A15D63" w:rsidP="00A15D63">
            <w:pPr>
              <w:ind w:left="-186" w:right="113"/>
              <w:jc w:val="center"/>
              <w:rPr>
                <w:b/>
                <w:sz w:val="20"/>
                <w:szCs w:val="20"/>
              </w:rPr>
            </w:pPr>
            <w:r w:rsidRPr="003B2321">
              <w:rPr>
                <w:b/>
                <w:szCs w:val="20"/>
              </w:rPr>
              <w:t>Подготовительная к школе группа</w:t>
            </w:r>
          </w:p>
        </w:tc>
        <w:tc>
          <w:tcPr>
            <w:tcW w:w="2827" w:type="dxa"/>
            <w:shd w:val="clear" w:color="auto" w:fill="auto"/>
          </w:tcPr>
          <w:p w:rsidR="00A15D63" w:rsidRPr="003B2321" w:rsidRDefault="00A15D63" w:rsidP="00A15D63">
            <w:pPr>
              <w:jc w:val="center"/>
              <w:rPr>
                <w:b/>
                <w:sz w:val="20"/>
                <w:szCs w:val="20"/>
              </w:rPr>
            </w:pPr>
            <w:r w:rsidRPr="003B2321">
              <w:rPr>
                <w:b/>
                <w:sz w:val="20"/>
                <w:szCs w:val="20"/>
              </w:rPr>
              <w:t>9.00-9.30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и неживой природы, экспериментирование - 1, 3 нед., познание предметного и социального мира, освоение безопасного поведения– 2, 4 нед.)</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9.40-10.10</w:t>
            </w:r>
          </w:p>
          <w:p w:rsidR="00A15D63" w:rsidRPr="003B2321" w:rsidRDefault="00A15D63" w:rsidP="00A15D63">
            <w:pPr>
              <w:jc w:val="center"/>
              <w:rPr>
                <w:b/>
                <w:sz w:val="20"/>
                <w:szCs w:val="20"/>
              </w:rPr>
            </w:pPr>
            <w:r w:rsidRPr="003B2321">
              <w:rPr>
                <w:b/>
                <w:sz w:val="20"/>
                <w:szCs w:val="20"/>
              </w:rPr>
              <w:t>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10.40-11.10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p>
          <w:p w:rsidR="00A15D63" w:rsidRPr="003B2321" w:rsidRDefault="00A15D63" w:rsidP="00A15D63">
            <w:pPr>
              <w:jc w:val="center"/>
              <w:rPr>
                <w:b/>
                <w:sz w:val="20"/>
                <w:szCs w:val="20"/>
              </w:rPr>
            </w:pPr>
          </w:p>
        </w:tc>
        <w:tc>
          <w:tcPr>
            <w:tcW w:w="2992" w:type="dxa"/>
            <w:shd w:val="clear" w:color="auto" w:fill="auto"/>
          </w:tcPr>
          <w:p w:rsidR="00A15D63" w:rsidRPr="003B2321" w:rsidRDefault="00A15D63" w:rsidP="00A15D63">
            <w:pPr>
              <w:jc w:val="center"/>
              <w:rPr>
                <w:b/>
                <w:sz w:val="20"/>
                <w:szCs w:val="20"/>
              </w:rPr>
            </w:pPr>
            <w:r w:rsidRPr="003B2321">
              <w:rPr>
                <w:b/>
                <w:sz w:val="20"/>
                <w:szCs w:val="20"/>
              </w:rPr>
              <w:t>9.00-9.30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9.40-10.10</w:t>
            </w:r>
          </w:p>
          <w:p w:rsidR="00A15D63" w:rsidRPr="003B2321" w:rsidRDefault="00A15D63" w:rsidP="00A15D63">
            <w:pPr>
              <w:jc w:val="center"/>
              <w:rPr>
                <w:sz w:val="20"/>
                <w:szCs w:val="20"/>
              </w:rPr>
            </w:pPr>
            <w:r w:rsidRPr="003B2321">
              <w:rPr>
                <w:b/>
                <w:sz w:val="20"/>
                <w:szCs w:val="20"/>
              </w:rPr>
              <w:t xml:space="preserve">Художественно-эстетическое развитие </w:t>
            </w:r>
          </w:p>
          <w:p w:rsidR="00A15D63" w:rsidRPr="003B2321" w:rsidRDefault="00A15D63" w:rsidP="00A15D63">
            <w:pPr>
              <w:jc w:val="center"/>
              <w:rPr>
                <w:sz w:val="20"/>
                <w:szCs w:val="20"/>
              </w:rPr>
            </w:pPr>
            <w:r w:rsidRPr="003B2321">
              <w:rPr>
                <w:sz w:val="20"/>
                <w:szCs w:val="20"/>
              </w:rPr>
              <w:t>(лепка)</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10.20-10.50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tc>
        <w:tc>
          <w:tcPr>
            <w:tcW w:w="3159" w:type="dxa"/>
            <w:shd w:val="clear" w:color="auto" w:fill="auto"/>
          </w:tcPr>
          <w:p w:rsidR="00A15D63" w:rsidRPr="003B2321" w:rsidRDefault="00A15D63" w:rsidP="00A15D63">
            <w:pPr>
              <w:jc w:val="center"/>
              <w:rPr>
                <w:b/>
                <w:sz w:val="20"/>
                <w:szCs w:val="20"/>
              </w:rPr>
            </w:pPr>
            <w:r w:rsidRPr="003B2321">
              <w:rPr>
                <w:b/>
                <w:sz w:val="20"/>
                <w:szCs w:val="20"/>
              </w:rPr>
              <w:t>9.00-9.30</w:t>
            </w:r>
          </w:p>
          <w:p w:rsidR="00A15D63" w:rsidRPr="003B2321" w:rsidRDefault="00A15D63" w:rsidP="00A15D63">
            <w:pPr>
              <w:jc w:val="center"/>
              <w:rPr>
                <w:b/>
                <w:sz w:val="20"/>
                <w:szCs w:val="20"/>
              </w:rPr>
            </w:pPr>
            <w:r w:rsidRPr="003B2321">
              <w:rPr>
                <w:b/>
                <w:sz w:val="20"/>
                <w:szCs w:val="20"/>
              </w:rPr>
              <w:t>Развитие речи</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9.40-10.10</w:t>
            </w:r>
          </w:p>
          <w:p w:rsidR="00A15D63" w:rsidRPr="003B2321" w:rsidRDefault="00A15D63" w:rsidP="00A15D63">
            <w:pPr>
              <w:jc w:val="center"/>
              <w:rPr>
                <w:b/>
                <w:sz w:val="20"/>
                <w:szCs w:val="20"/>
              </w:rPr>
            </w:pPr>
            <w:r w:rsidRPr="003B2321">
              <w:rPr>
                <w:b/>
                <w:sz w:val="20"/>
                <w:szCs w:val="20"/>
              </w:rPr>
              <w:t xml:space="preserve">Художественно-эстетическое развитие </w:t>
            </w:r>
          </w:p>
          <w:p w:rsidR="00A15D63" w:rsidRPr="003B2321" w:rsidRDefault="00A15D63" w:rsidP="00A15D63">
            <w:pPr>
              <w:jc w:val="center"/>
              <w:rPr>
                <w:sz w:val="20"/>
                <w:szCs w:val="20"/>
              </w:rPr>
            </w:pPr>
            <w:r w:rsidRPr="003B2321">
              <w:rPr>
                <w:sz w:val="20"/>
                <w:szCs w:val="20"/>
              </w:rPr>
              <w:t>(рисование)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11.00-11.30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sz w:val="20"/>
                <w:szCs w:val="20"/>
              </w:rPr>
            </w:pPr>
            <w:r w:rsidRPr="003B2321">
              <w:rPr>
                <w:sz w:val="20"/>
                <w:szCs w:val="20"/>
              </w:rPr>
              <w:t>(на воздухе)</w:t>
            </w:r>
          </w:p>
          <w:p w:rsidR="00A15D63" w:rsidRPr="003B2321" w:rsidRDefault="00A15D63" w:rsidP="00A15D63">
            <w:pPr>
              <w:jc w:val="center"/>
              <w:rPr>
                <w:b/>
                <w:sz w:val="20"/>
                <w:szCs w:val="20"/>
              </w:rPr>
            </w:pPr>
          </w:p>
        </w:tc>
        <w:tc>
          <w:tcPr>
            <w:tcW w:w="2993" w:type="dxa"/>
            <w:shd w:val="clear" w:color="auto" w:fill="auto"/>
          </w:tcPr>
          <w:p w:rsidR="00A15D63" w:rsidRPr="003B2321" w:rsidRDefault="00A15D63" w:rsidP="00A15D63">
            <w:pPr>
              <w:jc w:val="center"/>
              <w:rPr>
                <w:b/>
                <w:sz w:val="20"/>
                <w:szCs w:val="20"/>
              </w:rPr>
            </w:pPr>
            <w:r w:rsidRPr="003B2321">
              <w:rPr>
                <w:b/>
                <w:sz w:val="20"/>
                <w:szCs w:val="20"/>
              </w:rPr>
              <w:t>9.00-9.30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(математическое и сенсорное развитие)</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9.40-10.10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(аппликация – 1, 3 неделя, конструирование - 2, 4 неделя)</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10.20-10.50</w:t>
            </w:r>
          </w:p>
          <w:p w:rsidR="00A15D63" w:rsidRPr="003B2321" w:rsidRDefault="00A15D63" w:rsidP="00A15D63">
            <w:pPr>
              <w:jc w:val="center"/>
              <w:rPr>
                <w:b/>
                <w:sz w:val="20"/>
                <w:szCs w:val="20"/>
              </w:rPr>
            </w:pPr>
            <w:r w:rsidRPr="003B2321">
              <w:rPr>
                <w:b/>
                <w:sz w:val="20"/>
                <w:szCs w:val="20"/>
              </w:rPr>
              <w:t>Художественно-эстетическое развитие</w:t>
            </w:r>
          </w:p>
          <w:p w:rsidR="00A15D63" w:rsidRPr="003B2321" w:rsidRDefault="00A15D63" w:rsidP="00A15D63">
            <w:pPr>
              <w:jc w:val="center"/>
              <w:rPr>
                <w:sz w:val="20"/>
                <w:szCs w:val="20"/>
              </w:rPr>
            </w:pPr>
            <w:r w:rsidRPr="003B2321">
              <w:rPr>
                <w:sz w:val="20"/>
                <w:szCs w:val="20"/>
              </w:rPr>
              <w:t>(музыка)</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p>
        </w:tc>
        <w:tc>
          <w:tcPr>
            <w:tcW w:w="2660" w:type="dxa"/>
            <w:shd w:val="clear" w:color="auto" w:fill="auto"/>
          </w:tcPr>
          <w:p w:rsidR="00A15D63" w:rsidRPr="003B2321" w:rsidRDefault="00A15D63" w:rsidP="00A15D63">
            <w:pPr>
              <w:jc w:val="center"/>
              <w:rPr>
                <w:b/>
                <w:sz w:val="20"/>
                <w:szCs w:val="20"/>
              </w:rPr>
            </w:pPr>
            <w:r w:rsidRPr="003B2321">
              <w:rPr>
                <w:b/>
                <w:sz w:val="20"/>
                <w:szCs w:val="20"/>
              </w:rPr>
              <w:t>9.45-10.15</w:t>
            </w:r>
          </w:p>
          <w:p w:rsidR="00A15D63" w:rsidRPr="003B2321" w:rsidRDefault="00A15D63" w:rsidP="00A15D63">
            <w:pPr>
              <w:jc w:val="center"/>
              <w:rPr>
                <w:sz w:val="20"/>
                <w:szCs w:val="20"/>
              </w:rPr>
            </w:pPr>
            <w:r w:rsidRPr="003B2321">
              <w:rPr>
                <w:b/>
                <w:sz w:val="20"/>
                <w:szCs w:val="20"/>
              </w:rPr>
              <w:t>Подготовка к обучению грамоте</w:t>
            </w:r>
            <w:r w:rsidRPr="003B2321">
              <w:rPr>
                <w:sz w:val="20"/>
                <w:szCs w:val="20"/>
              </w:rPr>
              <w:t>(1, 3 неделя)</w:t>
            </w:r>
          </w:p>
          <w:p w:rsidR="00A15D63" w:rsidRPr="003B2321" w:rsidRDefault="00A15D63" w:rsidP="00A15D63">
            <w:pPr>
              <w:jc w:val="center"/>
              <w:rPr>
                <w:sz w:val="8"/>
                <w:szCs w:val="20"/>
              </w:rPr>
            </w:pPr>
          </w:p>
          <w:p w:rsidR="00A15D63" w:rsidRPr="003B2321" w:rsidRDefault="00A15D63" w:rsidP="00A15D63">
            <w:pPr>
              <w:jc w:val="center"/>
              <w:rPr>
                <w:sz w:val="20"/>
                <w:szCs w:val="20"/>
              </w:rPr>
            </w:pPr>
            <w:r w:rsidRPr="003B2321">
              <w:rPr>
                <w:b/>
                <w:sz w:val="20"/>
                <w:szCs w:val="20"/>
              </w:rPr>
              <w:t>Чтение художественной литературы</w:t>
            </w:r>
            <w:r w:rsidRPr="003B2321">
              <w:rPr>
                <w:sz w:val="20"/>
                <w:szCs w:val="20"/>
              </w:rPr>
              <w:t>(2, 4 неделя)</w:t>
            </w:r>
          </w:p>
          <w:p w:rsidR="00A15D63" w:rsidRPr="003B2321" w:rsidRDefault="00A15D63" w:rsidP="00A15D63">
            <w:pPr>
              <w:jc w:val="center"/>
              <w:rPr>
                <w:b/>
                <w:sz w:val="20"/>
                <w:szCs w:val="20"/>
              </w:rPr>
            </w:pPr>
          </w:p>
          <w:p w:rsidR="00A15D63" w:rsidRPr="003B2321" w:rsidRDefault="00A15D63" w:rsidP="00A15D63">
            <w:pPr>
              <w:jc w:val="center"/>
              <w:rPr>
                <w:b/>
                <w:sz w:val="20"/>
                <w:szCs w:val="20"/>
              </w:rPr>
            </w:pPr>
            <w:r w:rsidRPr="003B2321">
              <w:rPr>
                <w:b/>
                <w:sz w:val="20"/>
                <w:szCs w:val="20"/>
              </w:rPr>
              <w:t>9.40-10.10</w:t>
            </w:r>
          </w:p>
          <w:p w:rsidR="00A15D63" w:rsidRPr="003B2321" w:rsidRDefault="00A15D63" w:rsidP="00A15D63">
            <w:pPr>
              <w:jc w:val="center"/>
              <w:rPr>
                <w:b/>
                <w:sz w:val="20"/>
                <w:szCs w:val="20"/>
              </w:rPr>
            </w:pPr>
            <w:r w:rsidRPr="003B2321">
              <w:rPr>
                <w:b/>
                <w:sz w:val="20"/>
                <w:szCs w:val="20"/>
              </w:rPr>
              <w:t>Познавательное развитие</w:t>
            </w:r>
          </w:p>
          <w:p w:rsidR="00A15D63" w:rsidRPr="003B2321" w:rsidRDefault="00A15D63" w:rsidP="00A15D63">
            <w:pPr>
              <w:jc w:val="center"/>
              <w:rPr>
                <w:sz w:val="20"/>
                <w:szCs w:val="20"/>
              </w:rPr>
            </w:pPr>
            <w:r w:rsidRPr="003B2321">
              <w:rPr>
                <w:sz w:val="20"/>
                <w:szCs w:val="20"/>
              </w:rPr>
              <w:t xml:space="preserve">(познание объектов живой </w:t>
            </w:r>
          </w:p>
          <w:p w:rsidR="00A15D63" w:rsidRPr="003B2321" w:rsidRDefault="00A15D63" w:rsidP="00A15D63">
            <w:pPr>
              <w:jc w:val="center"/>
              <w:rPr>
                <w:sz w:val="20"/>
                <w:szCs w:val="20"/>
              </w:rPr>
            </w:pPr>
            <w:r w:rsidRPr="003B2321">
              <w:rPr>
                <w:sz w:val="20"/>
                <w:szCs w:val="20"/>
              </w:rPr>
              <w:t>и неживой природы,</w:t>
            </w:r>
          </w:p>
          <w:p w:rsidR="00A15D63" w:rsidRPr="003B2321" w:rsidRDefault="00A15D63" w:rsidP="00A15D63">
            <w:pPr>
              <w:jc w:val="center"/>
              <w:rPr>
                <w:sz w:val="20"/>
                <w:szCs w:val="20"/>
              </w:rPr>
            </w:pPr>
            <w:r w:rsidRPr="003B2321">
              <w:rPr>
                <w:sz w:val="20"/>
                <w:szCs w:val="20"/>
              </w:rPr>
              <w:t xml:space="preserve">экспериментирование- 1, 3 неделя, </w:t>
            </w:r>
          </w:p>
          <w:p w:rsidR="00A15D63" w:rsidRPr="003B2321" w:rsidRDefault="00A15D63" w:rsidP="00A15D63">
            <w:pPr>
              <w:jc w:val="center"/>
              <w:rPr>
                <w:sz w:val="20"/>
                <w:szCs w:val="20"/>
              </w:rPr>
            </w:pPr>
            <w:r w:rsidRPr="003B2321">
              <w:rPr>
                <w:sz w:val="20"/>
                <w:szCs w:val="20"/>
              </w:rPr>
              <w:t>познание предметного и социального мира, освоение безопасного поведения– 2, 4 неделя)</w:t>
            </w:r>
          </w:p>
          <w:p w:rsidR="00A15D63" w:rsidRPr="003B2321" w:rsidRDefault="00A15D63" w:rsidP="00A15D63">
            <w:pPr>
              <w:jc w:val="center"/>
              <w:rPr>
                <w:b/>
                <w:sz w:val="14"/>
                <w:szCs w:val="20"/>
              </w:rPr>
            </w:pPr>
          </w:p>
          <w:p w:rsidR="00A15D63" w:rsidRPr="003B2321" w:rsidRDefault="00A15D63" w:rsidP="00A15D63">
            <w:pPr>
              <w:jc w:val="center"/>
              <w:rPr>
                <w:b/>
                <w:sz w:val="20"/>
                <w:szCs w:val="20"/>
              </w:rPr>
            </w:pPr>
            <w:r w:rsidRPr="003B2321">
              <w:rPr>
                <w:b/>
                <w:sz w:val="20"/>
                <w:szCs w:val="20"/>
              </w:rPr>
              <w:t>11.00-11.30</w:t>
            </w:r>
          </w:p>
          <w:p w:rsidR="00A15D63" w:rsidRPr="003B2321" w:rsidRDefault="00A15D63" w:rsidP="00A15D63">
            <w:pPr>
              <w:jc w:val="center"/>
              <w:rPr>
                <w:b/>
                <w:sz w:val="20"/>
                <w:szCs w:val="20"/>
              </w:rPr>
            </w:pPr>
            <w:r w:rsidRPr="003B2321">
              <w:rPr>
                <w:b/>
                <w:sz w:val="20"/>
                <w:szCs w:val="20"/>
              </w:rPr>
              <w:t>Физическое развитие</w:t>
            </w:r>
          </w:p>
          <w:p w:rsidR="00A15D63" w:rsidRPr="003B2321" w:rsidRDefault="00A15D63" w:rsidP="00A15D63">
            <w:pPr>
              <w:jc w:val="center"/>
              <w:rPr>
                <w:b/>
                <w:sz w:val="20"/>
                <w:szCs w:val="20"/>
              </w:rPr>
            </w:pPr>
          </w:p>
        </w:tc>
      </w:tr>
    </w:tbl>
    <w:p w:rsidR="00A15D63" w:rsidRPr="003B2321" w:rsidRDefault="00A15D63" w:rsidP="00A15D63">
      <w:pPr>
        <w:suppressAutoHyphens/>
        <w:snapToGrid w:val="0"/>
        <w:spacing w:line="360" w:lineRule="auto"/>
        <w:jc w:val="both"/>
        <w:outlineLvl w:val="0"/>
        <w:rPr>
          <w:b/>
          <w:sz w:val="28"/>
          <w:szCs w:val="28"/>
        </w:rPr>
        <w:sectPr w:rsidR="00A15D63" w:rsidRPr="003B2321" w:rsidSect="00A15D63">
          <w:pgSz w:w="16838" w:h="11906" w:orient="landscape"/>
          <w:pgMar w:top="737" w:right="737" w:bottom="624" w:left="1134" w:header="709" w:footer="709" w:gutter="0"/>
          <w:cols w:space="708"/>
          <w:docGrid w:linePitch="360"/>
        </w:sectPr>
      </w:pPr>
    </w:p>
    <w:p w:rsidR="00A15D63" w:rsidRPr="003B2321" w:rsidRDefault="00A15D63" w:rsidP="00636313">
      <w:pPr>
        <w:shd w:val="clear" w:color="auto" w:fill="FFFFFF"/>
        <w:spacing w:line="276" w:lineRule="auto"/>
        <w:ind w:firstLine="708"/>
        <w:jc w:val="center"/>
        <w:rPr>
          <w:b/>
          <w:bCs/>
          <w:color w:val="181818"/>
        </w:rPr>
      </w:pPr>
      <w:r w:rsidRPr="003B2321">
        <w:rPr>
          <w:b/>
          <w:bCs/>
          <w:sz w:val="28"/>
          <w:szCs w:val="28"/>
        </w:rPr>
        <w:lastRenderedPageBreak/>
        <w:t>3.7. Календарный</w:t>
      </w:r>
      <w:r w:rsidR="00636313">
        <w:rPr>
          <w:b/>
          <w:bCs/>
          <w:sz w:val="28"/>
          <w:szCs w:val="28"/>
        </w:rPr>
        <w:t xml:space="preserve"> </w:t>
      </w:r>
      <w:r w:rsidRPr="003B2321">
        <w:rPr>
          <w:b/>
          <w:bCs/>
          <w:sz w:val="28"/>
          <w:szCs w:val="28"/>
        </w:rPr>
        <w:t>план</w:t>
      </w:r>
      <w:r w:rsidR="00636313">
        <w:rPr>
          <w:b/>
          <w:bCs/>
          <w:sz w:val="28"/>
          <w:szCs w:val="28"/>
        </w:rPr>
        <w:t xml:space="preserve"> </w:t>
      </w:r>
      <w:r w:rsidRPr="003B2321">
        <w:rPr>
          <w:b/>
          <w:bCs/>
          <w:sz w:val="28"/>
          <w:szCs w:val="28"/>
        </w:rPr>
        <w:t>воспитательной</w:t>
      </w:r>
      <w:r w:rsidR="00636313">
        <w:rPr>
          <w:b/>
          <w:bCs/>
          <w:sz w:val="28"/>
          <w:szCs w:val="28"/>
        </w:rPr>
        <w:t xml:space="preserve"> </w:t>
      </w:r>
      <w:r w:rsidRPr="003B2321">
        <w:rPr>
          <w:b/>
          <w:bCs/>
          <w:sz w:val="28"/>
          <w:szCs w:val="28"/>
        </w:rPr>
        <w:t>работы</w:t>
      </w:r>
      <w:bookmarkStart w:id="5" w:name="_Hlk134895355"/>
    </w:p>
    <w:p w:rsidR="00A15D63" w:rsidRPr="003B2321" w:rsidRDefault="00A15D63" w:rsidP="00A15D63">
      <w:pPr>
        <w:tabs>
          <w:tab w:val="left" w:pos="284"/>
        </w:tabs>
        <w:spacing w:line="276" w:lineRule="auto"/>
        <w:ind w:right="-2" w:firstLine="709"/>
        <w:jc w:val="both"/>
      </w:pPr>
      <w:r w:rsidRPr="003B2321">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sidR="00293EC2">
        <w:t>и</w:t>
      </w:r>
      <w:r w:rsidRPr="003B2321">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B2321">
        <w:rPr>
          <w:rStyle w:val="14"/>
          <w:sz w:val="24"/>
          <w:szCs w:val="24"/>
        </w:rPr>
        <w:t>Примерн</w:t>
      </w:r>
      <w:r w:rsidRPr="003B2321">
        <w:rPr>
          <w:rStyle w:val="14"/>
          <w:rFonts w:eastAsiaTheme="minorHAnsi"/>
          <w:sz w:val="24"/>
          <w:szCs w:val="24"/>
        </w:rPr>
        <w:t>ом</w:t>
      </w:r>
      <w:r w:rsidRPr="003B2321">
        <w:rPr>
          <w:rStyle w:val="14"/>
          <w:sz w:val="24"/>
          <w:szCs w:val="24"/>
        </w:rPr>
        <w:t xml:space="preserve"> переч</w:t>
      </w:r>
      <w:r w:rsidRPr="003B2321">
        <w:rPr>
          <w:rStyle w:val="14"/>
          <w:rFonts w:eastAsiaTheme="minorHAnsi"/>
          <w:sz w:val="24"/>
          <w:szCs w:val="24"/>
        </w:rPr>
        <w:t>не</w:t>
      </w:r>
      <w:r w:rsidRPr="003B2321">
        <w:rPr>
          <w:rStyle w:val="14"/>
          <w:sz w:val="24"/>
          <w:szCs w:val="24"/>
        </w:rPr>
        <w:t xml:space="preserve"> основных государственных и народных праздников, памятных дат</w:t>
      </w:r>
      <w:r w:rsidRPr="003B2321">
        <w:rPr>
          <w:rStyle w:val="14"/>
          <w:rFonts w:eastAsiaTheme="minorHAnsi"/>
          <w:sz w:val="24"/>
          <w:szCs w:val="24"/>
        </w:rPr>
        <w:t xml:space="preserve"> (пункт 36.4 ФОП дошкольного образования)</w:t>
      </w:r>
    </w:p>
    <w:p w:rsidR="00A15D63" w:rsidRPr="003B2321" w:rsidRDefault="00A15D63" w:rsidP="00A15D63">
      <w:pPr>
        <w:shd w:val="clear" w:color="auto" w:fill="FFFFFF"/>
        <w:spacing w:line="276" w:lineRule="auto"/>
        <w:ind w:firstLine="708"/>
        <w:jc w:val="both"/>
        <w:rPr>
          <w:b/>
          <w:bCs/>
        </w:rPr>
      </w:pPr>
      <w:r w:rsidRPr="003B2321">
        <w:rPr>
          <w:b/>
          <w:bCs/>
        </w:rPr>
        <w:br w:type="page"/>
      </w:r>
    </w:p>
    <w:p w:rsidR="00A15D63" w:rsidRPr="003B2321" w:rsidRDefault="00A15D63" w:rsidP="00A15D63">
      <w:pPr>
        <w:pStyle w:val="-11"/>
        <w:spacing w:after="0" w:line="420" w:lineRule="exact"/>
        <w:ind w:left="0"/>
        <w:contextualSpacing w:val="0"/>
        <w:jc w:val="both"/>
        <w:rPr>
          <w:rFonts w:ascii="Times New Roman" w:hAnsi="Times New Roman"/>
          <w:b/>
          <w:bCs/>
          <w:sz w:val="28"/>
          <w:szCs w:val="28"/>
        </w:rPr>
        <w:sectPr w:rsidR="00A15D63" w:rsidRPr="003B2321" w:rsidSect="00A15D63">
          <w:footerReference w:type="even" r:id="rId153"/>
          <w:pgSz w:w="11906" w:h="16838"/>
          <w:pgMar w:top="1134" w:right="851" w:bottom="1134" w:left="1134" w:header="709" w:footer="709" w:gutter="0"/>
          <w:cols w:space="708"/>
          <w:docGrid w:linePitch="360"/>
        </w:sectPr>
      </w:pPr>
    </w:p>
    <w:bookmarkEnd w:id="5"/>
    <w:p w:rsidR="00A15D63" w:rsidRPr="003B2321" w:rsidRDefault="00EB336C" w:rsidP="00A15D63">
      <w:pPr>
        <w:jc w:val="center"/>
        <w:rPr>
          <w:b/>
          <w:sz w:val="28"/>
          <w:szCs w:val="28"/>
        </w:rPr>
      </w:pPr>
      <w:r>
        <w:rPr>
          <w:b/>
          <w:sz w:val="28"/>
          <w:szCs w:val="28"/>
        </w:rPr>
        <w:lastRenderedPageBreak/>
        <w:t xml:space="preserve">3.7. </w:t>
      </w:r>
      <w:r w:rsidR="00A15D63" w:rsidRPr="003B2321">
        <w:rPr>
          <w:b/>
          <w:sz w:val="28"/>
          <w:szCs w:val="28"/>
        </w:rPr>
        <w:t xml:space="preserve">Календарный план воспитательной работы </w:t>
      </w:r>
    </w:p>
    <w:p w:rsidR="00A15D63" w:rsidRPr="003B2321" w:rsidRDefault="00A15D63" w:rsidP="00A15D63">
      <w:pPr>
        <w:ind w:firstLine="709"/>
        <w:jc w:val="both"/>
      </w:pPr>
      <w:r w:rsidRPr="003B2321">
        <w:t xml:space="preserve">Календарный план воспитательной работы МАДОУ  </w:t>
      </w:r>
      <w:r w:rsidR="00636313">
        <w:t xml:space="preserve">№24 </w:t>
      </w:r>
      <w:r w:rsidRPr="003B2321">
        <w:t xml:space="preserve">составлен с целью конкретизации форм и воспитательных мероприятий, проводимых работниками. </w:t>
      </w:r>
    </w:p>
    <w:p w:rsidR="00A15D63" w:rsidRPr="003B2321" w:rsidRDefault="00A15D63" w:rsidP="00A15D63">
      <w:pPr>
        <w:pStyle w:val="a7"/>
        <w:ind w:firstLine="709"/>
        <w:jc w:val="both"/>
        <w:rPr>
          <w:rFonts w:ascii="Times New Roman" w:hAnsi="Times New Roman" w:cs="Times New Roman"/>
          <w:sz w:val="24"/>
          <w:szCs w:val="24"/>
          <w:lang w:eastAsia="ru-RU"/>
        </w:rPr>
      </w:pPr>
      <w:r w:rsidRPr="003B2321">
        <w:rPr>
          <w:rFonts w:ascii="Times New Roman" w:hAnsi="Times New Roman" w:cs="Times New Roman"/>
          <w:sz w:val="24"/>
          <w:szCs w:val="24"/>
          <w:lang w:eastAsia="ru-RU"/>
        </w:rPr>
        <w:t>Календарный план воспитательной работы разделен на модули, которые отражают направления воспитательной работы детского сада в соответствии с рабочей программой воспитания МАДОУ  №24.</w:t>
      </w:r>
    </w:p>
    <w:p w:rsidR="00A15D63" w:rsidRPr="003B2321" w:rsidRDefault="00A15D63" w:rsidP="00A15D63">
      <w:pPr>
        <w:pStyle w:val="a7"/>
        <w:ind w:firstLine="708"/>
        <w:jc w:val="both"/>
        <w:rPr>
          <w:rFonts w:ascii="Times New Roman" w:hAnsi="Times New Roman" w:cs="Times New Roman"/>
          <w:sz w:val="24"/>
          <w:szCs w:val="24"/>
          <w:lang w:eastAsia="ru-RU"/>
        </w:rPr>
      </w:pPr>
    </w:p>
    <w:tbl>
      <w:tblPr>
        <w:tblStyle w:val="af4"/>
        <w:tblW w:w="15025" w:type="dxa"/>
        <w:tblLayout w:type="fixed"/>
        <w:tblLook w:val="04A0"/>
      </w:tblPr>
      <w:tblGrid>
        <w:gridCol w:w="5333"/>
        <w:gridCol w:w="3116"/>
        <w:gridCol w:w="3337"/>
        <w:gridCol w:w="3239"/>
      </w:tblGrid>
      <w:tr w:rsidR="00A15D63" w:rsidRPr="003B2321" w:rsidTr="00A15D63">
        <w:trPr>
          <w:trHeight w:val="529"/>
        </w:trPr>
        <w:tc>
          <w:tcPr>
            <w:tcW w:w="5333"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3116"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3337"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3238"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rPr>
          <w:trHeight w:val="265"/>
        </w:trPr>
        <w:tc>
          <w:tcPr>
            <w:tcW w:w="15025" w:type="dxa"/>
            <w:gridSpan w:val="4"/>
          </w:tcPr>
          <w:p w:rsidR="00A15D63" w:rsidRPr="003B2321" w:rsidRDefault="00A15D63" w:rsidP="00A15D63">
            <w:pPr>
              <w:jc w:val="center"/>
              <w:rPr>
                <w:b/>
                <w:i/>
                <w:color w:val="000000"/>
                <w:sz w:val="24"/>
                <w:szCs w:val="24"/>
              </w:rPr>
            </w:pPr>
            <w:r w:rsidRPr="003B2321">
              <w:rPr>
                <w:b/>
                <w:i/>
                <w:color w:val="000000"/>
                <w:sz w:val="24"/>
                <w:szCs w:val="24"/>
              </w:rPr>
              <w:t>Творческие соревнования, конкурсы, акции</w:t>
            </w: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Выставка детских рисунков «Золотая осень»</w:t>
            </w:r>
          </w:p>
        </w:tc>
        <w:tc>
          <w:tcPr>
            <w:tcW w:w="3116" w:type="dxa"/>
          </w:tcPr>
          <w:p w:rsidR="00A15D63" w:rsidRPr="003B2321" w:rsidRDefault="00A15D63" w:rsidP="00A15D63">
            <w:pPr>
              <w:jc w:val="center"/>
              <w:rPr>
                <w:color w:val="000000"/>
                <w:sz w:val="24"/>
                <w:szCs w:val="24"/>
              </w:rPr>
            </w:pPr>
            <w:r w:rsidRPr="003B2321">
              <w:rPr>
                <w:color w:val="000000"/>
                <w:sz w:val="24"/>
                <w:szCs w:val="24"/>
              </w:rPr>
              <w:t>4-7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родители</w:t>
            </w:r>
          </w:p>
        </w:tc>
      </w:tr>
      <w:tr w:rsidR="00A15D63" w:rsidRPr="003B2321" w:rsidTr="00A15D63">
        <w:trPr>
          <w:trHeight w:val="794"/>
        </w:trPr>
        <w:tc>
          <w:tcPr>
            <w:tcW w:w="5333" w:type="dxa"/>
          </w:tcPr>
          <w:p w:rsidR="00A15D63" w:rsidRPr="003B2321" w:rsidRDefault="00A15D63" w:rsidP="00A15D63">
            <w:pPr>
              <w:rPr>
                <w:color w:val="000000"/>
                <w:sz w:val="24"/>
                <w:szCs w:val="24"/>
              </w:rPr>
            </w:pPr>
            <w:r w:rsidRPr="003B2321">
              <w:rPr>
                <w:color w:val="000000"/>
                <w:sz w:val="24"/>
                <w:szCs w:val="24"/>
              </w:rPr>
              <w:t>Фотовыставка «Мой край родной, тобой любуюсь!»</w:t>
            </w:r>
          </w:p>
          <w:p w:rsidR="00A15D63" w:rsidRPr="003B2321" w:rsidRDefault="00A15D63" w:rsidP="00A15D63">
            <w:pPr>
              <w:rPr>
                <w:color w:val="000000"/>
                <w:sz w:val="24"/>
                <w:szCs w:val="24"/>
              </w:rPr>
            </w:pPr>
          </w:p>
        </w:tc>
        <w:tc>
          <w:tcPr>
            <w:tcW w:w="3116" w:type="dxa"/>
          </w:tcPr>
          <w:p w:rsidR="00A15D63" w:rsidRPr="003B2321" w:rsidRDefault="00A15D63" w:rsidP="00A15D63">
            <w:pPr>
              <w:jc w:val="center"/>
              <w:rPr>
                <w:color w:val="000000"/>
                <w:sz w:val="24"/>
                <w:szCs w:val="24"/>
              </w:rPr>
            </w:pPr>
            <w:r w:rsidRPr="003B2321">
              <w:rPr>
                <w:color w:val="000000"/>
                <w:sz w:val="24"/>
                <w:szCs w:val="24"/>
              </w:rPr>
              <w:t>6-7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rPr>
          <w:trHeight w:val="808"/>
        </w:trPr>
        <w:tc>
          <w:tcPr>
            <w:tcW w:w="5333" w:type="dxa"/>
          </w:tcPr>
          <w:p w:rsidR="00A15D63" w:rsidRPr="003B2321" w:rsidRDefault="00A15D63" w:rsidP="00A15D63">
            <w:pPr>
              <w:rPr>
                <w:color w:val="000000"/>
                <w:sz w:val="24"/>
                <w:szCs w:val="24"/>
              </w:rPr>
            </w:pPr>
            <w:r w:rsidRPr="003B2321">
              <w:rPr>
                <w:color w:val="000000"/>
                <w:sz w:val="24"/>
                <w:szCs w:val="24"/>
              </w:rPr>
              <w:t>Познавательно-спортивная эстафета «Юный пожарный»</w:t>
            </w:r>
          </w:p>
        </w:tc>
        <w:tc>
          <w:tcPr>
            <w:tcW w:w="3116" w:type="dxa"/>
          </w:tcPr>
          <w:p w:rsidR="00A15D63" w:rsidRPr="003B2321" w:rsidRDefault="00A15D63" w:rsidP="00A15D63">
            <w:pPr>
              <w:jc w:val="center"/>
              <w:rPr>
                <w:color w:val="000000"/>
                <w:sz w:val="24"/>
                <w:szCs w:val="24"/>
              </w:rPr>
            </w:pPr>
            <w:r w:rsidRPr="003B2321">
              <w:rPr>
                <w:color w:val="000000"/>
                <w:sz w:val="24"/>
                <w:szCs w:val="24"/>
              </w:rPr>
              <w:t>4-7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музыкальный руководитель</w:t>
            </w:r>
          </w:p>
        </w:tc>
      </w:tr>
      <w:tr w:rsidR="00A15D63" w:rsidRPr="003B2321" w:rsidTr="00A15D63">
        <w:trPr>
          <w:trHeight w:val="808"/>
        </w:trPr>
        <w:tc>
          <w:tcPr>
            <w:tcW w:w="5333" w:type="dxa"/>
          </w:tcPr>
          <w:p w:rsidR="00A15D63" w:rsidRPr="003B2321" w:rsidRDefault="00A15D63" w:rsidP="00A15D63">
            <w:pPr>
              <w:rPr>
                <w:color w:val="000000"/>
                <w:sz w:val="24"/>
                <w:szCs w:val="24"/>
              </w:rPr>
            </w:pPr>
            <w:r w:rsidRPr="003B2321">
              <w:rPr>
                <w:color w:val="000000"/>
                <w:sz w:val="24"/>
                <w:szCs w:val="24"/>
              </w:rPr>
              <w:t>Конкурс Знатоков правил дорожного движения</w:t>
            </w:r>
          </w:p>
        </w:tc>
        <w:tc>
          <w:tcPr>
            <w:tcW w:w="3116"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музыкальный руководитель</w:t>
            </w:r>
          </w:p>
        </w:tc>
      </w:tr>
      <w:tr w:rsidR="00A15D63" w:rsidRPr="003B2321" w:rsidTr="00A15D63">
        <w:trPr>
          <w:trHeight w:val="1176"/>
        </w:trPr>
        <w:tc>
          <w:tcPr>
            <w:tcW w:w="5333" w:type="dxa"/>
          </w:tcPr>
          <w:p w:rsidR="00A15D63" w:rsidRPr="003B2321" w:rsidRDefault="00A15D63" w:rsidP="00A15D63">
            <w:pPr>
              <w:rPr>
                <w:color w:val="000000"/>
                <w:sz w:val="24"/>
                <w:szCs w:val="24"/>
              </w:rPr>
            </w:pPr>
            <w:r w:rsidRPr="003B2321">
              <w:rPr>
                <w:color w:val="000000"/>
                <w:sz w:val="24"/>
                <w:szCs w:val="24"/>
              </w:rPr>
              <w:t>Конкурс поделок из природного материала/ фруктов и овощей «Осенние фантазии»</w:t>
            </w:r>
          </w:p>
          <w:p w:rsidR="00A15D63" w:rsidRPr="003B2321" w:rsidRDefault="00A15D63" w:rsidP="00A15D63">
            <w:pPr>
              <w:rPr>
                <w:color w:val="000000"/>
                <w:sz w:val="8"/>
                <w:szCs w:val="24"/>
              </w:rPr>
            </w:pPr>
          </w:p>
        </w:tc>
        <w:tc>
          <w:tcPr>
            <w:tcW w:w="3116" w:type="dxa"/>
          </w:tcPr>
          <w:p w:rsidR="00A15D63" w:rsidRPr="003B2321" w:rsidRDefault="00A15D63" w:rsidP="00A15D63">
            <w:pPr>
              <w:jc w:val="center"/>
              <w:rPr>
                <w:color w:val="000000"/>
                <w:sz w:val="24"/>
                <w:szCs w:val="24"/>
              </w:rPr>
            </w:pPr>
            <w:r w:rsidRPr="003B2321">
              <w:rPr>
                <w:color w:val="000000"/>
                <w:sz w:val="24"/>
                <w:szCs w:val="24"/>
              </w:rPr>
              <w:t>4-7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rPr>
          <w:trHeight w:val="529"/>
        </w:trPr>
        <w:tc>
          <w:tcPr>
            <w:tcW w:w="5333" w:type="dxa"/>
          </w:tcPr>
          <w:p w:rsidR="00A15D63" w:rsidRPr="003B2321" w:rsidRDefault="00A15D63" w:rsidP="00A15D63">
            <w:pPr>
              <w:rPr>
                <w:color w:val="000000"/>
                <w:sz w:val="24"/>
                <w:szCs w:val="24"/>
              </w:rPr>
            </w:pPr>
            <w:r w:rsidRPr="003B2321">
              <w:rPr>
                <w:color w:val="000000"/>
                <w:sz w:val="24"/>
                <w:szCs w:val="24"/>
              </w:rPr>
              <w:t xml:space="preserve">Конкурс детских рисунков «Страна Безопасности» </w:t>
            </w:r>
          </w:p>
        </w:tc>
        <w:tc>
          <w:tcPr>
            <w:tcW w:w="3116"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rPr>
          <w:trHeight w:val="529"/>
        </w:trPr>
        <w:tc>
          <w:tcPr>
            <w:tcW w:w="5333" w:type="dxa"/>
          </w:tcPr>
          <w:p w:rsidR="00A15D63" w:rsidRPr="003B2321" w:rsidRDefault="00A15D63" w:rsidP="00A15D63">
            <w:pPr>
              <w:rPr>
                <w:color w:val="000000"/>
                <w:sz w:val="24"/>
                <w:szCs w:val="24"/>
              </w:rPr>
            </w:pPr>
            <w:r w:rsidRPr="003B2321">
              <w:rPr>
                <w:color w:val="000000"/>
                <w:sz w:val="24"/>
                <w:szCs w:val="24"/>
              </w:rPr>
              <w:t>Выставка детских рисунков «Моя мама»</w:t>
            </w:r>
          </w:p>
        </w:tc>
        <w:tc>
          <w:tcPr>
            <w:tcW w:w="3116"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Ноябрь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Конкурс поделок ко Дню Матери «Мамина нежность»</w:t>
            </w:r>
          </w:p>
        </w:tc>
        <w:tc>
          <w:tcPr>
            <w:tcW w:w="3116" w:type="dxa"/>
          </w:tcPr>
          <w:p w:rsidR="00A15D63" w:rsidRPr="003B2321" w:rsidRDefault="00A15D63" w:rsidP="00A15D63">
            <w:pPr>
              <w:jc w:val="center"/>
              <w:rPr>
                <w:color w:val="000000"/>
                <w:sz w:val="24"/>
                <w:szCs w:val="24"/>
              </w:rPr>
            </w:pPr>
            <w:r w:rsidRPr="003B2321">
              <w:rPr>
                <w:color w:val="000000"/>
                <w:sz w:val="24"/>
                <w:szCs w:val="24"/>
              </w:rPr>
              <w:t>1.5 – 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Ноябрь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родители</w:t>
            </w:r>
          </w:p>
        </w:tc>
      </w:tr>
      <w:tr w:rsidR="00A15D63" w:rsidRPr="003B2321" w:rsidTr="00A15D63">
        <w:trPr>
          <w:trHeight w:val="808"/>
        </w:trPr>
        <w:tc>
          <w:tcPr>
            <w:tcW w:w="5333" w:type="dxa"/>
          </w:tcPr>
          <w:p w:rsidR="00A15D63" w:rsidRPr="003B2321" w:rsidRDefault="00A15D63" w:rsidP="00A15D63">
            <w:pPr>
              <w:rPr>
                <w:color w:val="000000"/>
                <w:sz w:val="24"/>
                <w:szCs w:val="24"/>
              </w:rPr>
            </w:pPr>
            <w:r w:rsidRPr="003B2321">
              <w:rPr>
                <w:color w:val="000000"/>
                <w:sz w:val="24"/>
                <w:szCs w:val="24"/>
              </w:rPr>
              <w:t>Выставка-конкурс семейных поделок «Новогодняяигрушка»</w:t>
            </w:r>
          </w:p>
        </w:tc>
        <w:tc>
          <w:tcPr>
            <w:tcW w:w="3116" w:type="dxa"/>
          </w:tcPr>
          <w:p w:rsidR="00A15D63" w:rsidRPr="003B2321" w:rsidRDefault="00A15D63" w:rsidP="00A15D63">
            <w:pPr>
              <w:jc w:val="center"/>
              <w:rPr>
                <w:color w:val="000000"/>
                <w:sz w:val="24"/>
                <w:szCs w:val="24"/>
              </w:rPr>
            </w:pPr>
            <w:r w:rsidRPr="003B2321">
              <w:rPr>
                <w:color w:val="000000"/>
                <w:sz w:val="24"/>
                <w:szCs w:val="24"/>
              </w:rPr>
              <w:t>1.5 -7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Декабрь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 родители</w:t>
            </w:r>
          </w:p>
          <w:p w:rsidR="00A15D63" w:rsidRPr="003B2321" w:rsidRDefault="00A15D63" w:rsidP="00A15D63">
            <w:pPr>
              <w:rPr>
                <w:color w:val="000000"/>
                <w:sz w:val="24"/>
                <w:szCs w:val="24"/>
              </w:rPr>
            </w:pPr>
          </w:p>
        </w:tc>
      </w:tr>
      <w:tr w:rsidR="00A15D63" w:rsidRPr="003B2321" w:rsidTr="00A15D63">
        <w:trPr>
          <w:trHeight w:val="808"/>
        </w:trPr>
        <w:tc>
          <w:tcPr>
            <w:tcW w:w="5333" w:type="dxa"/>
          </w:tcPr>
          <w:p w:rsidR="00A15D63" w:rsidRPr="003B2321" w:rsidRDefault="00A15D63" w:rsidP="00A15D63">
            <w:pPr>
              <w:rPr>
                <w:color w:val="000000"/>
                <w:sz w:val="24"/>
                <w:szCs w:val="24"/>
              </w:rPr>
            </w:pPr>
            <w:r w:rsidRPr="003B2321">
              <w:rPr>
                <w:color w:val="000000"/>
                <w:sz w:val="24"/>
                <w:szCs w:val="24"/>
              </w:rPr>
              <w:lastRenderedPageBreak/>
              <w:t>Выставка детских рисунков и поделок из пластилина «Зимние забавы»</w:t>
            </w:r>
          </w:p>
        </w:tc>
        <w:tc>
          <w:tcPr>
            <w:tcW w:w="3116" w:type="dxa"/>
          </w:tcPr>
          <w:p w:rsidR="00A15D63" w:rsidRPr="003B2321" w:rsidRDefault="00A15D63" w:rsidP="00A15D63">
            <w:pPr>
              <w:jc w:val="center"/>
              <w:rPr>
                <w:color w:val="000000"/>
                <w:sz w:val="24"/>
                <w:szCs w:val="24"/>
              </w:rPr>
            </w:pPr>
            <w:r w:rsidRPr="003B2321">
              <w:rPr>
                <w:color w:val="000000"/>
                <w:sz w:val="24"/>
                <w:szCs w:val="24"/>
              </w:rPr>
              <w:t>4-7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Акция на актикоррупционную тему «Чистые ладошки»</w:t>
            </w:r>
          </w:p>
        </w:tc>
        <w:tc>
          <w:tcPr>
            <w:tcW w:w="3116" w:type="dxa"/>
          </w:tcPr>
          <w:p w:rsidR="00A15D63" w:rsidRPr="003B2321" w:rsidRDefault="00A15D63" w:rsidP="00A15D63">
            <w:pPr>
              <w:jc w:val="center"/>
              <w:rPr>
                <w:color w:val="000000"/>
                <w:sz w:val="24"/>
                <w:szCs w:val="24"/>
              </w:rPr>
            </w:pPr>
            <w:r w:rsidRPr="003B2321">
              <w:rPr>
                <w:color w:val="000000"/>
                <w:sz w:val="24"/>
                <w:szCs w:val="24"/>
              </w:rPr>
              <w:t>6-7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rPr>
          <w:trHeight w:val="794"/>
        </w:trPr>
        <w:tc>
          <w:tcPr>
            <w:tcW w:w="5333" w:type="dxa"/>
          </w:tcPr>
          <w:p w:rsidR="00A15D63" w:rsidRPr="003B2321" w:rsidRDefault="00A15D63" w:rsidP="00A15D63">
            <w:pPr>
              <w:rPr>
                <w:color w:val="000000"/>
                <w:sz w:val="24"/>
                <w:szCs w:val="24"/>
              </w:rPr>
            </w:pPr>
            <w:r w:rsidRPr="003B2321">
              <w:rPr>
                <w:color w:val="000000"/>
                <w:sz w:val="24"/>
                <w:szCs w:val="24"/>
              </w:rPr>
              <w:t>Изготовление коллективной стенгазеты «Наши защитники»</w:t>
            </w:r>
          </w:p>
        </w:tc>
        <w:tc>
          <w:tcPr>
            <w:tcW w:w="3116"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Февраль</w:t>
            </w:r>
          </w:p>
        </w:tc>
        <w:tc>
          <w:tcPr>
            <w:tcW w:w="3238" w:type="dxa"/>
          </w:tcPr>
          <w:p w:rsidR="00A15D63" w:rsidRPr="003B2321" w:rsidRDefault="00A15D63" w:rsidP="00A15D63">
            <w:pPr>
              <w:rPr>
                <w:color w:val="000000"/>
                <w:sz w:val="24"/>
                <w:szCs w:val="24"/>
              </w:rPr>
            </w:pPr>
            <w:r w:rsidRPr="003B2321">
              <w:rPr>
                <w:color w:val="000000"/>
                <w:sz w:val="24"/>
                <w:szCs w:val="24"/>
              </w:rPr>
              <w:t xml:space="preserve">Воспитатель, родители, </w:t>
            </w:r>
          </w:p>
          <w:p w:rsidR="00A15D63" w:rsidRPr="003B2321" w:rsidRDefault="00A15D63" w:rsidP="00A15D63">
            <w:pPr>
              <w:rPr>
                <w:color w:val="000000"/>
                <w:sz w:val="24"/>
                <w:szCs w:val="24"/>
              </w:rPr>
            </w:pP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Выставка рисунков и открыток к празднику 8 Марта</w:t>
            </w:r>
          </w:p>
        </w:tc>
        <w:tc>
          <w:tcPr>
            <w:tcW w:w="311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Март</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tc>
      </w:tr>
      <w:tr w:rsidR="00A15D63" w:rsidRPr="003B2321" w:rsidTr="00A15D63">
        <w:trPr>
          <w:trHeight w:val="808"/>
        </w:trPr>
        <w:tc>
          <w:tcPr>
            <w:tcW w:w="5333" w:type="dxa"/>
          </w:tcPr>
          <w:p w:rsidR="00A15D63" w:rsidRPr="003B2321" w:rsidRDefault="00A15D63" w:rsidP="00A15D63">
            <w:pPr>
              <w:rPr>
                <w:color w:val="000000"/>
                <w:sz w:val="24"/>
                <w:szCs w:val="24"/>
              </w:rPr>
            </w:pPr>
            <w:r w:rsidRPr="003B2321">
              <w:rPr>
                <w:color w:val="000000"/>
                <w:sz w:val="24"/>
                <w:szCs w:val="24"/>
              </w:rPr>
              <w:t>Изготовление коллективного коллажа ко Дню здоровья «Здоровье в порядке!»</w:t>
            </w:r>
          </w:p>
        </w:tc>
        <w:tc>
          <w:tcPr>
            <w:tcW w:w="3116"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rPr>
          <w:trHeight w:val="1073"/>
        </w:trPr>
        <w:tc>
          <w:tcPr>
            <w:tcW w:w="5333" w:type="dxa"/>
          </w:tcPr>
          <w:p w:rsidR="00A15D63" w:rsidRPr="003B2321" w:rsidRDefault="00A15D63" w:rsidP="00A15D63">
            <w:pPr>
              <w:pStyle w:val="a7"/>
              <w:rPr>
                <w:rStyle w:val="affd"/>
                <w:rFonts w:ascii="Times New Roman" w:hAnsi="Times New Roman" w:cs="Times New Roman"/>
                <w:i w:val="0"/>
                <w:sz w:val="24"/>
                <w:szCs w:val="24"/>
              </w:rPr>
            </w:pPr>
            <w:r w:rsidRPr="003B2321">
              <w:rPr>
                <w:rStyle w:val="affd"/>
                <w:rFonts w:ascii="Times New Roman" w:hAnsi="Times New Roman" w:cs="Times New Roman"/>
                <w:sz w:val="24"/>
                <w:szCs w:val="24"/>
              </w:rPr>
              <w:t>Конкурс экологических плакатов «Человек природе друг – пусть узнают все вокруг!»</w:t>
            </w:r>
          </w:p>
        </w:tc>
        <w:tc>
          <w:tcPr>
            <w:tcW w:w="3116"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Выставка рисунков «Салют Победы»</w:t>
            </w:r>
          </w:p>
        </w:tc>
        <w:tc>
          <w:tcPr>
            <w:tcW w:w="3116"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Май</w:t>
            </w:r>
          </w:p>
          <w:p w:rsidR="00A15D63" w:rsidRPr="003B2321" w:rsidRDefault="00A15D63" w:rsidP="00A15D63">
            <w:pPr>
              <w:rPr>
                <w:color w:val="000000"/>
                <w:sz w:val="24"/>
                <w:szCs w:val="24"/>
              </w:rPr>
            </w:pP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p w:rsidR="00A15D63" w:rsidRPr="003B2321" w:rsidRDefault="00A15D63" w:rsidP="00A15D63">
            <w:pPr>
              <w:rPr>
                <w:color w:val="000000"/>
                <w:sz w:val="24"/>
                <w:szCs w:val="24"/>
              </w:rPr>
            </w:pPr>
          </w:p>
        </w:tc>
      </w:tr>
      <w:tr w:rsidR="00A15D63" w:rsidRPr="003B2321" w:rsidTr="00A15D63">
        <w:trPr>
          <w:trHeight w:val="544"/>
        </w:trPr>
        <w:tc>
          <w:tcPr>
            <w:tcW w:w="5333" w:type="dxa"/>
          </w:tcPr>
          <w:p w:rsidR="00A15D63" w:rsidRPr="003B2321" w:rsidRDefault="00A15D63" w:rsidP="00A15D63">
            <w:pPr>
              <w:rPr>
                <w:color w:val="000000"/>
                <w:sz w:val="24"/>
                <w:szCs w:val="24"/>
              </w:rPr>
            </w:pPr>
            <w:r w:rsidRPr="003B2321">
              <w:rPr>
                <w:color w:val="000000"/>
                <w:sz w:val="24"/>
                <w:szCs w:val="24"/>
              </w:rPr>
              <w:t>Акция «Дерево выпускников»</w:t>
            </w:r>
          </w:p>
          <w:p w:rsidR="00A15D63" w:rsidRPr="003B2321" w:rsidRDefault="00A15D63" w:rsidP="00A15D63">
            <w:pPr>
              <w:rPr>
                <w:color w:val="000000"/>
                <w:sz w:val="24"/>
                <w:szCs w:val="24"/>
              </w:rPr>
            </w:pPr>
          </w:p>
        </w:tc>
        <w:tc>
          <w:tcPr>
            <w:tcW w:w="3116" w:type="dxa"/>
          </w:tcPr>
          <w:p w:rsidR="00A15D63" w:rsidRPr="003B2321" w:rsidRDefault="00A15D63" w:rsidP="00A15D63">
            <w:pPr>
              <w:jc w:val="center"/>
              <w:rPr>
                <w:color w:val="000000"/>
                <w:sz w:val="24"/>
                <w:szCs w:val="24"/>
              </w:rPr>
            </w:pPr>
            <w:r w:rsidRPr="003B2321">
              <w:rPr>
                <w:color w:val="000000"/>
                <w:sz w:val="24"/>
                <w:szCs w:val="24"/>
              </w:rPr>
              <w:t>6-7 лет</w:t>
            </w:r>
          </w:p>
        </w:tc>
        <w:tc>
          <w:tcPr>
            <w:tcW w:w="3337" w:type="dxa"/>
          </w:tcPr>
          <w:p w:rsidR="00A15D63" w:rsidRPr="003B2321" w:rsidRDefault="00A15D63" w:rsidP="00A15D63">
            <w:pPr>
              <w:jc w:val="center"/>
              <w:rPr>
                <w:color w:val="000000"/>
                <w:sz w:val="24"/>
                <w:szCs w:val="24"/>
              </w:rPr>
            </w:pPr>
            <w:r w:rsidRPr="003B2321">
              <w:rPr>
                <w:color w:val="000000"/>
                <w:sz w:val="24"/>
                <w:szCs w:val="24"/>
              </w:rPr>
              <w:t>Май</w:t>
            </w:r>
          </w:p>
        </w:tc>
        <w:tc>
          <w:tcPr>
            <w:tcW w:w="3238" w:type="dxa"/>
          </w:tcPr>
          <w:p w:rsidR="00A15D63" w:rsidRPr="003B2321" w:rsidRDefault="00A15D63" w:rsidP="00A15D63">
            <w:pPr>
              <w:rPr>
                <w:color w:val="000000"/>
                <w:sz w:val="24"/>
                <w:szCs w:val="24"/>
              </w:rPr>
            </w:pPr>
            <w:r w:rsidRPr="003B2321">
              <w:rPr>
                <w:color w:val="000000"/>
                <w:sz w:val="24"/>
                <w:szCs w:val="24"/>
              </w:rPr>
              <w:t>Воспитатель</w:t>
            </w:r>
          </w:p>
        </w:tc>
      </w:tr>
    </w:tbl>
    <w:p w:rsidR="00A15D63" w:rsidRPr="003B2321" w:rsidRDefault="00A15D63" w:rsidP="00A15D63"/>
    <w:tbl>
      <w:tblPr>
        <w:tblStyle w:val="af4"/>
        <w:tblW w:w="15070" w:type="dxa"/>
        <w:tblLayout w:type="fixed"/>
        <w:tblLook w:val="04A0"/>
      </w:tblPr>
      <w:tblGrid>
        <w:gridCol w:w="5127"/>
        <w:gridCol w:w="3347"/>
        <w:gridCol w:w="3347"/>
        <w:gridCol w:w="3249"/>
      </w:tblGrid>
      <w:tr w:rsidR="00A15D63" w:rsidRPr="003B2321" w:rsidTr="00A15D63">
        <w:trPr>
          <w:trHeight w:val="142"/>
        </w:trPr>
        <w:tc>
          <w:tcPr>
            <w:tcW w:w="5127"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3347"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3347"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3248"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rPr>
          <w:trHeight w:val="142"/>
        </w:trPr>
        <w:tc>
          <w:tcPr>
            <w:tcW w:w="15070" w:type="dxa"/>
            <w:gridSpan w:val="4"/>
          </w:tcPr>
          <w:p w:rsidR="00A15D63" w:rsidRPr="003B2321" w:rsidRDefault="00A15D63" w:rsidP="00A15D63">
            <w:pPr>
              <w:jc w:val="center"/>
              <w:rPr>
                <w:b/>
                <w:i/>
                <w:color w:val="000000"/>
                <w:sz w:val="24"/>
                <w:szCs w:val="24"/>
              </w:rPr>
            </w:pPr>
            <w:r w:rsidRPr="003B2321">
              <w:rPr>
                <w:b/>
                <w:i/>
                <w:color w:val="000000"/>
                <w:sz w:val="24"/>
                <w:szCs w:val="24"/>
              </w:rPr>
              <w:t>Праздники</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День Знаний, «Здравствуй, детский сад!»</w:t>
            </w: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Сентябрь</w:t>
            </w:r>
          </w:p>
        </w:tc>
        <w:tc>
          <w:tcPr>
            <w:tcW w:w="3248" w:type="dxa"/>
          </w:tcPr>
          <w:p w:rsidR="00A15D63" w:rsidRPr="003B2321" w:rsidRDefault="00A15D63" w:rsidP="00A15D63">
            <w:pPr>
              <w:rPr>
                <w:color w:val="000000"/>
                <w:sz w:val="1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color w:val="000000"/>
                <w:sz w:val="14"/>
                <w:szCs w:val="24"/>
              </w:rPr>
            </w:pPr>
            <w:r w:rsidRPr="003B2321">
              <w:rPr>
                <w:rFonts w:eastAsia="Arial Unicode MS"/>
                <w:color w:val="000000"/>
                <w:sz w:val="24"/>
                <w:szCs w:val="24"/>
              </w:rPr>
              <w:t>Праздник Осени</w:t>
            </w: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Октябрь</w:t>
            </w:r>
          </w:p>
        </w:tc>
        <w:tc>
          <w:tcPr>
            <w:tcW w:w="3248" w:type="dxa"/>
          </w:tcPr>
          <w:p w:rsidR="00A15D63" w:rsidRPr="003B2321" w:rsidRDefault="00A15D63" w:rsidP="00A15D63">
            <w:pPr>
              <w:rPr>
                <w:color w:val="000000"/>
                <w:sz w:val="12"/>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Матери</w:t>
            </w:r>
          </w:p>
          <w:p w:rsidR="00A15D63" w:rsidRPr="003B2321" w:rsidRDefault="00A15D63" w:rsidP="00A15D63">
            <w:pPr>
              <w:rPr>
                <w:color w:val="000000"/>
                <w:sz w:val="10"/>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sz w:val="24"/>
                <w:szCs w:val="24"/>
              </w:rPr>
            </w:pPr>
            <w:r w:rsidRPr="003B2321">
              <w:rPr>
                <w:sz w:val="24"/>
                <w:szCs w:val="24"/>
              </w:rPr>
              <w:t>Ноябрь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День народного единства</w:t>
            </w:r>
          </w:p>
        </w:tc>
        <w:tc>
          <w:tcPr>
            <w:tcW w:w="3347" w:type="dxa"/>
          </w:tcPr>
          <w:p w:rsidR="00A15D63" w:rsidRPr="003B2321" w:rsidRDefault="00A15D63" w:rsidP="00A15D63">
            <w:pPr>
              <w:jc w:val="center"/>
              <w:rPr>
                <w:color w:val="000000"/>
                <w:sz w:val="24"/>
                <w:szCs w:val="24"/>
              </w:rPr>
            </w:pPr>
            <w:r w:rsidRPr="003B2321">
              <w:rPr>
                <w:color w:val="000000"/>
                <w:sz w:val="24"/>
                <w:szCs w:val="24"/>
              </w:rPr>
              <w:t>6-7 лет</w:t>
            </w:r>
          </w:p>
        </w:tc>
        <w:tc>
          <w:tcPr>
            <w:tcW w:w="3347" w:type="dxa"/>
          </w:tcPr>
          <w:p w:rsidR="00A15D63" w:rsidRPr="003B2321" w:rsidRDefault="00A15D63" w:rsidP="00A15D63">
            <w:pPr>
              <w:jc w:val="center"/>
              <w:rPr>
                <w:color w:val="000000"/>
                <w:sz w:val="24"/>
                <w:szCs w:val="24"/>
              </w:rPr>
            </w:pPr>
            <w:r w:rsidRPr="003B2321">
              <w:rPr>
                <w:sz w:val="24"/>
                <w:szCs w:val="24"/>
              </w:rPr>
              <w:t>Ноябрь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Новогодний праздник</w:t>
            </w:r>
          </w:p>
        </w:tc>
        <w:tc>
          <w:tcPr>
            <w:tcW w:w="3347" w:type="dxa"/>
          </w:tcPr>
          <w:p w:rsidR="00A15D63" w:rsidRPr="003B2321" w:rsidRDefault="00A15D63" w:rsidP="00A15D63">
            <w:pPr>
              <w:jc w:val="center"/>
              <w:rPr>
                <w:color w:val="000000"/>
                <w:sz w:val="24"/>
                <w:szCs w:val="24"/>
              </w:rPr>
            </w:pPr>
            <w:r w:rsidRPr="003B2321">
              <w:rPr>
                <w:color w:val="000000"/>
                <w:sz w:val="24"/>
                <w:szCs w:val="24"/>
              </w:rPr>
              <w:t>1.5 -7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Декабрь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2"/>
        </w:trPr>
        <w:tc>
          <w:tcPr>
            <w:tcW w:w="5127" w:type="dxa"/>
          </w:tcPr>
          <w:p w:rsidR="00A15D63" w:rsidRPr="003B2321" w:rsidRDefault="00A15D63" w:rsidP="00A15D63">
            <w:pPr>
              <w:rPr>
                <w:sz w:val="24"/>
                <w:szCs w:val="24"/>
              </w:rPr>
            </w:pPr>
            <w:r w:rsidRPr="003B2321">
              <w:rPr>
                <w:sz w:val="24"/>
                <w:szCs w:val="24"/>
              </w:rPr>
              <w:lastRenderedPageBreak/>
              <w:t>Спортивный флэшмоб «Спорт зимой»</w:t>
            </w:r>
          </w:p>
          <w:p w:rsidR="00A15D63" w:rsidRPr="003B2321" w:rsidRDefault="00A15D63" w:rsidP="00A15D63">
            <w:pPr>
              <w:rPr>
                <w:sz w:val="24"/>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День защитников Отечества</w:t>
            </w:r>
          </w:p>
        </w:tc>
        <w:tc>
          <w:tcPr>
            <w:tcW w:w="3347"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Февраль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color w:val="000000"/>
                <w:sz w:val="24"/>
                <w:szCs w:val="24"/>
              </w:rPr>
              <w:t>Международный женский день</w:t>
            </w: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Март</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color w:val="000000"/>
                <w:sz w:val="24"/>
                <w:szCs w:val="24"/>
              </w:rPr>
              <w:t xml:space="preserve">Неделя здоровья </w:t>
            </w:r>
          </w:p>
          <w:p w:rsidR="00A15D63" w:rsidRPr="003B2321" w:rsidRDefault="00A15D63" w:rsidP="00A15D63">
            <w:pPr>
              <w:rPr>
                <w:color w:val="000000"/>
                <w:sz w:val="24"/>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Март</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2"/>
        </w:trPr>
        <w:tc>
          <w:tcPr>
            <w:tcW w:w="5127"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Смеха</w:t>
            </w:r>
          </w:p>
          <w:p w:rsidR="00A15D63" w:rsidRPr="003B2321" w:rsidRDefault="00A15D63" w:rsidP="00A15D63">
            <w:pPr>
              <w:rPr>
                <w:rFonts w:eastAsia="Arial Unicode MS"/>
                <w:color w:val="000000"/>
                <w:sz w:val="24"/>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День космонавтики</w:t>
            </w:r>
          </w:p>
          <w:p w:rsidR="00A15D63" w:rsidRPr="003B2321" w:rsidRDefault="00A15D63" w:rsidP="00A15D63">
            <w:pPr>
              <w:rPr>
                <w:color w:val="000000"/>
                <w:sz w:val="24"/>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Международный день книги</w:t>
            </w:r>
          </w:p>
          <w:p w:rsidR="00A15D63" w:rsidRPr="003B2321" w:rsidRDefault="00A15D63" w:rsidP="00A15D63">
            <w:pPr>
              <w:rPr>
                <w:rFonts w:eastAsia="Arial Unicode MS"/>
                <w:color w:val="000000"/>
                <w:sz w:val="24"/>
                <w:szCs w:val="24"/>
              </w:rPr>
            </w:pPr>
          </w:p>
        </w:tc>
        <w:tc>
          <w:tcPr>
            <w:tcW w:w="3347"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День Победы</w:t>
            </w:r>
          </w:p>
        </w:tc>
        <w:tc>
          <w:tcPr>
            <w:tcW w:w="3347"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Май</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2"/>
        </w:trPr>
        <w:tc>
          <w:tcPr>
            <w:tcW w:w="5127" w:type="dxa"/>
          </w:tcPr>
          <w:p w:rsidR="00A15D63" w:rsidRPr="003B2321" w:rsidRDefault="00A15D63" w:rsidP="00A15D63">
            <w:pPr>
              <w:rPr>
                <w:color w:val="000000"/>
                <w:sz w:val="24"/>
                <w:szCs w:val="24"/>
              </w:rPr>
            </w:pPr>
            <w:r w:rsidRPr="003B2321">
              <w:rPr>
                <w:sz w:val="24"/>
                <w:szCs w:val="24"/>
              </w:rPr>
              <w:t>Выпускной «До свидания, детский сад!»</w:t>
            </w:r>
          </w:p>
        </w:tc>
        <w:tc>
          <w:tcPr>
            <w:tcW w:w="3347" w:type="dxa"/>
          </w:tcPr>
          <w:p w:rsidR="00A15D63" w:rsidRPr="003B2321" w:rsidRDefault="00A15D63" w:rsidP="00A15D63">
            <w:pPr>
              <w:jc w:val="center"/>
              <w:rPr>
                <w:color w:val="000000"/>
                <w:sz w:val="24"/>
                <w:szCs w:val="24"/>
              </w:rPr>
            </w:pPr>
            <w:r w:rsidRPr="003B2321">
              <w:rPr>
                <w:color w:val="000000"/>
                <w:sz w:val="24"/>
                <w:szCs w:val="24"/>
              </w:rPr>
              <w:t>6-7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Май</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838"/>
        </w:trPr>
        <w:tc>
          <w:tcPr>
            <w:tcW w:w="5127" w:type="dxa"/>
          </w:tcPr>
          <w:p w:rsidR="00A15D63" w:rsidRPr="003B2321" w:rsidRDefault="00A15D63" w:rsidP="00A15D63">
            <w:pPr>
              <w:rPr>
                <w:color w:val="000000"/>
                <w:sz w:val="24"/>
                <w:szCs w:val="24"/>
              </w:rPr>
            </w:pPr>
            <w:r w:rsidRPr="003B2321">
              <w:rPr>
                <w:sz w:val="24"/>
                <w:szCs w:val="24"/>
              </w:rPr>
              <w:t>День защиты детей</w:t>
            </w:r>
          </w:p>
        </w:tc>
        <w:tc>
          <w:tcPr>
            <w:tcW w:w="3347"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47" w:type="dxa"/>
          </w:tcPr>
          <w:p w:rsidR="00A15D63" w:rsidRPr="003B2321" w:rsidRDefault="00A15D63" w:rsidP="00A15D63">
            <w:pPr>
              <w:jc w:val="center"/>
              <w:rPr>
                <w:color w:val="000000"/>
                <w:sz w:val="24"/>
                <w:szCs w:val="24"/>
              </w:rPr>
            </w:pPr>
            <w:r w:rsidRPr="003B2321">
              <w:rPr>
                <w:color w:val="000000"/>
                <w:sz w:val="24"/>
                <w:szCs w:val="24"/>
              </w:rPr>
              <w:t>Июнь</w:t>
            </w:r>
          </w:p>
        </w:tc>
        <w:tc>
          <w:tcPr>
            <w:tcW w:w="324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rPr>
          <w:sz w:val="6"/>
        </w:rPr>
      </w:pPr>
    </w:p>
    <w:tbl>
      <w:tblPr>
        <w:tblStyle w:val="af4"/>
        <w:tblW w:w="15115" w:type="dxa"/>
        <w:tblLayout w:type="fixed"/>
        <w:tblLook w:val="04A0"/>
      </w:tblPr>
      <w:tblGrid>
        <w:gridCol w:w="5365"/>
        <w:gridCol w:w="3135"/>
        <w:gridCol w:w="3357"/>
        <w:gridCol w:w="3258"/>
      </w:tblGrid>
      <w:tr w:rsidR="00A15D63" w:rsidRPr="003B2321" w:rsidTr="00A15D63">
        <w:trPr>
          <w:trHeight w:val="143"/>
        </w:trPr>
        <w:tc>
          <w:tcPr>
            <w:tcW w:w="5365"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3135"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3357"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3258"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rPr>
          <w:trHeight w:val="143"/>
        </w:trPr>
        <w:tc>
          <w:tcPr>
            <w:tcW w:w="15115" w:type="dxa"/>
            <w:gridSpan w:val="4"/>
          </w:tcPr>
          <w:p w:rsidR="00A15D63" w:rsidRPr="003B2321" w:rsidRDefault="00A15D63" w:rsidP="00A15D63">
            <w:pPr>
              <w:jc w:val="center"/>
              <w:rPr>
                <w:b/>
                <w:i/>
                <w:color w:val="000000"/>
                <w:sz w:val="24"/>
                <w:szCs w:val="24"/>
              </w:rPr>
            </w:pPr>
            <w:r w:rsidRPr="003B2321">
              <w:rPr>
                <w:b/>
                <w:i/>
                <w:color w:val="000000"/>
                <w:sz w:val="24"/>
                <w:szCs w:val="24"/>
              </w:rPr>
              <w:t>Фольклорные мероприятия</w:t>
            </w:r>
          </w:p>
        </w:tc>
      </w:tr>
      <w:tr w:rsidR="00A15D63" w:rsidRPr="003B2321" w:rsidTr="00A15D63">
        <w:trPr>
          <w:trHeight w:val="143"/>
        </w:trPr>
        <w:tc>
          <w:tcPr>
            <w:tcW w:w="5365" w:type="dxa"/>
          </w:tcPr>
          <w:p w:rsidR="00A15D63" w:rsidRPr="003B2321" w:rsidRDefault="00A15D63" w:rsidP="00A15D63">
            <w:pPr>
              <w:rPr>
                <w:rFonts w:eastAsia="Arial Unicode MS"/>
                <w:color w:val="000000"/>
                <w:sz w:val="24"/>
                <w:szCs w:val="24"/>
              </w:rPr>
            </w:pPr>
            <w:r w:rsidRPr="003B2321">
              <w:rPr>
                <w:rFonts w:eastAsia="Arial Unicode MS"/>
                <w:color w:val="000000"/>
                <w:sz w:val="24"/>
                <w:szCs w:val="24"/>
              </w:rPr>
              <w:t>Осенины</w:t>
            </w:r>
          </w:p>
        </w:tc>
        <w:tc>
          <w:tcPr>
            <w:tcW w:w="3135"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57" w:type="dxa"/>
          </w:tcPr>
          <w:p w:rsidR="00A15D63" w:rsidRPr="003B2321" w:rsidRDefault="00A15D63" w:rsidP="00A15D63">
            <w:pPr>
              <w:jc w:val="center"/>
              <w:rPr>
                <w:sz w:val="24"/>
                <w:szCs w:val="24"/>
              </w:rPr>
            </w:pPr>
            <w:r w:rsidRPr="003B2321">
              <w:rPr>
                <w:sz w:val="24"/>
                <w:szCs w:val="24"/>
              </w:rPr>
              <w:t>Октябрь</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3"/>
        </w:trPr>
        <w:tc>
          <w:tcPr>
            <w:tcW w:w="5365" w:type="dxa"/>
          </w:tcPr>
          <w:p w:rsidR="00A15D63" w:rsidRPr="003B2321" w:rsidRDefault="00A15D63" w:rsidP="00A15D63">
            <w:pPr>
              <w:rPr>
                <w:color w:val="000000"/>
                <w:sz w:val="24"/>
                <w:szCs w:val="24"/>
              </w:rPr>
            </w:pPr>
            <w:r w:rsidRPr="003B2321">
              <w:rPr>
                <w:rFonts w:eastAsia="Arial Unicode MS"/>
                <w:color w:val="000000"/>
                <w:sz w:val="24"/>
                <w:szCs w:val="24"/>
              </w:rPr>
              <w:t>День народных песен и хороводов</w:t>
            </w:r>
          </w:p>
        </w:tc>
        <w:tc>
          <w:tcPr>
            <w:tcW w:w="313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57" w:type="dxa"/>
          </w:tcPr>
          <w:p w:rsidR="00A15D63" w:rsidRPr="003B2321" w:rsidRDefault="00A15D63" w:rsidP="00A15D63">
            <w:pPr>
              <w:jc w:val="center"/>
              <w:rPr>
                <w:sz w:val="24"/>
                <w:szCs w:val="24"/>
              </w:rPr>
            </w:pPr>
            <w:r w:rsidRPr="003B2321">
              <w:rPr>
                <w:sz w:val="24"/>
                <w:szCs w:val="24"/>
              </w:rPr>
              <w:t>Ноябрь</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 родители</w:t>
            </w:r>
          </w:p>
        </w:tc>
      </w:tr>
      <w:tr w:rsidR="00A15D63" w:rsidRPr="003B2321" w:rsidTr="00A15D63">
        <w:trPr>
          <w:trHeight w:val="143"/>
        </w:trPr>
        <w:tc>
          <w:tcPr>
            <w:tcW w:w="5365" w:type="dxa"/>
          </w:tcPr>
          <w:p w:rsidR="00A15D63" w:rsidRPr="003B2321" w:rsidRDefault="00A15D63" w:rsidP="00A15D63">
            <w:pPr>
              <w:rPr>
                <w:color w:val="000000"/>
                <w:sz w:val="24"/>
                <w:szCs w:val="24"/>
              </w:rPr>
            </w:pPr>
            <w:r w:rsidRPr="003B2321">
              <w:rPr>
                <w:sz w:val="24"/>
                <w:szCs w:val="24"/>
              </w:rPr>
              <w:t>Рождество, «Колядки», Прощание с ёлкой</w:t>
            </w:r>
          </w:p>
        </w:tc>
        <w:tc>
          <w:tcPr>
            <w:tcW w:w="3135" w:type="dxa"/>
          </w:tcPr>
          <w:p w:rsidR="00A15D63" w:rsidRPr="003B2321" w:rsidRDefault="00A15D63" w:rsidP="00A15D63">
            <w:pPr>
              <w:jc w:val="center"/>
              <w:rPr>
                <w:color w:val="000000"/>
                <w:sz w:val="24"/>
                <w:szCs w:val="24"/>
              </w:rPr>
            </w:pPr>
            <w:r w:rsidRPr="003B2321">
              <w:rPr>
                <w:color w:val="000000"/>
                <w:sz w:val="24"/>
                <w:szCs w:val="24"/>
              </w:rPr>
              <w:t>4-7 лет</w:t>
            </w:r>
          </w:p>
        </w:tc>
        <w:tc>
          <w:tcPr>
            <w:tcW w:w="3357" w:type="dxa"/>
          </w:tcPr>
          <w:p w:rsidR="00A15D63" w:rsidRPr="003B2321" w:rsidRDefault="00A15D63" w:rsidP="00A15D63">
            <w:pPr>
              <w:jc w:val="center"/>
              <w:rPr>
                <w:color w:val="000000"/>
                <w:sz w:val="24"/>
                <w:szCs w:val="24"/>
              </w:rPr>
            </w:pPr>
            <w:r w:rsidRPr="003B2321">
              <w:rPr>
                <w:color w:val="000000"/>
                <w:sz w:val="24"/>
                <w:szCs w:val="24"/>
              </w:rPr>
              <w:t>Январь</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3"/>
        </w:trPr>
        <w:tc>
          <w:tcPr>
            <w:tcW w:w="5365" w:type="dxa"/>
          </w:tcPr>
          <w:p w:rsidR="00A15D63" w:rsidRPr="003B2321" w:rsidRDefault="00A15D63" w:rsidP="00A15D63">
            <w:pPr>
              <w:rPr>
                <w:color w:val="000000"/>
                <w:sz w:val="24"/>
                <w:szCs w:val="24"/>
              </w:rPr>
            </w:pPr>
            <w:r w:rsidRPr="003B2321">
              <w:rPr>
                <w:color w:val="000000"/>
                <w:sz w:val="24"/>
                <w:szCs w:val="24"/>
              </w:rPr>
              <w:t>Масленица</w:t>
            </w:r>
          </w:p>
        </w:tc>
        <w:tc>
          <w:tcPr>
            <w:tcW w:w="313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57" w:type="dxa"/>
          </w:tcPr>
          <w:p w:rsidR="00A15D63" w:rsidRPr="003B2321" w:rsidRDefault="00A15D63" w:rsidP="00A15D63">
            <w:pPr>
              <w:jc w:val="center"/>
              <w:rPr>
                <w:color w:val="000000"/>
                <w:sz w:val="24"/>
                <w:szCs w:val="24"/>
              </w:rPr>
            </w:pPr>
            <w:r w:rsidRPr="003B2321">
              <w:rPr>
                <w:color w:val="000000"/>
                <w:sz w:val="24"/>
                <w:szCs w:val="24"/>
              </w:rPr>
              <w:t>Март</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3"/>
        </w:trPr>
        <w:tc>
          <w:tcPr>
            <w:tcW w:w="5365" w:type="dxa"/>
          </w:tcPr>
          <w:p w:rsidR="00A15D63" w:rsidRPr="003B2321" w:rsidRDefault="00A15D63" w:rsidP="00A15D63">
            <w:pPr>
              <w:rPr>
                <w:color w:val="000000"/>
                <w:sz w:val="24"/>
                <w:szCs w:val="24"/>
              </w:rPr>
            </w:pPr>
            <w:r w:rsidRPr="003B2321">
              <w:rPr>
                <w:color w:val="000000"/>
                <w:sz w:val="24"/>
                <w:szCs w:val="24"/>
              </w:rPr>
              <w:t>«В гостях у сказки»</w:t>
            </w:r>
          </w:p>
        </w:tc>
        <w:tc>
          <w:tcPr>
            <w:tcW w:w="3135"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57" w:type="dxa"/>
          </w:tcPr>
          <w:p w:rsidR="00A15D63" w:rsidRPr="003B2321" w:rsidRDefault="00A15D63" w:rsidP="00A15D63">
            <w:pPr>
              <w:jc w:val="center"/>
              <w:rPr>
                <w:color w:val="000000"/>
                <w:sz w:val="24"/>
                <w:szCs w:val="24"/>
              </w:rPr>
            </w:pPr>
            <w:r w:rsidRPr="003B2321">
              <w:rPr>
                <w:color w:val="000000"/>
                <w:sz w:val="24"/>
                <w:szCs w:val="24"/>
              </w:rPr>
              <w:t>Апрель</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r w:rsidR="00A15D63" w:rsidRPr="003B2321" w:rsidTr="00A15D63">
        <w:trPr>
          <w:trHeight w:val="143"/>
        </w:trPr>
        <w:tc>
          <w:tcPr>
            <w:tcW w:w="5365" w:type="dxa"/>
          </w:tcPr>
          <w:p w:rsidR="00A15D63" w:rsidRPr="003B2321" w:rsidRDefault="00A15D63" w:rsidP="00A15D63">
            <w:pPr>
              <w:rPr>
                <w:color w:val="000000"/>
                <w:sz w:val="24"/>
                <w:szCs w:val="24"/>
              </w:rPr>
            </w:pPr>
            <w:r w:rsidRPr="003B2321">
              <w:rPr>
                <w:sz w:val="24"/>
              </w:rPr>
              <w:lastRenderedPageBreak/>
              <w:t>«Здравствуй, лето красное!»</w:t>
            </w:r>
          </w:p>
        </w:tc>
        <w:tc>
          <w:tcPr>
            <w:tcW w:w="3135"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57" w:type="dxa"/>
          </w:tcPr>
          <w:p w:rsidR="00A15D63" w:rsidRPr="003B2321" w:rsidRDefault="00A15D63" w:rsidP="00A15D63">
            <w:pPr>
              <w:jc w:val="center"/>
              <w:rPr>
                <w:color w:val="000000"/>
                <w:sz w:val="24"/>
                <w:szCs w:val="24"/>
              </w:rPr>
            </w:pPr>
            <w:r w:rsidRPr="003B2321">
              <w:rPr>
                <w:color w:val="000000"/>
                <w:sz w:val="24"/>
                <w:szCs w:val="24"/>
              </w:rPr>
              <w:t>Июнь</w:t>
            </w:r>
          </w:p>
        </w:tc>
        <w:tc>
          <w:tcPr>
            <w:tcW w:w="3258"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shd w:val="clear" w:color="auto" w:fill="FFFFFF"/>
        <w:rPr>
          <w:b/>
          <w:color w:val="000000"/>
          <w:sz w:val="32"/>
        </w:rPr>
      </w:pPr>
    </w:p>
    <w:tbl>
      <w:tblPr>
        <w:tblStyle w:val="af4"/>
        <w:tblW w:w="14919" w:type="dxa"/>
        <w:tblLayout w:type="fixed"/>
        <w:tblLook w:val="04A0"/>
      </w:tblPr>
      <w:tblGrid>
        <w:gridCol w:w="5295"/>
        <w:gridCol w:w="3094"/>
        <w:gridCol w:w="3314"/>
        <w:gridCol w:w="3216"/>
      </w:tblGrid>
      <w:tr w:rsidR="00A15D63" w:rsidRPr="003B2321" w:rsidTr="00A15D63">
        <w:trPr>
          <w:trHeight w:val="584"/>
        </w:trPr>
        <w:tc>
          <w:tcPr>
            <w:tcW w:w="5295" w:type="dxa"/>
          </w:tcPr>
          <w:p w:rsidR="00A15D63" w:rsidRPr="003B2321" w:rsidRDefault="00A15D63" w:rsidP="00A15D63">
            <w:pPr>
              <w:jc w:val="center"/>
              <w:rPr>
                <w:color w:val="000000"/>
                <w:sz w:val="24"/>
                <w:szCs w:val="24"/>
              </w:rPr>
            </w:pPr>
            <w:r w:rsidRPr="003B2321">
              <w:rPr>
                <w:color w:val="000000"/>
                <w:sz w:val="24"/>
                <w:szCs w:val="24"/>
              </w:rPr>
              <w:t>Мероприятия</w:t>
            </w:r>
          </w:p>
        </w:tc>
        <w:tc>
          <w:tcPr>
            <w:tcW w:w="3094" w:type="dxa"/>
          </w:tcPr>
          <w:p w:rsidR="00A15D63" w:rsidRPr="003B2321" w:rsidRDefault="00A15D63" w:rsidP="00A15D63">
            <w:pPr>
              <w:jc w:val="center"/>
              <w:rPr>
                <w:color w:val="000000"/>
                <w:sz w:val="24"/>
                <w:szCs w:val="24"/>
              </w:rPr>
            </w:pPr>
            <w:r w:rsidRPr="003B2321">
              <w:rPr>
                <w:color w:val="000000"/>
                <w:sz w:val="24"/>
                <w:szCs w:val="24"/>
              </w:rPr>
              <w:t>Возраствоспитанников</w:t>
            </w:r>
          </w:p>
        </w:tc>
        <w:tc>
          <w:tcPr>
            <w:tcW w:w="3314" w:type="dxa"/>
          </w:tcPr>
          <w:p w:rsidR="00A15D63" w:rsidRPr="003B2321" w:rsidRDefault="00A15D63" w:rsidP="00A15D63">
            <w:pPr>
              <w:jc w:val="center"/>
              <w:rPr>
                <w:color w:val="000000"/>
                <w:sz w:val="24"/>
                <w:szCs w:val="24"/>
              </w:rPr>
            </w:pPr>
            <w:r w:rsidRPr="003B2321">
              <w:rPr>
                <w:color w:val="000000"/>
                <w:sz w:val="24"/>
                <w:szCs w:val="24"/>
              </w:rPr>
              <w:t xml:space="preserve">Время </w:t>
            </w:r>
          </w:p>
          <w:p w:rsidR="00A15D63" w:rsidRPr="003B2321" w:rsidRDefault="00A15D63" w:rsidP="00A15D63">
            <w:pPr>
              <w:jc w:val="center"/>
              <w:rPr>
                <w:color w:val="000000"/>
                <w:sz w:val="24"/>
                <w:szCs w:val="24"/>
              </w:rPr>
            </w:pPr>
            <w:r w:rsidRPr="003B2321">
              <w:rPr>
                <w:color w:val="000000"/>
                <w:sz w:val="24"/>
                <w:szCs w:val="24"/>
              </w:rPr>
              <w:t>проведения</w:t>
            </w:r>
          </w:p>
        </w:tc>
        <w:tc>
          <w:tcPr>
            <w:tcW w:w="3216" w:type="dxa"/>
          </w:tcPr>
          <w:p w:rsidR="00A15D63" w:rsidRPr="003B2321" w:rsidRDefault="00A15D63" w:rsidP="00A15D63">
            <w:pPr>
              <w:jc w:val="center"/>
              <w:rPr>
                <w:color w:val="000000"/>
                <w:sz w:val="24"/>
                <w:szCs w:val="24"/>
              </w:rPr>
            </w:pPr>
            <w:r w:rsidRPr="003B2321">
              <w:rPr>
                <w:color w:val="000000"/>
                <w:sz w:val="24"/>
                <w:szCs w:val="24"/>
              </w:rPr>
              <w:t>Ответственные</w:t>
            </w:r>
          </w:p>
        </w:tc>
      </w:tr>
      <w:tr w:rsidR="00A15D63" w:rsidRPr="003B2321" w:rsidTr="00A15D63">
        <w:trPr>
          <w:trHeight w:val="308"/>
        </w:trPr>
        <w:tc>
          <w:tcPr>
            <w:tcW w:w="14919" w:type="dxa"/>
            <w:gridSpan w:val="4"/>
          </w:tcPr>
          <w:p w:rsidR="00A15D63" w:rsidRPr="003B2321" w:rsidRDefault="00A15D63" w:rsidP="00A15D63">
            <w:pPr>
              <w:jc w:val="center"/>
              <w:rPr>
                <w:b/>
                <w:i/>
                <w:color w:val="000000"/>
                <w:sz w:val="24"/>
                <w:szCs w:val="24"/>
              </w:rPr>
            </w:pPr>
            <w:r w:rsidRPr="003B2321">
              <w:rPr>
                <w:b/>
                <w:i/>
                <w:color w:val="000000"/>
                <w:sz w:val="24"/>
                <w:szCs w:val="24"/>
              </w:rPr>
              <w:t>Проектная деятельность</w:t>
            </w:r>
          </w:p>
        </w:tc>
      </w:tr>
      <w:tr w:rsidR="00A15D63" w:rsidRPr="003B2321" w:rsidTr="00A15D63">
        <w:trPr>
          <w:trHeight w:val="292"/>
        </w:trPr>
        <w:tc>
          <w:tcPr>
            <w:tcW w:w="5295" w:type="dxa"/>
          </w:tcPr>
          <w:p w:rsidR="00A15D63" w:rsidRPr="003B2321" w:rsidRDefault="00A15D63" w:rsidP="00A15D63">
            <w:pPr>
              <w:rPr>
                <w:rFonts w:eastAsia="Arial Unicode MS"/>
                <w:color w:val="000000"/>
                <w:sz w:val="24"/>
                <w:szCs w:val="24"/>
              </w:rPr>
            </w:pPr>
            <w:r w:rsidRPr="003B2321">
              <w:rPr>
                <w:sz w:val="24"/>
                <w:szCs w:val="24"/>
              </w:rPr>
              <w:t>«Книга - мостик в мир чудес»</w:t>
            </w:r>
          </w:p>
        </w:tc>
        <w:tc>
          <w:tcPr>
            <w:tcW w:w="3094"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14" w:type="dxa"/>
          </w:tcPr>
          <w:p w:rsidR="00A15D63" w:rsidRPr="003B2321" w:rsidRDefault="00A15D63" w:rsidP="00A15D63">
            <w:pPr>
              <w:jc w:val="center"/>
              <w:rPr>
                <w:sz w:val="24"/>
                <w:szCs w:val="24"/>
              </w:rPr>
            </w:pPr>
            <w:r w:rsidRPr="003B2321">
              <w:rPr>
                <w:sz w:val="24"/>
                <w:szCs w:val="24"/>
              </w:rPr>
              <w:t>Октябрь</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rPr>
          <w:trHeight w:val="292"/>
        </w:trPr>
        <w:tc>
          <w:tcPr>
            <w:tcW w:w="5295" w:type="dxa"/>
          </w:tcPr>
          <w:p w:rsidR="00A15D63" w:rsidRPr="003B2321" w:rsidRDefault="00A15D63" w:rsidP="00A15D63">
            <w:pPr>
              <w:rPr>
                <w:sz w:val="24"/>
                <w:szCs w:val="24"/>
              </w:rPr>
            </w:pPr>
            <w:r w:rsidRPr="003B2321">
              <w:rPr>
                <w:sz w:val="24"/>
                <w:szCs w:val="24"/>
              </w:rPr>
              <w:t>«Мир профессий»</w:t>
            </w:r>
          </w:p>
        </w:tc>
        <w:tc>
          <w:tcPr>
            <w:tcW w:w="3094"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14" w:type="dxa"/>
          </w:tcPr>
          <w:p w:rsidR="00A15D63" w:rsidRPr="003B2321" w:rsidRDefault="00A15D63" w:rsidP="00A15D63">
            <w:pPr>
              <w:jc w:val="center"/>
              <w:rPr>
                <w:sz w:val="24"/>
                <w:szCs w:val="24"/>
              </w:rPr>
            </w:pPr>
            <w:r w:rsidRPr="003B2321">
              <w:rPr>
                <w:sz w:val="24"/>
                <w:szCs w:val="24"/>
              </w:rPr>
              <w:t>Декабрь</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rPr>
          <w:trHeight w:val="292"/>
        </w:trPr>
        <w:tc>
          <w:tcPr>
            <w:tcW w:w="5295" w:type="dxa"/>
          </w:tcPr>
          <w:p w:rsidR="00A15D63" w:rsidRPr="003B2321" w:rsidRDefault="00A15D63" w:rsidP="00A15D63">
            <w:pPr>
              <w:rPr>
                <w:sz w:val="24"/>
                <w:szCs w:val="24"/>
              </w:rPr>
            </w:pPr>
            <w:r w:rsidRPr="003B2321">
              <w:rPr>
                <w:sz w:val="24"/>
                <w:szCs w:val="24"/>
              </w:rPr>
              <w:t>«Покормите птиц зимой»</w:t>
            </w:r>
          </w:p>
        </w:tc>
        <w:tc>
          <w:tcPr>
            <w:tcW w:w="3094"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14" w:type="dxa"/>
          </w:tcPr>
          <w:p w:rsidR="00A15D63" w:rsidRPr="003B2321" w:rsidRDefault="00A15D63" w:rsidP="00A15D63">
            <w:pPr>
              <w:jc w:val="center"/>
              <w:rPr>
                <w:sz w:val="24"/>
                <w:szCs w:val="24"/>
              </w:rPr>
            </w:pPr>
            <w:r w:rsidRPr="003B2321">
              <w:rPr>
                <w:sz w:val="24"/>
                <w:szCs w:val="24"/>
              </w:rPr>
              <w:t>Январь</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rPr>
          <w:trHeight w:val="292"/>
        </w:trPr>
        <w:tc>
          <w:tcPr>
            <w:tcW w:w="5295" w:type="dxa"/>
          </w:tcPr>
          <w:p w:rsidR="00A15D63" w:rsidRPr="003B2321" w:rsidRDefault="00A15D63" w:rsidP="00A15D63">
            <w:pPr>
              <w:rPr>
                <w:sz w:val="24"/>
                <w:szCs w:val="24"/>
              </w:rPr>
            </w:pPr>
            <w:r w:rsidRPr="003B2321">
              <w:rPr>
                <w:sz w:val="24"/>
                <w:szCs w:val="24"/>
              </w:rPr>
              <w:t>«За здоровьем в детский сад»</w:t>
            </w:r>
          </w:p>
        </w:tc>
        <w:tc>
          <w:tcPr>
            <w:tcW w:w="3094" w:type="dxa"/>
          </w:tcPr>
          <w:p w:rsidR="00A15D63" w:rsidRPr="003B2321" w:rsidRDefault="00A15D63" w:rsidP="00A15D63">
            <w:pPr>
              <w:jc w:val="center"/>
              <w:rPr>
                <w:color w:val="000000"/>
                <w:sz w:val="24"/>
                <w:szCs w:val="24"/>
              </w:rPr>
            </w:pPr>
            <w:r w:rsidRPr="003B2321">
              <w:rPr>
                <w:color w:val="000000"/>
                <w:sz w:val="24"/>
                <w:szCs w:val="24"/>
              </w:rPr>
              <w:t>1,5-7 лет</w:t>
            </w:r>
          </w:p>
        </w:tc>
        <w:tc>
          <w:tcPr>
            <w:tcW w:w="3314" w:type="dxa"/>
          </w:tcPr>
          <w:p w:rsidR="00A15D63" w:rsidRPr="003B2321" w:rsidRDefault="00A15D63" w:rsidP="00A15D63">
            <w:pPr>
              <w:jc w:val="center"/>
              <w:rPr>
                <w:sz w:val="24"/>
                <w:szCs w:val="24"/>
              </w:rPr>
            </w:pPr>
            <w:r w:rsidRPr="003B2321">
              <w:rPr>
                <w:sz w:val="24"/>
                <w:szCs w:val="24"/>
              </w:rPr>
              <w:t xml:space="preserve">Март </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rPr>
          <w:trHeight w:val="292"/>
        </w:trPr>
        <w:tc>
          <w:tcPr>
            <w:tcW w:w="5295" w:type="dxa"/>
          </w:tcPr>
          <w:p w:rsidR="00A15D63" w:rsidRPr="003B2321" w:rsidRDefault="00A15D63" w:rsidP="00A15D63">
            <w:pPr>
              <w:rPr>
                <w:sz w:val="24"/>
                <w:szCs w:val="24"/>
              </w:rPr>
            </w:pPr>
            <w:r w:rsidRPr="003B2321">
              <w:rPr>
                <w:sz w:val="24"/>
                <w:szCs w:val="24"/>
              </w:rPr>
              <w:t>«Огород на подоконнике»</w:t>
            </w:r>
          </w:p>
        </w:tc>
        <w:tc>
          <w:tcPr>
            <w:tcW w:w="3094" w:type="dxa"/>
          </w:tcPr>
          <w:p w:rsidR="00A15D63" w:rsidRPr="003B2321" w:rsidRDefault="00A15D63" w:rsidP="00A15D63">
            <w:pPr>
              <w:jc w:val="center"/>
              <w:rPr>
                <w:color w:val="000000"/>
                <w:sz w:val="24"/>
                <w:szCs w:val="24"/>
              </w:rPr>
            </w:pPr>
            <w:r w:rsidRPr="003B2321">
              <w:rPr>
                <w:color w:val="000000"/>
                <w:sz w:val="24"/>
                <w:szCs w:val="24"/>
              </w:rPr>
              <w:t>3-7 лет</w:t>
            </w:r>
          </w:p>
        </w:tc>
        <w:tc>
          <w:tcPr>
            <w:tcW w:w="3314" w:type="dxa"/>
          </w:tcPr>
          <w:p w:rsidR="00A15D63" w:rsidRPr="003B2321" w:rsidRDefault="00A15D63" w:rsidP="00A15D63">
            <w:pPr>
              <w:jc w:val="center"/>
              <w:rPr>
                <w:sz w:val="24"/>
                <w:szCs w:val="24"/>
              </w:rPr>
            </w:pPr>
            <w:r w:rsidRPr="003B2321">
              <w:rPr>
                <w:sz w:val="24"/>
                <w:szCs w:val="24"/>
              </w:rPr>
              <w:t>Апрель</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w:t>
            </w:r>
          </w:p>
        </w:tc>
      </w:tr>
      <w:tr w:rsidR="00A15D63" w:rsidRPr="003B2321" w:rsidTr="00A15D63">
        <w:trPr>
          <w:trHeight w:val="893"/>
        </w:trPr>
        <w:tc>
          <w:tcPr>
            <w:tcW w:w="5295" w:type="dxa"/>
          </w:tcPr>
          <w:p w:rsidR="00A15D63" w:rsidRPr="003B2321" w:rsidRDefault="00A15D63" w:rsidP="00A15D63">
            <w:pPr>
              <w:rPr>
                <w:sz w:val="24"/>
                <w:szCs w:val="24"/>
              </w:rPr>
            </w:pPr>
            <w:r w:rsidRPr="003B2321">
              <w:rPr>
                <w:sz w:val="24"/>
                <w:szCs w:val="24"/>
              </w:rPr>
              <w:t>«Этих дней не смолкнет слава!»</w:t>
            </w:r>
          </w:p>
        </w:tc>
        <w:tc>
          <w:tcPr>
            <w:tcW w:w="3094" w:type="dxa"/>
          </w:tcPr>
          <w:p w:rsidR="00A15D63" w:rsidRPr="003B2321" w:rsidRDefault="00A15D63" w:rsidP="00A15D63">
            <w:pPr>
              <w:jc w:val="center"/>
              <w:rPr>
                <w:color w:val="000000"/>
                <w:sz w:val="24"/>
                <w:szCs w:val="24"/>
              </w:rPr>
            </w:pPr>
            <w:r w:rsidRPr="003B2321">
              <w:rPr>
                <w:color w:val="000000"/>
                <w:sz w:val="24"/>
                <w:szCs w:val="24"/>
              </w:rPr>
              <w:t>5-7 лет</w:t>
            </w:r>
          </w:p>
        </w:tc>
        <w:tc>
          <w:tcPr>
            <w:tcW w:w="3314" w:type="dxa"/>
          </w:tcPr>
          <w:p w:rsidR="00A15D63" w:rsidRPr="003B2321" w:rsidRDefault="00A15D63" w:rsidP="00A15D63">
            <w:pPr>
              <w:jc w:val="center"/>
              <w:rPr>
                <w:sz w:val="24"/>
                <w:szCs w:val="24"/>
              </w:rPr>
            </w:pPr>
            <w:r w:rsidRPr="003B2321">
              <w:rPr>
                <w:sz w:val="24"/>
                <w:szCs w:val="24"/>
              </w:rPr>
              <w:t>Май</w:t>
            </w:r>
          </w:p>
        </w:tc>
        <w:tc>
          <w:tcPr>
            <w:tcW w:w="3216" w:type="dxa"/>
          </w:tcPr>
          <w:p w:rsidR="00A15D63" w:rsidRPr="003B2321" w:rsidRDefault="00A15D63" w:rsidP="00A15D63">
            <w:pPr>
              <w:rPr>
                <w:color w:val="000000"/>
                <w:sz w:val="24"/>
                <w:szCs w:val="24"/>
              </w:rPr>
            </w:pPr>
            <w:r w:rsidRPr="003B2321">
              <w:rPr>
                <w:color w:val="000000"/>
                <w:sz w:val="24"/>
                <w:szCs w:val="24"/>
              </w:rPr>
              <w:t>Воспитатели, музыкальный руководитель</w:t>
            </w:r>
          </w:p>
        </w:tc>
      </w:tr>
    </w:tbl>
    <w:p w:rsidR="00A15D63" w:rsidRPr="003B2321" w:rsidRDefault="00A15D63" w:rsidP="00A15D63">
      <w:pPr>
        <w:pStyle w:val="a8"/>
        <w:tabs>
          <w:tab w:val="left" w:pos="709"/>
          <w:tab w:val="left" w:pos="993"/>
        </w:tabs>
        <w:ind w:left="709"/>
        <w:rPr>
          <w:color w:val="000000"/>
          <w:lang w:val="en-US"/>
        </w:rPr>
      </w:pPr>
    </w:p>
    <w:p w:rsidR="00A15D63" w:rsidRPr="003B2321" w:rsidRDefault="00A15D63" w:rsidP="00A15D63">
      <w:pPr>
        <w:tabs>
          <w:tab w:val="left" w:pos="284"/>
        </w:tabs>
        <w:jc w:val="center"/>
        <w:rPr>
          <w:b/>
          <w:bCs/>
          <w:color w:val="000000"/>
          <w:kern w:val="24"/>
          <w:sz w:val="26"/>
          <w:szCs w:val="26"/>
        </w:rPr>
      </w:pPr>
    </w:p>
    <w:p w:rsidR="00A15D63" w:rsidRPr="003B2321" w:rsidRDefault="00A15D63" w:rsidP="00A15D63">
      <w:pPr>
        <w:tabs>
          <w:tab w:val="left" w:pos="284"/>
        </w:tabs>
        <w:jc w:val="center"/>
        <w:rPr>
          <w:b/>
          <w:bCs/>
          <w:color w:val="000000"/>
          <w:kern w:val="24"/>
          <w:sz w:val="26"/>
          <w:szCs w:val="26"/>
        </w:rPr>
      </w:pPr>
    </w:p>
    <w:p w:rsidR="00A15D63" w:rsidRPr="003B2321" w:rsidRDefault="00A15D63" w:rsidP="00A15D63">
      <w:pPr>
        <w:tabs>
          <w:tab w:val="left" w:pos="284"/>
        </w:tabs>
        <w:jc w:val="center"/>
        <w:rPr>
          <w:b/>
          <w:bCs/>
          <w:color w:val="000000"/>
          <w:kern w:val="24"/>
          <w:sz w:val="26"/>
          <w:szCs w:val="26"/>
        </w:rPr>
      </w:pPr>
      <w:r w:rsidRPr="003B2321">
        <w:rPr>
          <w:b/>
          <w:bCs/>
          <w:color w:val="000000"/>
          <w:kern w:val="24"/>
          <w:sz w:val="26"/>
          <w:szCs w:val="26"/>
        </w:rPr>
        <w:t>Деятельность участников образовательных отношений по реализации воспитательных событий в виде проектов</w:t>
      </w:r>
    </w:p>
    <w:tbl>
      <w:tblPr>
        <w:tblStyle w:val="af4"/>
        <w:tblW w:w="14850" w:type="dxa"/>
        <w:tblLayout w:type="fixed"/>
        <w:tblLook w:val="04A0"/>
      </w:tblPr>
      <w:tblGrid>
        <w:gridCol w:w="2013"/>
        <w:gridCol w:w="2206"/>
        <w:gridCol w:w="4111"/>
        <w:gridCol w:w="3260"/>
        <w:gridCol w:w="3260"/>
      </w:tblGrid>
      <w:tr w:rsidR="00A15D63" w:rsidRPr="003B2321" w:rsidTr="00A15D63">
        <w:trPr>
          <w:tblHeader/>
        </w:trPr>
        <w:tc>
          <w:tcPr>
            <w:tcW w:w="2013" w:type="dxa"/>
            <w:vAlign w:val="center"/>
          </w:tcPr>
          <w:p w:rsidR="00A15D63" w:rsidRPr="003B2321" w:rsidRDefault="00A15D63" w:rsidP="00A15D63">
            <w:pPr>
              <w:tabs>
                <w:tab w:val="left" w:pos="284"/>
              </w:tabs>
              <w:jc w:val="center"/>
              <w:rPr>
                <w:b/>
                <w:bCs/>
                <w:color w:val="000000"/>
                <w:kern w:val="24"/>
                <w:sz w:val="24"/>
                <w:szCs w:val="24"/>
              </w:rPr>
            </w:pPr>
            <w:r w:rsidRPr="003B2321">
              <w:rPr>
                <w:b/>
                <w:bCs/>
                <w:color w:val="000000"/>
                <w:kern w:val="24"/>
                <w:sz w:val="24"/>
                <w:szCs w:val="24"/>
              </w:rPr>
              <w:t>Воспитательное событие</w:t>
            </w:r>
          </w:p>
        </w:tc>
        <w:tc>
          <w:tcPr>
            <w:tcW w:w="2206" w:type="dxa"/>
            <w:vAlign w:val="center"/>
          </w:tcPr>
          <w:p w:rsidR="00A15D63" w:rsidRPr="003B2321" w:rsidRDefault="00A15D63" w:rsidP="00A15D63">
            <w:pPr>
              <w:tabs>
                <w:tab w:val="left" w:pos="284"/>
              </w:tabs>
              <w:jc w:val="center"/>
              <w:rPr>
                <w:b/>
                <w:bCs/>
                <w:color w:val="000000"/>
                <w:kern w:val="24"/>
                <w:sz w:val="24"/>
                <w:szCs w:val="24"/>
              </w:rPr>
            </w:pPr>
            <w:r w:rsidRPr="003B2321">
              <w:rPr>
                <w:b/>
                <w:bCs/>
                <w:color w:val="000000"/>
                <w:kern w:val="24"/>
                <w:sz w:val="24"/>
                <w:szCs w:val="24"/>
              </w:rPr>
              <w:t>Задачи воспитания</w:t>
            </w:r>
          </w:p>
        </w:tc>
        <w:tc>
          <w:tcPr>
            <w:tcW w:w="4111" w:type="dxa"/>
            <w:vAlign w:val="center"/>
          </w:tcPr>
          <w:p w:rsidR="00A15D63" w:rsidRPr="003B2321" w:rsidRDefault="00A15D63" w:rsidP="00A15D63">
            <w:pPr>
              <w:tabs>
                <w:tab w:val="left" w:pos="284"/>
              </w:tabs>
              <w:jc w:val="center"/>
              <w:rPr>
                <w:b/>
                <w:bCs/>
                <w:color w:val="000000"/>
                <w:kern w:val="24"/>
                <w:sz w:val="24"/>
                <w:szCs w:val="24"/>
              </w:rPr>
            </w:pPr>
            <w:r w:rsidRPr="003B2321">
              <w:rPr>
                <w:b/>
                <w:bCs/>
                <w:color w:val="000000"/>
                <w:kern w:val="24"/>
                <w:sz w:val="24"/>
                <w:szCs w:val="24"/>
              </w:rPr>
              <w:t>Мероприятия для детей</w:t>
            </w:r>
          </w:p>
        </w:tc>
        <w:tc>
          <w:tcPr>
            <w:tcW w:w="3260" w:type="dxa"/>
            <w:vAlign w:val="center"/>
          </w:tcPr>
          <w:p w:rsidR="00A15D63" w:rsidRPr="003B2321" w:rsidRDefault="00A15D63" w:rsidP="00A15D63">
            <w:pPr>
              <w:tabs>
                <w:tab w:val="left" w:pos="284"/>
              </w:tabs>
              <w:jc w:val="center"/>
              <w:rPr>
                <w:b/>
                <w:bCs/>
                <w:color w:val="000000"/>
                <w:kern w:val="24"/>
                <w:sz w:val="24"/>
                <w:szCs w:val="24"/>
              </w:rPr>
            </w:pPr>
            <w:r w:rsidRPr="003B2321">
              <w:rPr>
                <w:b/>
                <w:bCs/>
                <w:color w:val="000000"/>
                <w:kern w:val="24"/>
                <w:sz w:val="24"/>
                <w:szCs w:val="24"/>
              </w:rPr>
              <w:t>Мероприятия для родителей</w:t>
            </w:r>
          </w:p>
        </w:tc>
        <w:tc>
          <w:tcPr>
            <w:tcW w:w="3260" w:type="dxa"/>
            <w:vAlign w:val="center"/>
          </w:tcPr>
          <w:p w:rsidR="00A15D63" w:rsidRPr="003B2321" w:rsidRDefault="00A15D63" w:rsidP="00A15D63">
            <w:pPr>
              <w:tabs>
                <w:tab w:val="left" w:pos="284"/>
              </w:tabs>
              <w:jc w:val="center"/>
              <w:rPr>
                <w:b/>
                <w:bCs/>
                <w:color w:val="000000"/>
                <w:kern w:val="24"/>
                <w:sz w:val="24"/>
                <w:szCs w:val="24"/>
              </w:rPr>
            </w:pPr>
            <w:r w:rsidRPr="003B2321">
              <w:rPr>
                <w:b/>
                <w:bCs/>
                <w:color w:val="000000"/>
                <w:kern w:val="24"/>
                <w:sz w:val="24"/>
                <w:szCs w:val="24"/>
              </w:rPr>
              <w:t>Мероприятия для педагогов</w:t>
            </w:r>
          </w:p>
        </w:tc>
      </w:tr>
      <w:tr w:rsidR="00A15D63" w:rsidRPr="003B2321" w:rsidTr="00A15D63">
        <w:tc>
          <w:tcPr>
            <w:tcW w:w="2013" w:type="dxa"/>
            <w:vAlign w:val="center"/>
          </w:tcPr>
          <w:p w:rsidR="00A15D63" w:rsidRPr="003B2321" w:rsidRDefault="00A15D63" w:rsidP="00A15D63">
            <w:pPr>
              <w:tabs>
                <w:tab w:val="left" w:pos="284"/>
              </w:tabs>
              <w:jc w:val="center"/>
              <w:rPr>
                <w:b/>
                <w:color w:val="000000"/>
                <w:kern w:val="24"/>
                <w:sz w:val="24"/>
                <w:szCs w:val="24"/>
              </w:rPr>
            </w:pPr>
            <w:r w:rsidRPr="003B2321">
              <w:rPr>
                <w:b/>
                <w:color w:val="000000"/>
                <w:kern w:val="24"/>
                <w:sz w:val="24"/>
                <w:szCs w:val="24"/>
              </w:rPr>
              <w:t>16 октября – Всемирный день хлеба</w:t>
            </w:r>
          </w:p>
        </w:tc>
        <w:tc>
          <w:tcPr>
            <w:tcW w:w="2206" w:type="dxa"/>
            <w:vAlign w:val="center"/>
          </w:tcPr>
          <w:p w:rsidR="00A15D63" w:rsidRPr="003B2321" w:rsidRDefault="00A15D63" w:rsidP="00A15D63">
            <w:pPr>
              <w:pStyle w:val="41"/>
              <w:tabs>
                <w:tab w:val="left" w:pos="993"/>
              </w:tabs>
              <w:spacing w:line="240" w:lineRule="auto"/>
              <w:jc w:val="center"/>
              <w:rPr>
                <w:rFonts w:ascii="Times New Roman" w:hAnsi="Times New Roman" w:cs="Times New Roman"/>
                <w:sz w:val="24"/>
                <w:szCs w:val="24"/>
              </w:rPr>
            </w:pPr>
            <w:r w:rsidRPr="003B2321">
              <w:rPr>
                <w:rFonts w:ascii="Times New Roman" w:hAnsi="Times New Roman" w:cs="Times New Roman"/>
                <w:sz w:val="24"/>
                <w:szCs w:val="24"/>
              </w:rPr>
              <w:t>Закрепить знания детей о хлебе как одном из величайших богатств на земле.</w:t>
            </w:r>
          </w:p>
          <w:p w:rsidR="00A15D63" w:rsidRPr="003B2321" w:rsidRDefault="00A15D63" w:rsidP="00A15D63">
            <w:pPr>
              <w:pStyle w:val="41"/>
              <w:tabs>
                <w:tab w:val="left" w:pos="993"/>
              </w:tabs>
              <w:spacing w:line="240" w:lineRule="auto"/>
              <w:jc w:val="center"/>
              <w:rPr>
                <w:rFonts w:ascii="Times New Roman" w:hAnsi="Times New Roman" w:cs="Times New Roman"/>
                <w:sz w:val="24"/>
                <w:szCs w:val="24"/>
              </w:rPr>
            </w:pPr>
            <w:r w:rsidRPr="003B2321">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rsidR="00A15D63" w:rsidRPr="003B2321" w:rsidRDefault="00A15D63" w:rsidP="00A15D63">
            <w:pPr>
              <w:tabs>
                <w:tab w:val="left" w:pos="284"/>
              </w:tabs>
              <w:jc w:val="center"/>
              <w:rPr>
                <w:bCs/>
                <w:color w:val="000000"/>
                <w:kern w:val="24"/>
                <w:sz w:val="24"/>
                <w:szCs w:val="24"/>
              </w:rPr>
            </w:pPr>
            <w:r w:rsidRPr="003B2321">
              <w:rPr>
                <w:sz w:val="24"/>
                <w:szCs w:val="24"/>
              </w:rPr>
              <w:t xml:space="preserve">Воспитывать </w:t>
            </w:r>
            <w:r w:rsidRPr="003B2321">
              <w:rPr>
                <w:sz w:val="24"/>
                <w:szCs w:val="24"/>
              </w:rPr>
              <w:lastRenderedPageBreak/>
              <w:t>бережное отношение к хлебу, уважение к труду людей, которые выращивают и пекут хлеб</w:t>
            </w:r>
          </w:p>
        </w:tc>
        <w:tc>
          <w:tcPr>
            <w:tcW w:w="4111" w:type="dxa"/>
            <w:vAlign w:val="center"/>
          </w:tcPr>
          <w:p w:rsidR="00A15D63" w:rsidRPr="003B2321" w:rsidRDefault="00A15D63" w:rsidP="00A15D63">
            <w:pPr>
              <w:tabs>
                <w:tab w:val="left" w:pos="284"/>
              </w:tabs>
              <w:jc w:val="center"/>
              <w:rPr>
                <w:bCs/>
                <w:color w:val="000000"/>
                <w:kern w:val="24"/>
                <w:sz w:val="24"/>
                <w:szCs w:val="24"/>
              </w:rPr>
            </w:pPr>
            <w:r w:rsidRPr="003B2321">
              <w:rPr>
                <w:b/>
                <w:bCs/>
                <w:color w:val="000000"/>
                <w:kern w:val="24"/>
                <w:sz w:val="24"/>
                <w:szCs w:val="24"/>
              </w:rPr>
              <w:lastRenderedPageBreak/>
              <w:t>Квест</w:t>
            </w:r>
            <w:r w:rsidRPr="003B2321">
              <w:rPr>
                <w:bCs/>
                <w:color w:val="000000"/>
                <w:kern w:val="24"/>
                <w:sz w:val="24"/>
                <w:szCs w:val="24"/>
              </w:rPr>
              <w:t xml:space="preserve"> «Откуда хлеб пришел»</w:t>
            </w:r>
          </w:p>
          <w:p w:rsidR="00A15D63" w:rsidRPr="003B2321" w:rsidRDefault="00A15D63" w:rsidP="00A15D63">
            <w:pPr>
              <w:jc w:val="center"/>
              <w:rPr>
                <w:b/>
                <w:bCs/>
                <w:sz w:val="24"/>
                <w:szCs w:val="24"/>
              </w:rPr>
            </w:pPr>
            <w:r w:rsidRPr="003B2321">
              <w:rPr>
                <w:b/>
                <w:bCs/>
                <w:sz w:val="24"/>
                <w:szCs w:val="24"/>
              </w:rPr>
              <w:t>Игра</w:t>
            </w:r>
          </w:p>
          <w:p w:rsidR="00A15D63" w:rsidRPr="003B2321" w:rsidRDefault="00A15D63" w:rsidP="00A15D63">
            <w:pPr>
              <w:jc w:val="center"/>
              <w:rPr>
                <w:sz w:val="24"/>
                <w:szCs w:val="24"/>
              </w:rPr>
            </w:pPr>
            <w:r w:rsidRPr="003B2321">
              <w:rPr>
                <w:bCs/>
                <w:i/>
                <w:iCs/>
                <w:sz w:val="24"/>
                <w:szCs w:val="24"/>
              </w:rPr>
              <w:t>Сюжетно-ролевые игры:</w:t>
            </w:r>
            <w:r w:rsidRPr="003B2321">
              <w:rPr>
                <w:sz w:val="24"/>
                <w:szCs w:val="24"/>
              </w:rPr>
              <w:t xml:space="preserve"> «Магазин: В булочной»«На хлебозаводе», «Семья».</w:t>
            </w:r>
          </w:p>
          <w:p w:rsidR="00A15D63" w:rsidRPr="003B2321" w:rsidRDefault="00A15D63" w:rsidP="00A15D63">
            <w:pPr>
              <w:jc w:val="center"/>
              <w:rPr>
                <w:sz w:val="24"/>
                <w:szCs w:val="24"/>
              </w:rPr>
            </w:pPr>
            <w:r w:rsidRPr="003B2321">
              <w:rPr>
                <w:bCs/>
                <w:i/>
                <w:iCs/>
                <w:sz w:val="24"/>
                <w:szCs w:val="24"/>
              </w:rPr>
              <w:t>Строительная игра:</w:t>
            </w:r>
            <w:r w:rsidRPr="003B2321">
              <w:rPr>
                <w:sz w:val="24"/>
                <w:szCs w:val="24"/>
              </w:rPr>
              <w:t>«Комбайн».</w:t>
            </w:r>
          </w:p>
          <w:p w:rsidR="00A15D63" w:rsidRPr="003B2321" w:rsidRDefault="00A15D63" w:rsidP="00A15D63">
            <w:pPr>
              <w:jc w:val="center"/>
              <w:rPr>
                <w:sz w:val="24"/>
                <w:szCs w:val="24"/>
                <w:shd w:val="clear" w:color="auto" w:fill="FFFFFF"/>
              </w:rPr>
            </w:pPr>
            <w:r w:rsidRPr="003B2321">
              <w:rPr>
                <w:bCs/>
                <w:i/>
                <w:iCs/>
                <w:sz w:val="24"/>
                <w:szCs w:val="24"/>
              </w:rPr>
              <w:t>Дидактические игры:</w:t>
            </w:r>
            <w:r w:rsidRPr="003B2321">
              <w:rPr>
                <w:sz w:val="24"/>
                <w:szCs w:val="24"/>
              </w:rPr>
              <w:t>«Что можно делать», «Бабушка укладывает в чемодан», «Да – нет», «Пропавший звук», «Неоконченный рассказ».</w:t>
            </w:r>
          </w:p>
          <w:p w:rsidR="00A15D63" w:rsidRPr="003B2321" w:rsidRDefault="00A15D63" w:rsidP="00A15D63">
            <w:pPr>
              <w:jc w:val="center"/>
              <w:rPr>
                <w:b/>
                <w:bCs/>
                <w:spacing w:val="94"/>
                <w:sz w:val="24"/>
                <w:szCs w:val="24"/>
              </w:rPr>
            </w:pPr>
            <w:r w:rsidRPr="003B2321">
              <w:rPr>
                <w:b/>
                <w:bCs/>
                <w:sz w:val="24"/>
                <w:szCs w:val="24"/>
              </w:rPr>
              <w:t>Мастерская. Флористика и дизайн</w:t>
            </w:r>
          </w:p>
          <w:p w:rsidR="00A15D63" w:rsidRPr="003B2321" w:rsidRDefault="00A15D63" w:rsidP="00A15D63">
            <w:pPr>
              <w:jc w:val="center"/>
              <w:rPr>
                <w:b/>
                <w:bCs/>
                <w:spacing w:val="94"/>
                <w:sz w:val="24"/>
                <w:szCs w:val="24"/>
              </w:rPr>
            </w:pPr>
            <w:r w:rsidRPr="003B2321">
              <w:rPr>
                <w:bCs/>
                <w:i/>
                <w:iCs/>
                <w:sz w:val="24"/>
                <w:szCs w:val="24"/>
              </w:rPr>
              <w:t xml:space="preserve">Тема: </w:t>
            </w:r>
            <w:r w:rsidRPr="003B2321">
              <w:rPr>
                <w:sz w:val="24"/>
                <w:szCs w:val="24"/>
              </w:rPr>
              <w:t>«Букет из засушенных листьев, цветов и колосьев»</w:t>
            </w:r>
          </w:p>
          <w:p w:rsidR="00A15D63" w:rsidRPr="003B2321" w:rsidRDefault="00A15D63" w:rsidP="00A15D63">
            <w:pPr>
              <w:pStyle w:val="8"/>
              <w:spacing w:before="0"/>
              <w:jc w:val="center"/>
              <w:outlineLvl w:val="7"/>
              <w:rPr>
                <w:rFonts w:ascii="Times New Roman" w:hAnsi="Times New Roman" w:cs="Times New Roman"/>
                <w:sz w:val="24"/>
                <w:szCs w:val="24"/>
              </w:rPr>
            </w:pPr>
            <w:r w:rsidRPr="003B2321">
              <w:rPr>
                <w:rFonts w:ascii="Times New Roman" w:hAnsi="Times New Roman" w:cs="Times New Roman"/>
                <w:b/>
                <w:sz w:val="24"/>
                <w:szCs w:val="24"/>
              </w:rPr>
              <w:lastRenderedPageBreak/>
              <w:t>Беседа</w:t>
            </w:r>
          </w:p>
          <w:p w:rsidR="00A15D63" w:rsidRPr="003B2321" w:rsidRDefault="00A15D63" w:rsidP="00A15D63">
            <w:pPr>
              <w:jc w:val="center"/>
              <w:rPr>
                <w:sz w:val="24"/>
                <w:szCs w:val="24"/>
              </w:rPr>
            </w:pPr>
            <w:r w:rsidRPr="003B2321">
              <w:rPr>
                <w:i/>
                <w:sz w:val="24"/>
                <w:szCs w:val="24"/>
              </w:rPr>
              <w:t xml:space="preserve">Тема: </w:t>
            </w:r>
            <w:r w:rsidRPr="003B2321">
              <w:rPr>
                <w:sz w:val="24"/>
                <w:szCs w:val="24"/>
              </w:rPr>
              <w:t>«Культура поведения за столом»</w:t>
            </w:r>
          </w:p>
          <w:p w:rsidR="00A15D63" w:rsidRPr="003B2321" w:rsidRDefault="00A15D63" w:rsidP="00A15D63">
            <w:pPr>
              <w:jc w:val="center"/>
              <w:rPr>
                <w:sz w:val="24"/>
                <w:szCs w:val="24"/>
              </w:rPr>
            </w:pPr>
            <w:r w:rsidRPr="003B2321">
              <w:rPr>
                <w:i/>
                <w:sz w:val="24"/>
                <w:szCs w:val="24"/>
              </w:rPr>
              <w:t xml:space="preserve">Тема: </w:t>
            </w:r>
            <w:r w:rsidRPr="003B2321">
              <w:rPr>
                <w:sz w:val="24"/>
                <w:szCs w:val="24"/>
              </w:rPr>
              <w:t>«Хлеб – всему голова»</w:t>
            </w:r>
          </w:p>
          <w:p w:rsidR="00A15D63" w:rsidRPr="003B2321" w:rsidRDefault="00A15D63" w:rsidP="00A15D63">
            <w:pPr>
              <w:jc w:val="center"/>
              <w:rPr>
                <w:sz w:val="24"/>
                <w:szCs w:val="24"/>
              </w:rPr>
            </w:pPr>
            <w:r w:rsidRPr="003B2321">
              <w:rPr>
                <w:b/>
                <w:sz w:val="24"/>
                <w:szCs w:val="24"/>
              </w:rPr>
              <w:t>Выставка</w:t>
            </w:r>
            <w:r w:rsidRPr="003B2321">
              <w:rPr>
                <w:sz w:val="24"/>
                <w:szCs w:val="24"/>
              </w:rPr>
              <w:t xml:space="preserve"> детских рисунков и детско-родительских проектов «Хлеб – всему голова»</w:t>
            </w:r>
          </w:p>
          <w:p w:rsidR="00A15D63" w:rsidRPr="003B2321" w:rsidRDefault="00A15D63" w:rsidP="00A15D63">
            <w:pPr>
              <w:jc w:val="center"/>
              <w:rPr>
                <w:b/>
                <w:bCs/>
                <w:spacing w:val="46"/>
                <w:sz w:val="24"/>
                <w:szCs w:val="24"/>
              </w:rPr>
            </w:pPr>
            <w:r w:rsidRPr="003B2321">
              <w:rPr>
                <w:b/>
                <w:sz w:val="24"/>
                <w:szCs w:val="24"/>
              </w:rPr>
              <w:t>Поисково-экспериментальная деятельность</w:t>
            </w:r>
            <w:r w:rsidRPr="003B2321">
              <w:rPr>
                <w:sz w:val="24"/>
                <w:szCs w:val="24"/>
              </w:rPr>
              <w:t xml:space="preserve"> «Как сделать муку»</w:t>
            </w:r>
          </w:p>
        </w:tc>
        <w:tc>
          <w:tcPr>
            <w:tcW w:w="3260" w:type="dxa"/>
            <w:vAlign w:val="center"/>
          </w:tcPr>
          <w:p w:rsidR="00A15D63" w:rsidRPr="003B2321" w:rsidRDefault="00A15D63" w:rsidP="00A15D63">
            <w:pPr>
              <w:tabs>
                <w:tab w:val="left" w:pos="284"/>
              </w:tabs>
              <w:jc w:val="center"/>
              <w:rPr>
                <w:sz w:val="24"/>
                <w:szCs w:val="24"/>
              </w:rPr>
            </w:pPr>
            <w:r w:rsidRPr="003B2321">
              <w:rPr>
                <w:bCs/>
                <w:color w:val="000000"/>
                <w:kern w:val="24"/>
                <w:sz w:val="24"/>
                <w:szCs w:val="24"/>
              </w:rPr>
              <w:lastRenderedPageBreak/>
              <w:t xml:space="preserve">Привлечение родителей к реализации детско-родительских проектов </w:t>
            </w:r>
            <w:r w:rsidRPr="003B2321">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A15D63" w:rsidRPr="003B2321" w:rsidRDefault="00A15D63" w:rsidP="00A15D63">
            <w:pPr>
              <w:tabs>
                <w:tab w:val="left" w:pos="284"/>
              </w:tabs>
              <w:jc w:val="center"/>
              <w:rPr>
                <w:rStyle w:val="ad"/>
                <w:b w:val="0"/>
                <w:color w:val="000000"/>
                <w:sz w:val="24"/>
                <w:szCs w:val="24"/>
                <w:bdr w:val="none" w:sz="0" w:space="0" w:color="auto" w:frame="1"/>
              </w:rPr>
            </w:pPr>
            <w:r w:rsidRPr="003B2321">
              <w:rPr>
                <w:rStyle w:val="ad"/>
                <w:color w:val="000000"/>
                <w:sz w:val="24"/>
                <w:szCs w:val="24"/>
                <w:bdr w:val="none" w:sz="0" w:space="0" w:color="auto" w:frame="1"/>
              </w:rPr>
              <w:t xml:space="preserve">Инсценировка народной сказки «Колосок», по стихотворению Т. Коломиец «Праздник </w:t>
            </w:r>
            <w:r w:rsidRPr="003B2321">
              <w:rPr>
                <w:rStyle w:val="ad"/>
                <w:color w:val="000000"/>
                <w:sz w:val="24"/>
                <w:szCs w:val="24"/>
                <w:bdr w:val="none" w:sz="0" w:space="0" w:color="auto" w:frame="1"/>
              </w:rPr>
              <w:lastRenderedPageBreak/>
              <w:t>каравая» силами детско-родительских команд</w:t>
            </w:r>
          </w:p>
          <w:p w:rsidR="00A15D63" w:rsidRPr="003B2321" w:rsidRDefault="00A15D63" w:rsidP="00A15D63">
            <w:pPr>
              <w:tabs>
                <w:tab w:val="left" w:pos="284"/>
              </w:tabs>
              <w:jc w:val="center"/>
              <w:rPr>
                <w:rStyle w:val="ad"/>
                <w:b w:val="0"/>
                <w:sz w:val="24"/>
                <w:szCs w:val="24"/>
                <w:bdr w:val="none" w:sz="0" w:space="0" w:color="auto" w:frame="1"/>
              </w:rPr>
            </w:pPr>
            <w:r w:rsidRPr="003B2321">
              <w:rPr>
                <w:rStyle w:val="ad"/>
                <w:sz w:val="24"/>
                <w:szCs w:val="24"/>
                <w:bdr w:val="none" w:sz="0" w:space="0" w:color="auto" w:frame="1"/>
              </w:rPr>
              <w:t xml:space="preserve">Конкурс плакатов «Хлеб – наше богатство» </w:t>
            </w:r>
          </w:p>
          <w:p w:rsidR="00A15D63" w:rsidRPr="003B2321" w:rsidRDefault="00A15D63" w:rsidP="00A15D63">
            <w:pPr>
              <w:tabs>
                <w:tab w:val="left" w:pos="284"/>
              </w:tabs>
              <w:jc w:val="center"/>
              <w:rPr>
                <w:bCs/>
                <w:color w:val="000000"/>
                <w:kern w:val="24"/>
                <w:sz w:val="24"/>
                <w:szCs w:val="24"/>
              </w:rPr>
            </w:pPr>
            <w:r w:rsidRPr="003B2321">
              <w:rPr>
                <w:rStyle w:val="ad"/>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A15D63" w:rsidRPr="003B2321" w:rsidRDefault="00A15D63" w:rsidP="00A15D63">
            <w:pPr>
              <w:tabs>
                <w:tab w:val="left" w:pos="284"/>
              </w:tabs>
              <w:jc w:val="center"/>
              <w:rPr>
                <w:bCs/>
                <w:color w:val="000000"/>
                <w:kern w:val="24"/>
                <w:sz w:val="24"/>
                <w:szCs w:val="24"/>
              </w:rPr>
            </w:pPr>
            <w:r w:rsidRPr="003B2321">
              <w:rPr>
                <w:bCs/>
                <w:color w:val="000000"/>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rsidR="00A15D63" w:rsidRPr="003B2321" w:rsidRDefault="00A15D63" w:rsidP="00A15D63">
            <w:pPr>
              <w:tabs>
                <w:tab w:val="left" w:pos="284"/>
              </w:tabs>
              <w:jc w:val="center"/>
              <w:rPr>
                <w:bCs/>
                <w:color w:val="000000"/>
                <w:kern w:val="24"/>
                <w:sz w:val="24"/>
                <w:szCs w:val="24"/>
              </w:rPr>
            </w:pPr>
            <w:r w:rsidRPr="003B2321">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rsidR="00A15D63" w:rsidRPr="003B2321" w:rsidRDefault="00A15D63" w:rsidP="00A15D63">
            <w:pPr>
              <w:tabs>
                <w:tab w:val="left" w:pos="284"/>
              </w:tabs>
              <w:jc w:val="center"/>
              <w:rPr>
                <w:bCs/>
                <w:color w:val="000000"/>
                <w:kern w:val="24"/>
                <w:sz w:val="24"/>
                <w:szCs w:val="24"/>
              </w:rPr>
            </w:pPr>
            <w:r w:rsidRPr="003B2321">
              <w:rPr>
                <w:bCs/>
                <w:color w:val="000000"/>
                <w:kern w:val="24"/>
                <w:sz w:val="24"/>
                <w:szCs w:val="24"/>
              </w:rPr>
              <w:t xml:space="preserve">Конкурс на лучшее оформление группы к </w:t>
            </w:r>
            <w:r w:rsidRPr="003B2321">
              <w:rPr>
                <w:bCs/>
                <w:color w:val="000000"/>
                <w:kern w:val="24"/>
                <w:sz w:val="24"/>
                <w:szCs w:val="24"/>
              </w:rPr>
              <w:lastRenderedPageBreak/>
              <w:t>празднику Хлеба</w:t>
            </w:r>
          </w:p>
          <w:p w:rsidR="00A15D63" w:rsidRPr="003B2321" w:rsidRDefault="00A15D63" w:rsidP="00A15D63">
            <w:pPr>
              <w:tabs>
                <w:tab w:val="left" w:pos="284"/>
              </w:tabs>
              <w:jc w:val="center"/>
              <w:rPr>
                <w:bCs/>
                <w:color w:val="000000"/>
                <w:kern w:val="24"/>
                <w:sz w:val="24"/>
                <w:szCs w:val="24"/>
              </w:rPr>
            </w:pPr>
            <w:r w:rsidRPr="003B2321">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A15D63" w:rsidRPr="003B2321" w:rsidTr="00A15D63">
        <w:tc>
          <w:tcPr>
            <w:tcW w:w="2013" w:type="dxa"/>
          </w:tcPr>
          <w:p w:rsidR="00A15D63" w:rsidRPr="003B2321" w:rsidRDefault="00A15D63" w:rsidP="00A15D63">
            <w:pPr>
              <w:jc w:val="center"/>
              <w:rPr>
                <w:b/>
                <w:bCs/>
                <w:sz w:val="24"/>
                <w:szCs w:val="24"/>
              </w:rPr>
            </w:pPr>
            <w:r w:rsidRPr="003B2321">
              <w:rPr>
                <w:b/>
                <w:bCs/>
                <w:sz w:val="24"/>
                <w:szCs w:val="24"/>
              </w:rPr>
              <w:lastRenderedPageBreak/>
              <w:t>1 октября – Международный день пожилых людей</w:t>
            </w:r>
          </w:p>
          <w:p w:rsidR="00A15D63" w:rsidRPr="003B2321" w:rsidRDefault="00A15D63" w:rsidP="00A15D63">
            <w:pPr>
              <w:jc w:val="center"/>
              <w:rPr>
                <w:b/>
                <w:bCs/>
                <w:sz w:val="24"/>
                <w:szCs w:val="24"/>
              </w:rPr>
            </w:pPr>
            <w:r w:rsidRPr="003B2321">
              <w:rPr>
                <w:b/>
                <w:bCs/>
                <w:sz w:val="24"/>
                <w:szCs w:val="24"/>
              </w:rPr>
              <w:t>28 октября – День бабушек и дедушек</w:t>
            </w: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tc>
        <w:tc>
          <w:tcPr>
            <w:tcW w:w="2206" w:type="dxa"/>
          </w:tcPr>
          <w:p w:rsidR="00A15D63" w:rsidRPr="003B2321" w:rsidRDefault="00A15D63" w:rsidP="00A15D63">
            <w:pPr>
              <w:jc w:val="center"/>
              <w:rPr>
                <w:sz w:val="24"/>
                <w:szCs w:val="24"/>
                <w:shd w:val="clear" w:color="auto" w:fill="FFFFFF"/>
              </w:rPr>
            </w:pPr>
            <w:r w:rsidRPr="003B2321">
              <w:rPr>
                <w:sz w:val="24"/>
                <w:szCs w:val="24"/>
                <w:shd w:val="clear" w:color="auto" w:fill="FFFFFF"/>
              </w:rPr>
              <w:t>Воспитывать у детей заботливое отношение к близким людям,</w:t>
            </w:r>
          </w:p>
          <w:p w:rsidR="00A15D63" w:rsidRPr="003B2321" w:rsidRDefault="00A15D63" w:rsidP="00A15D63">
            <w:pPr>
              <w:jc w:val="center"/>
              <w:rPr>
                <w:sz w:val="24"/>
                <w:szCs w:val="24"/>
                <w:shd w:val="clear" w:color="auto" w:fill="FFFFFF"/>
              </w:rPr>
            </w:pPr>
            <w:r w:rsidRPr="003B2321">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A15D63" w:rsidRPr="003B2321" w:rsidRDefault="00A15D63" w:rsidP="00A15D63">
            <w:pPr>
              <w:jc w:val="center"/>
              <w:rPr>
                <w:sz w:val="24"/>
                <w:szCs w:val="24"/>
              </w:rPr>
            </w:pPr>
            <w:r w:rsidRPr="003B2321">
              <w:rPr>
                <w:sz w:val="24"/>
                <w:szCs w:val="24"/>
              </w:rPr>
              <w:t>Создавать мотивацию для оказания помощи пожилым людям и проявлению бережного отношения к ним.</w:t>
            </w:r>
          </w:p>
          <w:p w:rsidR="00A15D63" w:rsidRPr="003B2321" w:rsidRDefault="00A15D63" w:rsidP="00A15D63">
            <w:pPr>
              <w:jc w:val="center"/>
              <w:rPr>
                <w:sz w:val="24"/>
                <w:szCs w:val="24"/>
              </w:rPr>
            </w:pPr>
            <w:r w:rsidRPr="003B2321">
              <w:rPr>
                <w:sz w:val="24"/>
                <w:szCs w:val="24"/>
              </w:rPr>
              <w:lastRenderedPageBreak/>
              <w:t>Развивать разнообразную детскую деятельность, которая поможет детям активно участвовать в жизни семьи</w:t>
            </w:r>
          </w:p>
        </w:tc>
        <w:tc>
          <w:tcPr>
            <w:tcW w:w="4111" w:type="dxa"/>
          </w:tcPr>
          <w:p w:rsidR="00A15D63" w:rsidRPr="003B2321" w:rsidRDefault="00A15D63" w:rsidP="00A15D63">
            <w:pPr>
              <w:pStyle w:val="c1"/>
              <w:shd w:val="clear" w:color="auto" w:fill="FFFFFF"/>
              <w:spacing w:before="0" w:beforeAutospacing="0" w:after="0" w:afterAutospacing="0"/>
              <w:jc w:val="center"/>
              <w:rPr>
                <w:color w:val="000000"/>
              </w:rPr>
            </w:pPr>
            <w:r w:rsidRPr="003B2321">
              <w:lastRenderedPageBreak/>
              <w:t>Беседы «1 октября - День пожилого человека»,</w:t>
            </w:r>
            <w:r w:rsidRPr="003B2321">
              <w:rPr>
                <w:iCs/>
                <w:color w:val="111111"/>
                <w:bdr w:val="none" w:sz="0" w:space="0" w:color="auto" w:frame="1"/>
                <w:shd w:val="clear" w:color="auto" w:fill="FFFFFF"/>
              </w:rPr>
              <w:t xml:space="preserve"> «Как я помогаю бабушке и дедушке»</w:t>
            </w:r>
            <w:r w:rsidRPr="003B2321">
              <w:rPr>
                <w:color w:val="111111"/>
                <w:shd w:val="clear" w:color="auto" w:fill="FFFFFF"/>
              </w:rPr>
              <w:t xml:space="preserve">, </w:t>
            </w:r>
            <w:r w:rsidRPr="003B2321">
              <w:rPr>
                <w:iCs/>
                <w:color w:val="111111"/>
                <w:bdr w:val="none" w:sz="0" w:space="0" w:color="auto" w:frame="1"/>
                <w:shd w:val="clear" w:color="auto" w:fill="FFFFFF"/>
              </w:rPr>
              <w:t>"В какие игры играли бабушки и дедушки"</w:t>
            </w:r>
            <w:r w:rsidRPr="003B2321">
              <w:rPr>
                <w:color w:val="111111"/>
                <w:shd w:val="clear" w:color="auto" w:fill="FFFFFF"/>
              </w:rPr>
              <w:t>.</w:t>
            </w:r>
            <w:r w:rsidRPr="003B2321">
              <w:rPr>
                <w:rStyle w:val="c0"/>
                <w:rFonts w:eastAsiaTheme="majorEastAsia"/>
                <w:color w:val="000000"/>
              </w:rPr>
              <w:t>Чтение художественной литературы:</w:t>
            </w:r>
          </w:p>
          <w:p w:rsidR="00A15D63" w:rsidRPr="003B2321" w:rsidRDefault="00A15D63" w:rsidP="00A15D63">
            <w:pPr>
              <w:pStyle w:val="c1"/>
              <w:shd w:val="clear" w:color="auto" w:fill="FFFFFF"/>
              <w:spacing w:before="0" w:beforeAutospacing="0" w:after="0" w:afterAutospacing="0"/>
              <w:jc w:val="center"/>
              <w:rPr>
                <w:color w:val="000000"/>
              </w:rPr>
            </w:pPr>
            <w:r w:rsidRPr="003B2321">
              <w:rPr>
                <w:rStyle w:val="c0"/>
                <w:rFonts w:eastAsiaTheme="majorEastAsia"/>
                <w:color w:val="000000"/>
              </w:rPr>
              <w:t>С. Капутикян «Моя бабушка»,</w:t>
            </w:r>
          </w:p>
          <w:p w:rsidR="00A15D63" w:rsidRPr="003B2321" w:rsidRDefault="00A15D63" w:rsidP="00A15D63">
            <w:pPr>
              <w:pStyle w:val="c1"/>
              <w:shd w:val="clear" w:color="auto" w:fill="FFFFFF"/>
              <w:spacing w:before="0" w:beforeAutospacing="0" w:after="0" w:afterAutospacing="0"/>
              <w:jc w:val="center"/>
              <w:rPr>
                <w:color w:val="000000"/>
              </w:rPr>
            </w:pPr>
            <w:r w:rsidRPr="003B2321">
              <w:rPr>
                <w:rStyle w:val="c0"/>
                <w:rFonts w:eastAsiaTheme="majorEastAsia"/>
                <w:color w:val="000000"/>
              </w:rPr>
              <w:t>Ю. Коваль «Дед, баба и Алеша»,</w:t>
            </w:r>
          </w:p>
          <w:p w:rsidR="00A15D63" w:rsidRPr="003B2321" w:rsidRDefault="00A15D63" w:rsidP="00A15D63">
            <w:pPr>
              <w:pStyle w:val="c1"/>
              <w:shd w:val="clear" w:color="auto" w:fill="FFFFFF"/>
              <w:spacing w:before="0" w:beforeAutospacing="0" w:after="0" w:afterAutospacing="0"/>
              <w:jc w:val="center"/>
              <w:rPr>
                <w:rStyle w:val="c0"/>
                <w:rFonts w:eastAsiaTheme="majorEastAsia"/>
                <w:color w:val="000000"/>
              </w:rPr>
            </w:pPr>
            <w:r w:rsidRPr="003B2321">
              <w:rPr>
                <w:rStyle w:val="c0"/>
                <w:rFonts w:eastAsiaTheme="majorEastAsia"/>
                <w:color w:val="000000"/>
              </w:rPr>
              <w:t>Р. Гамзатов «Мой дедушка»</w:t>
            </w:r>
          </w:p>
          <w:p w:rsidR="00A15D63" w:rsidRPr="003B2321" w:rsidRDefault="00A15D63" w:rsidP="00A15D63">
            <w:pPr>
              <w:pStyle w:val="c1"/>
              <w:shd w:val="clear" w:color="auto" w:fill="FFFFFF"/>
              <w:spacing w:before="0" w:beforeAutospacing="0" w:after="0" w:afterAutospacing="0"/>
              <w:jc w:val="center"/>
              <w:rPr>
                <w:rStyle w:val="c0"/>
                <w:rFonts w:eastAsiaTheme="majorEastAsia"/>
                <w:color w:val="000000"/>
              </w:rPr>
            </w:pPr>
            <w:r w:rsidRPr="003B2321">
              <w:rPr>
                <w:rStyle w:val="c0"/>
                <w:rFonts w:eastAsiaTheme="majorEastAsia"/>
                <w:color w:val="000000"/>
              </w:rPr>
              <w:t>Рисование на тему «Наши бабушки и дедушки»</w:t>
            </w:r>
          </w:p>
          <w:p w:rsidR="00A15D63" w:rsidRPr="003B2321" w:rsidRDefault="00A15D63" w:rsidP="00A15D63">
            <w:pPr>
              <w:pStyle w:val="c1"/>
              <w:shd w:val="clear" w:color="auto" w:fill="FFFFFF"/>
              <w:spacing w:before="0" w:beforeAutospacing="0" w:after="0" w:afterAutospacing="0"/>
              <w:jc w:val="center"/>
              <w:rPr>
                <w:rStyle w:val="c0"/>
                <w:rFonts w:eastAsiaTheme="majorEastAsia"/>
                <w:color w:val="000000"/>
              </w:rPr>
            </w:pPr>
            <w:r w:rsidRPr="003B2321">
              <w:rPr>
                <w:rStyle w:val="c0"/>
                <w:rFonts w:eastAsiaTheme="majorEastAsia"/>
                <w:b/>
                <w:bCs/>
                <w:color w:val="000000"/>
              </w:rPr>
              <w:t xml:space="preserve">Проект «Подари цветок!» </w:t>
            </w:r>
            <w:r w:rsidRPr="003B2321">
              <w:rPr>
                <w:rStyle w:val="c0"/>
                <w:rFonts w:eastAsiaTheme="majorEastAsia"/>
                <w:color w:val="000000"/>
              </w:rPr>
              <w:t>(описание проекта мы предложим отдельно)</w:t>
            </w:r>
          </w:p>
          <w:p w:rsidR="00A15D63" w:rsidRPr="003B2321" w:rsidRDefault="00A15D63" w:rsidP="00A15D63">
            <w:pPr>
              <w:pStyle w:val="c1"/>
              <w:shd w:val="clear" w:color="auto" w:fill="FFFFFF"/>
              <w:spacing w:before="0" w:beforeAutospacing="0" w:after="0" w:afterAutospacing="0"/>
              <w:jc w:val="center"/>
              <w:rPr>
                <w:rStyle w:val="c0"/>
                <w:rFonts w:eastAsiaTheme="majorEastAsia"/>
                <w:color w:val="000000"/>
              </w:rPr>
            </w:pPr>
            <w:r w:rsidRPr="003B2321">
              <w:rPr>
                <w:rStyle w:val="c0"/>
                <w:rFonts w:eastAsiaTheme="majorEastAsia"/>
                <w:b/>
                <w:bCs/>
                <w:color w:val="000000"/>
              </w:rPr>
              <w:t>Проект «Бабушкины сказки»</w:t>
            </w:r>
            <w:r w:rsidRPr="003B2321">
              <w:rPr>
                <w:rStyle w:val="c0"/>
                <w:rFonts w:eastAsiaTheme="majorEastAsia"/>
                <w:color w:val="000000"/>
              </w:rPr>
              <w:t xml:space="preserve"> (описание проекта мы предложим отдельно)</w:t>
            </w:r>
          </w:p>
          <w:p w:rsidR="00A15D63" w:rsidRPr="003B2321" w:rsidRDefault="00A15D63" w:rsidP="00A15D63">
            <w:pPr>
              <w:pStyle w:val="ab"/>
              <w:shd w:val="clear" w:color="auto" w:fill="FFFFFF"/>
              <w:spacing w:before="0" w:beforeAutospacing="0" w:after="0" w:afterAutospacing="0"/>
              <w:jc w:val="center"/>
              <w:rPr>
                <w:rFonts w:ascii="Times New Roman" w:hAnsi="Times New Roman" w:cs="Times New Roman"/>
                <w:color w:val="000000"/>
              </w:rPr>
            </w:pPr>
            <w:r w:rsidRPr="003B2321">
              <w:rPr>
                <w:rFonts w:ascii="Times New Roman" w:hAnsi="Times New Roman" w:cs="Times New Roman"/>
                <w:color w:val="000000"/>
              </w:rPr>
              <w:t>В</w:t>
            </w:r>
            <w:r w:rsidRPr="003B2321">
              <w:rPr>
                <w:rFonts w:ascii="Times New Roman" w:hAnsi="Times New Roman" w:cs="Times New Roman"/>
              </w:rPr>
              <w:t>стречи с интересными людьми: приглашаем в гости бабушек и дедушек</w:t>
            </w:r>
          </w:p>
          <w:p w:rsidR="00A15D63" w:rsidRPr="003B2321" w:rsidRDefault="00A15D63" w:rsidP="00A15D63">
            <w:pPr>
              <w:pStyle w:val="ab"/>
              <w:shd w:val="clear" w:color="auto" w:fill="FFFFFF"/>
              <w:spacing w:before="0" w:beforeAutospacing="0" w:after="0" w:afterAutospacing="0"/>
              <w:jc w:val="center"/>
              <w:rPr>
                <w:rFonts w:ascii="Times New Roman" w:hAnsi="Times New Roman" w:cs="Times New Roman"/>
                <w:color w:val="000000"/>
              </w:rPr>
            </w:pPr>
            <w:r w:rsidRPr="003B2321">
              <w:rPr>
                <w:rFonts w:ascii="Times New Roman" w:hAnsi="Times New Roman" w:cs="Times New Roman"/>
                <w:color w:val="000000"/>
              </w:rPr>
              <w:t>Слушание песен:</w:t>
            </w:r>
          </w:p>
          <w:p w:rsidR="00A15D63" w:rsidRPr="003B2321" w:rsidRDefault="00A15D63" w:rsidP="00A15D63">
            <w:pPr>
              <w:pStyle w:val="ab"/>
              <w:shd w:val="clear" w:color="auto" w:fill="FFFFFF"/>
              <w:spacing w:before="0" w:beforeAutospacing="0" w:after="0" w:afterAutospacing="0"/>
              <w:jc w:val="center"/>
              <w:rPr>
                <w:rFonts w:ascii="Times New Roman" w:hAnsi="Times New Roman" w:cs="Times New Roman"/>
                <w:color w:val="000000"/>
              </w:rPr>
            </w:pPr>
            <w:r w:rsidRPr="003B2321">
              <w:rPr>
                <w:rFonts w:ascii="Times New Roman" w:hAnsi="Times New Roman" w:cs="Times New Roman"/>
                <w:iCs/>
                <w:color w:val="000000"/>
              </w:rPr>
              <w:t>«Бабушки-старушки»</w:t>
            </w:r>
            <w:r w:rsidRPr="003B2321">
              <w:rPr>
                <w:rFonts w:ascii="Times New Roman" w:hAnsi="Times New Roman" w:cs="Times New Roman"/>
                <w:color w:val="000000"/>
              </w:rPr>
              <w:t> В. Добрынин;</w:t>
            </w:r>
          </w:p>
          <w:p w:rsidR="00A15D63" w:rsidRPr="003B2321" w:rsidRDefault="00A15D63" w:rsidP="00A15D63">
            <w:pPr>
              <w:pStyle w:val="ab"/>
              <w:shd w:val="clear" w:color="auto" w:fill="FFFFFF"/>
              <w:spacing w:before="0" w:beforeAutospacing="0" w:after="0" w:afterAutospacing="0"/>
              <w:jc w:val="center"/>
              <w:rPr>
                <w:rFonts w:ascii="Times New Roman" w:hAnsi="Times New Roman" w:cs="Times New Roman"/>
                <w:color w:val="000000"/>
              </w:rPr>
            </w:pPr>
            <w:r w:rsidRPr="003B2321">
              <w:rPr>
                <w:rFonts w:ascii="Times New Roman" w:hAnsi="Times New Roman" w:cs="Times New Roman"/>
                <w:iCs/>
                <w:color w:val="000000"/>
              </w:rPr>
              <w:t>«Бабушка рядышком с дедушкой»</w:t>
            </w:r>
            <w:r w:rsidRPr="003B2321">
              <w:rPr>
                <w:rFonts w:ascii="Times New Roman" w:hAnsi="Times New Roman" w:cs="Times New Roman"/>
                <w:color w:val="000000"/>
              </w:rPr>
              <w:t> Р. Паулс;</w:t>
            </w:r>
          </w:p>
          <w:p w:rsidR="00A15D63" w:rsidRPr="003B2321" w:rsidRDefault="00A15D63" w:rsidP="00A15D63">
            <w:pPr>
              <w:pStyle w:val="ab"/>
              <w:shd w:val="clear" w:color="auto" w:fill="FFFFFF"/>
              <w:spacing w:before="0" w:beforeAutospacing="0" w:after="0" w:afterAutospacing="0"/>
              <w:jc w:val="center"/>
              <w:rPr>
                <w:rFonts w:ascii="Times New Roman" w:hAnsi="Times New Roman" w:cs="Times New Roman"/>
                <w:color w:val="000000"/>
              </w:rPr>
            </w:pPr>
            <w:r w:rsidRPr="003B2321">
              <w:rPr>
                <w:rFonts w:ascii="Times New Roman" w:hAnsi="Times New Roman" w:cs="Times New Roman"/>
                <w:color w:val="000000"/>
              </w:rPr>
              <w:t>Дидактические игры </w:t>
            </w:r>
            <w:r w:rsidRPr="003B2321">
              <w:rPr>
                <w:rFonts w:ascii="Times New Roman" w:hAnsi="Times New Roman" w:cs="Times New Roman"/>
                <w:iCs/>
                <w:color w:val="000000"/>
              </w:rPr>
              <w:t>«Назови ласково»</w:t>
            </w:r>
            <w:r w:rsidRPr="003B2321">
              <w:rPr>
                <w:rFonts w:ascii="Times New Roman" w:hAnsi="Times New Roman" w:cs="Times New Roman"/>
                <w:color w:val="000000"/>
              </w:rPr>
              <w:t xml:space="preserve">; </w:t>
            </w:r>
            <w:r w:rsidRPr="003B2321">
              <w:rPr>
                <w:rFonts w:ascii="Times New Roman" w:hAnsi="Times New Roman" w:cs="Times New Roman"/>
                <w:iCs/>
                <w:color w:val="000000"/>
              </w:rPr>
              <w:t>«Закончи предложение»</w:t>
            </w:r>
            <w:r w:rsidRPr="003B2321">
              <w:rPr>
                <w:rFonts w:ascii="Times New Roman" w:hAnsi="Times New Roman" w:cs="Times New Roman"/>
                <w:color w:val="000000"/>
              </w:rPr>
              <w:t>.</w:t>
            </w:r>
          </w:p>
          <w:p w:rsidR="00A15D63" w:rsidRPr="003B2321" w:rsidRDefault="00A15D63" w:rsidP="00A15D63">
            <w:pPr>
              <w:jc w:val="center"/>
              <w:rPr>
                <w:sz w:val="24"/>
                <w:szCs w:val="24"/>
              </w:rPr>
            </w:pPr>
            <w:r w:rsidRPr="003B2321">
              <w:rPr>
                <w:color w:val="000000"/>
                <w:sz w:val="24"/>
                <w:szCs w:val="24"/>
              </w:rPr>
              <w:t>Сюжетно-ролевая игра </w:t>
            </w:r>
            <w:r w:rsidRPr="003B2321">
              <w:rPr>
                <w:iCs/>
                <w:color w:val="000000"/>
                <w:sz w:val="24"/>
                <w:szCs w:val="24"/>
              </w:rPr>
              <w:t>«В гостях у бабушки»</w:t>
            </w:r>
            <w:r w:rsidRPr="003B2321">
              <w:rPr>
                <w:color w:val="000000"/>
                <w:sz w:val="24"/>
                <w:szCs w:val="24"/>
              </w:rPr>
              <w:t>.</w:t>
            </w:r>
          </w:p>
        </w:tc>
        <w:tc>
          <w:tcPr>
            <w:tcW w:w="3260" w:type="dxa"/>
          </w:tcPr>
          <w:p w:rsidR="00A15D63" w:rsidRPr="003B2321" w:rsidRDefault="00A15D63" w:rsidP="00A15D63">
            <w:pPr>
              <w:jc w:val="center"/>
              <w:rPr>
                <w:b/>
                <w:bCs/>
                <w:color w:val="111111"/>
                <w:sz w:val="24"/>
                <w:szCs w:val="24"/>
                <w:shd w:val="clear" w:color="auto" w:fill="FFFFFF"/>
              </w:rPr>
            </w:pPr>
            <w:r w:rsidRPr="003B2321">
              <w:rPr>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3B2321">
              <w:rPr>
                <w:b/>
                <w:bCs/>
                <w:color w:val="111111"/>
                <w:sz w:val="24"/>
                <w:szCs w:val="24"/>
                <w:shd w:val="clear" w:color="auto" w:fill="FFFFFF"/>
              </w:rPr>
              <w:t>«Подари цветок»</w:t>
            </w:r>
          </w:p>
          <w:p w:rsidR="00A15D63" w:rsidRPr="003B2321" w:rsidRDefault="00A15D63" w:rsidP="00A15D63">
            <w:pPr>
              <w:jc w:val="center"/>
              <w:rPr>
                <w:iCs/>
                <w:color w:val="111111"/>
                <w:sz w:val="24"/>
                <w:szCs w:val="24"/>
                <w:bdr w:val="none" w:sz="0" w:space="0" w:color="auto" w:frame="1"/>
                <w:shd w:val="clear" w:color="auto" w:fill="FFFFFF"/>
              </w:rPr>
            </w:pPr>
            <w:r w:rsidRPr="003B2321">
              <w:rPr>
                <w:color w:val="111111"/>
                <w:sz w:val="24"/>
                <w:szCs w:val="24"/>
                <w:shd w:val="clear" w:color="auto" w:fill="FFFFFF"/>
              </w:rPr>
              <w:t>Выставка детских рисунков</w:t>
            </w:r>
            <w:r w:rsidRPr="003B2321">
              <w:rPr>
                <w:iCs/>
                <w:color w:val="111111"/>
                <w:sz w:val="24"/>
                <w:szCs w:val="24"/>
                <w:bdr w:val="none" w:sz="0" w:space="0" w:color="auto" w:frame="1"/>
                <w:shd w:val="clear" w:color="auto" w:fill="FFFFFF"/>
              </w:rPr>
              <w:t> «Мои любимые дедушка и бабушка»</w:t>
            </w:r>
          </w:p>
          <w:p w:rsidR="00A15D63" w:rsidRPr="003B2321" w:rsidRDefault="00A15D63" w:rsidP="00A15D63">
            <w:pPr>
              <w:shd w:val="clear" w:color="auto" w:fill="FFFFFF"/>
              <w:jc w:val="center"/>
              <w:rPr>
                <w:color w:val="000000"/>
                <w:sz w:val="24"/>
                <w:szCs w:val="24"/>
              </w:rPr>
            </w:pPr>
            <w:r w:rsidRPr="003B2321">
              <w:rPr>
                <w:color w:val="000000"/>
                <w:sz w:val="24"/>
                <w:szCs w:val="24"/>
              </w:rPr>
              <w:t>У</w:t>
            </w:r>
            <w:r w:rsidRPr="003B2321">
              <w:rPr>
                <w:sz w:val="24"/>
                <w:szCs w:val="24"/>
              </w:rPr>
              <w:t xml:space="preserve">частие в </w:t>
            </w:r>
            <w:r w:rsidRPr="003B2321">
              <w:rPr>
                <w:b/>
                <w:bCs/>
                <w:sz w:val="24"/>
                <w:szCs w:val="24"/>
              </w:rPr>
              <w:t>проекте «Бабушкины сказки»</w:t>
            </w:r>
          </w:p>
          <w:p w:rsidR="00A15D63" w:rsidRPr="003B2321" w:rsidRDefault="00A15D63" w:rsidP="00A15D63">
            <w:pPr>
              <w:shd w:val="clear" w:color="auto" w:fill="FFFFFF"/>
              <w:jc w:val="center"/>
              <w:rPr>
                <w:color w:val="000000"/>
                <w:sz w:val="24"/>
                <w:szCs w:val="24"/>
              </w:rPr>
            </w:pPr>
            <w:r w:rsidRPr="003B2321">
              <w:rPr>
                <w:color w:val="000000"/>
                <w:sz w:val="24"/>
                <w:szCs w:val="24"/>
              </w:rPr>
              <w:t>Мастер-класс по изготовлению открыток ко дню пожилого человека.</w:t>
            </w:r>
          </w:p>
          <w:p w:rsidR="00A15D63" w:rsidRPr="003B2321" w:rsidRDefault="00A15D63" w:rsidP="00A15D63">
            <w:pPr>
              <w:shd w:val="clear" w:color="auto" w:fill="FFFFFF"/>
              <w:jc w:val="center"/>
              <w:rPr>
                <w:rStyle w:val="c0"/>
                <w:rFonts w:eastAsiaTheme="majorEastAsia"/>
                <w:color w:val="000000"/>
                <w:shd w:val="clear" w:color="auto" w:fill="FFFFFF"/>
              </w:rPr>
            </w:pPr>
            <w:r w:rsidRPr="003B2321">
              <w:rPr>
                <w:rStyle w:val="c15"/>
                <w:bCs/>
                <w:color w:val="000000"/>
                <w:sz w:val="24"/>
                <w:szCs w:val="24"/>
                <w:shd w:val="clear" w:color="auto" w:fill="FFFFFF"/>
              </w:rPr>
              <w:t>Фотовыставка</w:t>
            </w:r>
            <w:r w:rsidRPr="003B2321">
              <w:rPr>
                <w:rStyle w:val="c0"/>
                <w:rFonts w:eastAsiaTheme="majorEastAsia"/>
                <w:color w:val="000000"/>
                <w:shd w:val="clear" w:color="auto" w:fill="FFFFFF"/>
              </w:rPr>
              <w:t> «Бабушка рядышком с дедушкой»</w:t>
            </w:r>
          </w:p>
          <w:p w:rsidR="00A15D63" w:rsidRPr="003B2321" w:rsidRDefault="00A15D63" w:rsidP="00A15D63">
            <w:pPr>
              <w:jc w:val="center"/>
              <w:rPr>
                <w:sz w:val="24"/>
                <w:szCs w:val="24"/>
              </w:rPr>
            </w:pPr>
            <w:r w:rsidRPr="003B2321">
              <w:rPr>
                <w:rStyle w:val="c0"/>
                <w:rFonts w:eastAsiaTheme="majorEastAsia"/>
              </w:rPr>
              <w:t>Конкурс семейных стенгазет</w:t>
            </w:r>
          </w:p>
        </w:tc>
        <w:tc>
          <w:tcPr>
            <w:tcW w:w="3260" w:type="dxa"/>
          </w:tcPr>
          <w:p w:rsidR="00A15D63" w:rsidRPr="003B2321" w:rsidRDefault="00A15D63" w:rsidP="00A15D63">
            <w:pPr>
              <w:jc w:val="center"/>
              <w:rPr>
                <w:rStyle w:val="c3"/>
                <w:color w:val="000000"/>
                <w:sz w:val="24"/>
                <w:szCs w:val="24"/>
                <w:shd w:val="clear" w:color="auto" w:fill="FFFFFF"/>
              </w:rPr>
            </w:pPr>
          </w:p>
          <w:p w:rsidR="00A15D63" w:rsidRPr="003B2321" w:rsidRDefault="00A15D63" w:rsidP="00A15D63">
            <w:pPr>
              <w:jc w:val="center"/>
              <w:rPr>
                <w:rStyle w:val="c3"/>
                <w:color w:val="000000"/>
                <w:sz w:val="24"/>
                <w:szCs w:val="24"/>
                <w:shd w:val="clear" w:color="auto" w:fill="FFFFFF"/>
              </w:rPr>
            </w:pPr>
            <w:r w:rsidRPr="003B2321">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A15D63" w:rsidRPr="003B2321" w:rsidRDefault="00A15D63" w:rsidP="00A15D63">
            <w:pPr>
              <w:jc w:val="center"/>
              <w:rPr>
                <w:rStyle w:val="c3"/>
                <w:color w:val="000000"/>
                <w:sz w:val="24"/>
                <w:szCs w:val="24"/>
                <w:shd w:val="clear" w:color="auto" w:fill="FFFFFF"/>
              </w:rPr>
            </w:pPr>
            <w:r w:rsidRPr="003B2321">
              <w:rPr>
                <w:rStyle w:val="c3"/>
                <w:color w:val="000000"/>
                <w:sz w:val="24"/>
                <w:szCs w:val="24"/>
                <w:shd w:val="clear" w:color="auto" w:fill="FFFFFF"/>
              </w:rPr>
              <w:t>Подготовка материала для размещения на официально</w:t>
            </w:r>
            <w:r w:rsidRPr="003B2321">
              <w:rPr>
                <w:rStyle w:val="c3"/>
                <w:color w:val="000000"/>
                <w:sz w:val="24"/>
                <w:szCs w:val="24"/>
              </w:rPr>
              <w:t>м</w:t>
            </w:r>
            <w:r w:rsidRPr="003B2321">
              <w:rPr>
                <w:rStyle w:val="c3"/>
                <w:color w:val="000000"/>
                <w:sz w:val="24"/>
                <w:szCs w:val="24"/>
                <w:shd w:val="clear" w:color="auto" w:fill="FFFFFF"/>
              </w:rPr>
              <w:t xml:space="preserve"> сайте ДОУ.</w:t>
            </w:r>
          </w:p>
          <w:p w:rsidR="00A15D63" w:rsidRPr="003B2321" w:rsidRDefault="00A15D63" w:rsidP="00A15D63">
            <w:pPr>
              <w:jc w:val="center"/>
              <w:rPr>
                <w:rStyle w:val="c8"/>
                <w:color w:val="000000"/>
                <w:sz w:val="24"/>
                <w:szCs w:val="24"/>
              </w:rPr>
            </w:pPr>
            <w:r w:rsidRPr="003B2321">
              <w:rPr>
                <w:rStyle w:val="c3"/>
                <w:color w:val="000000"/>
                <w:sz w:val="24"/>
                <w:szCs w:val="24"/>
                <w:shd w:val="clear" w:color="auto" w:fill="FFFFFF"/>
              </w:rPr>
              <w:t>Обмен опытом по организации дня пожилых людей. Оф</w:t>
            </w:r>
            <w:r w:rsidRPr="003B2321">
              <w:rPr>
                <w:rStyle w:val="c8"/>
                <w:color w:val="000000"/>
                <w:sz w:val="24"/>
                <w:szCs w:val="24"/>
              </w:rPr>
              <w:t>ормление выставки совместно с детьми и родителями «Бабушка рядышком с дедушкой!»</w:t>
            </w:r>
          </w:p>
          <w:p w:rsidR="00A15D63" w:rsidRPr="003B2321" w:rsidRDefault="00A15D63" w:rsidP="00A15D63">
            <w:pPr>
              <w:jc w:val="center"/>
              <w:rPr>
                <w:sz w:val="24"/>
                <w:szCs w:val="24"/>
              </w:rPr>
            </w:pPr>
            <w:r w:rsidRPr="003B2321">
              <w:rPr>
                <w:rStyle w:val="c8"/>
                <w:sz w:val="24"/>
                <w:szCs w:val="24"/>
              </w:rPr>
              <w:t>Консультации по организации мероприятий общего праздника</w:t>
            </w:r>
          </w:p>
        </w:tc>
      </w:tr>
      <w:tr w:rsidR="00A15D63" w:rsidRPr="003B2321" w:rsidTr="00A15D63">
        <w:tc>
          <w:tcPr>
            <w:tcW w:w="2013" w:type="dxa"/>
          </w:tcPr>
          <w:p w:rsidR="00A15D63" w:rsidRPr="003B2321" w:rsidRDefault="00A15D63" w:rsidP="00A15D63">
            <w:pPr>
              <w:jc w:val="center"/>
              <w:rPr>
                <w:b/>
                <w:bCs/>
                <w:sz w:val="24"/>
                <w:szCs w:val="24"/>
              </w:rPr>
            </w:pPr>
            <w:r w:rsidRPr="003B2321">
              <w:rPr>
                <w:b/>
                <w:bCs/>
                <w:sz w:val="24"/>
                <w:szCs w:val="24"/>
              </w:rPr>
              <w:lastRenderedPageBreak/>
              <w:t>День матери (26 ноября)</w:t>
            </w:r>
          </w:p>
        </w:tc>
        <w:tc>
          <w:tcPr>
            <w:tcW w:w="2206" w:type="dxa"/>
          </w:tcPr>
          <w:p w:rsidR="00A15D63" w:rsidRPr="003B2321" w:rsidRDefault="00A15D63" w:rsidP="00A15D63">
            <w:pPr>
              <w:jc w:val="center"/>
              <w:rPr>
                <w:sz w:val="24"/>
                <w:szCs w:val="24"/>
              </w:rPr>
            </w:pPr>
            <w:r w:rsidRPr="003B2321">
              <w:rPr>
                <w:sz w:val="24"/>
                <w:szCs w:val="24"/>
              </w:rPr>
              <w:t>Закрепить и обогатить знания детей о празднике День Матери;познакомить с происхождением праздника</w:t>
            </w:r>
          </w:p>
          <w:p w:rsidR="00A15D63" w:rsidRPr="003B2321" w:rsidRDefault="00A15D63" w:rsidP="00A15D63">
            <w:pPr>
              <w:jc w:val="center"/>
              <w:rPr>
                <w:sz w:val="24"/>
                <w:szCs w:val="24"/>
              </w:rPr>
            </w:pPr>
            <w:r w:rsidRPr="003B2321">
              <w:rPr>
                <w:sz w:val="24"/>
                <w:szCs w:val="24"/>
              </w:rPr>
              <w:t>Воспитывать уважение к матери как хранительнице семейного очага</w:t>
            </w:r>
          </w:p>
          <w:p w:rsidR="00A15D63" w:rsidRPr="003B2321" w:rsidRDefault="00A15D63" w:rsidP="00A15D63">
            <w:pPr>
              <w:tabs>
                <w:tab w:val="left" w:pos="284"/>
              </w:tabs>
              <w:jc w:val="center"/>
              <w:rPr>
                <w:sz w:val="24"/>
                <w:szCs w:val="24"/>
              </w:rPr>
            </w:pPr>
            <w:r w:rsidRPr="003B2321">
              <w:rPr>
                <w:sz w:val="24"/>
                <w:szCs w:val="24"/>
              </w:rPr>
              <w:t>Воспитывать любовь и уважение к матери и бережное отношение к своей семье.</w:t>
            </w:r>
          </w:p>
        </w:tc>
        <w:tc>
          <w:tcPr>
            <w:tcW w:w="4111" w:type="dxa"/>
          </w:tcPr>
          <w:p w:rsidR="00A15D63" w:rsidRPr="003B2321" w:rsidRDefault="00A15D63" w:rsidP="00A15D63">
            <w:pPr>
              <w:jc w:val="center"/>
              <w:rPr>
                <w:sz w:val="24"/>
                <w:szCs w:val="24"/>
              </w:rPr>
            </w:pPr>
            <w:r w:rsidRPr="003B2321">
              <w:rPr>
                <w:sz w:val="24"/>
                <w:szCs w:val="24"/>
              </w:rPr>
              <w:t>Оформление фотостенда «Мы с мамой»</w:t>
            </w:r>
          </w:p>
          <w:p w:rsidR="00A15D63" w:rsidRPr="003B2321" w:rsidRDefault="00A15D63" w:rsidP="00A15D63">
            <w:pPr>
              <w:jc w:val="center"/>
              <w:rPr>
                <w:sz w:val="24"/>
                <w:szCs w:val="24"/>
              </w:rPr>
            </w:pPr>
            <w:r w:rsidRPr="003B2321">
              <w:rPr>
                <w:sz w:val="24"/>
                <w:szCs w:val="24"/>
              </w:rPr>
              <w:t>Сюжетно-ролевые игры «Семья», «Дочки-матери», «Мамины помощники»</w:t>
            </w:r>
          </w:p>
          <w:p w:rsidR="00A15D63" w:rsidRPr="003B2321" w:rsidRDefault="00A15D63" w:rsidP="00A15D63">
            <w:pPr>
              <w:jc w:val="center"/>
              <w:rPr>
                <w:sz w:val="24"/>
                <w:szCs w:val="24"/>
              </w:rPr>
            </w:pPr>
            <w:r w:rsidRPr="003B2321">
              <w:rPr>
                <w:sz w:val="24"/>
                <w:szCs w:val="24"/>
              </w:rPr>
              <w:t>Дидактические игры «Расскажи о маме», «Наша мама»</w:t>
            </w:r>
          </w:p>
          <w:p w:rsidR="00A15D63" w:rsidRPr="003B2321" w:rsidRDefault="00A15D63" w:rsidP="00A15D63">
            <w:pPr>
              <w:jc w:val="center"/>
              <w:rPr>
                <w:sz w:val="24"/>
                <w:szCs w:val="24"/>
              </w:rPr>
            </w:pPr>
            <w:r w:rsidRPr="003B2321">
              <w:rPr>
                <w:sz w:val="24"/>
                <w:szCs w:val="24"/>
              </w:rPr>
              <w:t>Строительная игра «Замок для моей мамы»</w:t>
            </w:r>
          </w:p>
          <w:p w:rsidR="00A15D63" w:rsidRPr="003B2321" w:rsidRDefault="00A15D63" w:rsidP="00A15D63">
            <w:pPr>
              <w:jc w:val="center"/>
              <w:rPr>
                <w:sz w:val="24"/>
                <w:szCs w:val="24"/>
              </w:rPr>
            </w:pPr>
            <w:r w:rsidRPr="003B2321">
              <w:rPr>
                <w:sz w:val="24"/>
                <w:szCs w:val="24"/>
              </w:rPr>
              <w:t>Аппликация «Фартук для мамы»</w:t>
            </w:r>
          </w:p>
          <w:p w:rsidR="00A15D63" w:rsidRPr="003B2321" w:rsidRDefault="00A15D63" w:rsidP="00A15D63">
            <w:pPr>
              <w:jc w:val="center"/>
              <w:rPr>
                <w:sz w:val="24"/>
                <w:szCs w:val="24"/>
              </w:rPr>
            </w:pPr>
            <w:r w:rsidRPr="003B2321">
              <w:rPr>
                <w:sz w:val="24"/>
                <w:szCs w:val="24"/>
              </w:rPr>
              <w:t>Конкурс рисунков «Портрет моей любимой мамы»</w:t>
            </w:r>
          </w:p>
          <w:p w:rsidR="00A15D63" w:rsidRPr="003B2321" w:rsidRDefault="00A15D63" w:rsidP="00A15D63">
            <w:pPr>
              <w:jc w:val="center"/>
              <w:rPr>
                <w:sz w:val="24"/>
                <w:szCs w:val="24"/>
              </w:rPr>
            </w:pPr>
            <w:r w:rsidRPr="003B2321">
              <w:rPr>
                <w:sz w:val="24"/>
                <w:szCs w:val="24"/>
              </w:rPr>
              <w:t>Беседы: «Мамы разные нужны – мамы разные важны», «Как я могу помочь маме», «Вот какая мама, золотая прямо».</w:t>
            </w:r>
          </w:p>
          <w:p w:rsidR="00A15D63" w:rsidRPr="003B2321" w:rsidRDefault="00A15D63" w:rsidP="00A15D63">
            <w:pPr>
              <w:jc w:val="center"/>
              <w:rPr>
                <w:sz w:val="24"/>
                <w:szCs w:val="24"/>
              </w:rPr>
            </w:pPr>
            <w:r w:rsidRPr="003B2321">
              <w:rPr>
                <w:sz w:val="24"/>
                <w:szCs w:val="24"/>
              </w:rPr>
              <w:t>Чтение художественной литературы: Е.Благинина «Посидим в тишине»,</w:t>
            </w:r>
          </w:p>
          <w:p w:rsidR="00A15D63" w:rsidRPr="003B2321" w:rsidRDefault="00A15D63" w:rsidP="00A15D63">
            <w:pPr>
              <w:jc w:val="center"/>
              <w:rPr>
                <w:sz w:val="24"/>
                <w:szCs w:val="24"/>
              </w:rPr>
            </w:pPr>
            <w:r w:rsidRPr="003B2321">
              <w:rPr>
                <w:sz w:val="24"/>
                <w:szCs w:val="24"/>
              </w:rPr>
              <w:t>«Вот какая мама»,</w:t>
            </w:r>
          </w:p>
          <w:p w:rsidR="00A15D63" w:rsidRPr="003B2321" w:rsidRDefault="00A15D63" w:rsidP="00A15D63">
            <w:pPr>
              <w:jc w:val="center"/>
              <w:rPr>
                <w:sz w:val="24"/>
                <w:szCs w:val="24"/>
              </w:rPr>
            </w:pPr>
            <w:r w:rsidRPr="003B2321">
              <w:rPr>
                <w:sz w:val="24"/>
                <w:szCs w:val="24"/>
              </w:rPr>
              <w:t>Л.Давыдова «Я маму люблю»,</w:t>
            </w:r>
          </w:p>
          <w:p w:rsidR="00A15D63" w:rsidRPr="003B2321" w:rsidRDefault="00A15D63" w:rsidP="00A15D63">
            <w:pPr>
              <w:jc w:val="center"/>
              <w:rPr>
                <w:sz w:val="24"/>
                <w:szCs w:val="24"/>
              </w:rPr>
            </w:pPr>
            <w:r w:rsidRPr="003B2321">
              <w:rPr>
                <w:sz w:val="24"/>
                <w:szCs w:val="24"/>
              </w:rPr>
              <w:t>Я.Аким «Мама»,</w:t>
            </w:r>
          </w:p>
          <w:p w:rsidR="00A15D63" w:rsidRPr="003B2321" w:rsidRDefault="00A15D63" w:rsidP="00A15D63">
            <w:pPr>
              <w:jc w:val="center"/>
              <w:rPr>
                <w:sz w:val="24"/>
                <w:szCs w:val="24"/>
              </w:rPr>
            </w:pPr>
            <w:r w:rsidRPr="003B2321">
              <w:rPr>
                <w:sz w:val="24"/>
                <w:szCs w:val="24"/>
              </w:rPr>
              <w:t>С.Маршак «Мама приходит с работы»</w:t>
            </w:r>
          </w:p>
          <w:p w:rsidR="00A15D63" w:rsidRPr="003B2321" w:rsidRDefault="00A15D63" w:rsidP="00A15D63">
            <w:pPr>
              <w:jc w:val="center"/>
              <w:rPr>
                <w:sz w:val="24"/>
                <w:szCs w:val="24"/>
              </w:rPr>
            </w:pPr>
            <w:r w:rsidRPr="003B2321">
              <w:rPr>
                <w:sz w:val="24"/>
                <w:szCs w:val="24"/>
              </w:rPr>
              <w:t>Совместный праздник «Вместе с мамой»</w:t>
            </w:r>
          </w:p>
        </w:tc>
        <w:tc>
          <w:tcPr>
            <w:tcW w:w="3260" w:type="dxa"/>
          </w:tcPr>
          <w:p w:rsidR="00A15D63" w:rsidRPr="003B2321" w:rsidRDefault="00A15D63" w:rsidP="00A15D63">
            <w:pPr>
              <w:jc w:val="center"/>
              <w:rPr>
                <w:sz w:val="24"/>
                <w:szCs w:val="24"/>
              </w:rPr>
            </w:pPr>
            <w:r w:rsidRPr="003B2321">
              <w:rPr>
                <w:sz w:val="24"/>
                <w:szCs w:val="24"/>
              </w:rPr>
              <w:t>Привлечение родителей к  оформлению фотостенда «Мы с мамой»</w:t>
            </w:r>
          </w:p>
          <w:p w:rsidR="00A15D63" w:rsidRPr="003B2321" w:rsidRDefault="00A15D63" w:rsidP="00A15D63">
            <w:pPr>
              <w:jc w:val="center"/>
              <w:rPr>
                <w:sz w:val="24"/>
                <w:szCs w:val="24"/>
              </w:rPr>
            </w:pPr>
            <w:r w:rsidRPr="003B2321">
              <w:rPr>
                <w:sz w:val="24"/>
                <w:szCs w:val="24"/>
              </w:rPr>
              <w:t>Привлечение  родителей к изготовлению атрибутов к сюжетно-ролевым играм</w:t>
            </w:r>
          </w:p>
          <w:p w:rsidR="00A15D63" w:rsidRPr="003B2321" w:rsidRDefault="00A15D63" w:rsidP="00A15D63">
            <w:pPr>
              <w:jc w:val="center"/>
              <w:rPr>
                <w:sz w:val="24"/>
                <w:szCs w:val="24"/>
              </w:rPr>
            </w:pPr>
            <w:r w:rsidRPr="003B2321">
              <w:rPr>
                <w:sz w:val="24"/>
                <w:szCs w:val="24"/>
              </w:rPr>
              <w:t>Консультация «Быть матерью – это огромное счастье»</w:t>
            </w:r>
          </w:p>
          <w:p w:rsidR="00A15D63" w:rsidRPr="003B2321" w:rsidRDefault="00A15D63" w:rsidP="00A15D63">
            <w:pPr>
              <w:jc w:val="center"/>
              <w:rPr>
                <w:sz w:val="24"/>
                <w:szCs w:val="24"/>
              </w:rPr>
            </w:pPr>
            <w:r w:rsidRPr="003B2321">
              <w:rPr>
                <w:sz w:val="24"/>
                <w:szCs w:val="24"/>
              </w:rPr>
              <w:t>Организация выставки работ родителей «Мама-мастерица»</w:t>
            </w:r>
          </w:p>
          <w:p w:rsidR="00A15D63" w:rsidRPr="003B2321" w:rsidRDefault="00A15D63" w:rsidP="00A15D63">
            <w:pPr>
              <w:jc w:val="center"/>
              <w:rPr>
                <w:sz w:val="24"/>
                <w:szCs w:val="24"/>
              </w:rPr>
            </w:pPr>
            <w:r w:rsidRPr="003B2321">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A15D63" w:rsidRPr="003B2321" w:rsidRDefault="00A15D63" w:rsidP="00A15D63">
            <w:pPr>
              <w:jc w:val="center"/>
              <w:rPr>
                <w:sz w:val="24"/>
                <w:szCs w:val="24"/>
              </w:rPr>
            </w:pPr>
            <w:r w:rsidRPr="003B2321">
              <w:rPr>
                <w:sz w:val="24"/>
                <w:szCs w:val="24"/>
              </w:rPr>
              <w:t>Организация совместного досуга родителей и детей «Мамины угощения»</w:t>
            </w:r>
          </w:p>
          <w:p w:rsidR="00A15D63" w:rsidRPr="003B2321" w:rsidRDefault="00A15D63" w:rsidP="00A15D63">
            <w:pPr>
              <w:jc w:val="center"/>
              <w:rPr>
                <w:sz w:val="24"/>
                <w:szCs w:val="24"/>
              </w:rPr>
            </w:pPr>
            <w:r w:rsidRPr="003B2321">
              <w:rPr>
                <w:sz w:val="24"/>
                <w:szCs w:val="24"/>
              </w:rPr>
              <w:t>Проведение совместного праздника «Вместе с мамой»</w:t>
            </w:r>
          </w:p>
        </w:tc>
        <w:tc>
          <w:tcPr>
            <w:tcW w:w="3260" w:type="dxa"/>
          </w:tcPr>
          <w:p w:rsidR="00A15D63" w:rsidRPr="003B2321" w:rsidRDefault="00A15D63" w:rsidP="00A15D63">
            <w:pPr>
              <w:jc w:val="center"/>
              <w:rPr>
                <w:sz w:val="24"/>
                <w:szCs w:val="24"/>
              </w:rPr>
            </w:pPr>
            <w:r w:rsidRPr="003B2321">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A15D63" w:rsidRPr="003B2321" w:rsidRDefault="00A15D63" w:rsidP="00A15D63">
            <w:pPr>
              <w:jc w:val="center"/>
              <w:rPr>
                <w:sz w:val="24"/>
                <w:szCs w:val="24"/>
              </w:rPr>
            </w:pPr>
            <w:r w:rsidRPr="003B2321">
              <w:rPr>
                <w:sz w:val="24"/>
                <w:szCs w:val="24"/>
              </w:rPr>
              <w:t>Конкурс на лучшее оформление группы к празднику Дня Матери.</w:t>
            </w:r>
          </w:p>
          <w:p w:rsidR="00A15D63" w:rsidRPr="003B2321" w:rsidRDefault="00A15D63" w:rsidP="00A15D63">
            <w:pPr>
              <w:tabs>
                <w:tab w:val="left" w:pos="284"/>
              </w:tabs>
              <w:jc w:val="center"/>
              <w:rPr>
                <w:sz w:val="24"/>
                <w:szCs w:val="24"/>
              </w:rPr>
            </w:pPr>
            <w:r w:rsidRPr="003B2321">
              <w:rPr>
                <w:sz w:val="24"/>
                <w:szCs w:val="24"/>
              </w:rPr>
              <w:t>Организация выставки для педагогов в методическом кабинете на тему «Планирование образовательного цикла «Моя мама».</w:t>
            </w:r>
          </w:p>
        </w:tc>
      </w:tr>
      <w:tr w:rsidR="00A15D63" w:rsidRPr="003B2321" w:rsidTr="00A15D63">
        <w:tc>
          <w:tcPr>
            <w:tcW w:w="2013" w:type="dxa"/>
          </w:tcPr>
          <w:p w:rsidR="00A15D63" w:rsidRPr="003B2321" w:rsidRDefault="00A15D63" w:rsidP="00A15D63">
            <w:pPr>
              <w:jc w:val="center"/>
              <w:rPr>
                <w:b/>
                <w:bCs/>
                <w:sz w:val="24"/>
                <w:szCs w:val="24"/>
              </w:rPr>
            </w:pPr>
            <w:r w:rsidRPr="003B2321">
              <w:rPr>
                <w:b/>
                <w:bCs/>
                <w:sz w:val="24"/>
                <w:szCs w:val="24"/>
              </w:rPr>
              <w:lastRenderedPageBreak/>
              <w:t>11 января –Всемирный день «Спасибо»</w:t>
            </w: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p w:rsidR="00A15D63" w:rsidRPr="003B2321" w:rsidRDefault="00A15D63" w:rsidP="00A15D63">
            <w:pPr>
              <w:jc w:val="center"/>
              <w:rPr>
                <w:b/>
                <w:bCs/>
                <w:sz w:val="24"/>
                <w:szCs w:val="24"/>
              </w:rPr>
            </w:pPr>
          </w:p>
        </w:tc>
        <w:tc>
          <w:tcPr>
            <w:tcW w:w="2206" w:type="dxa"/>
          </w:tcPr>
          <w:p w:rsidR="00A15D63" w:rsidRPr="003B2321" w:rsidRDefault="00A15D63" w:rsidP="00A15D63">
            <w:pPr>
              <w:tabs>
                <w:tab w:val="left" w:pos="284"/>
              </w:tabs>
              <w:jc w:val="center"/>
              <w:rPr>
                <w:sz w:val="24"/>
                <w:szCs w:val="24"/>
              </w:rPr>
            </w:pPr>
            <w:r w:rsidRPr="003B2321">
              <w:rPr>
                <w:sz w:val="24"/>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вежливогоповедения</w:t>
            </w:r>
          </w:p>
        </w:tc>
        <w:tc>
          <w:tcPr>
            <w:tcW w:w="4111" w:type="dxa"/>
          </w:tcPr>
          <w:p w:rsidR="00A15D63" w:rsidRPr="003B2321" w:rsidRDefault="00A15D63" w:rsidP="00A15D63">
            <w:pPr>
              <w:jc w:val="center"/>
              <w:rPr>
                <w:sz w:val="24"/>
                <w:szCs w:val="24"/>
              </w:rPr>
            </w:pPr>
            <w:r w:rsidRPr="003B2321">
              <w:rPr>
                <w:sz w:val="24"/>
                <w:szCs w:val="24"/>
              </w:rPr>
              <w:t>Квест  «Волшебное  слово»</w:t>
            </w:r>
          </w:p>
          <w:p w:rsidR="00A15D63" w:rsidRPr="003B2321" w:rsidRDefault="00A15D63" w:rsidP="00A15D63">
            <w:pPr>
              <w:jc w:val="center"/>
              <w:rPr>
                <w:sz w:val="24"/>
                <w:szCs w:val="24"/>
              </w:rPr>
            </w:pPr>
            <w:r w:rsidRPr="003B2321">
              <w:rPr>
                <w:sz w:val="24"/>
                <w:szCs w:val="24"/>
              </w:rPr>
              <w:t>Игра</w:t>
            </w:r>
          </w:p>
          <w:p w:rsidR="00A15D63" w:rsidRPr="003B2321" w:rsidRDefault="00A15D63" w:rsidP="00A15D63">
            <w:pPr>
              <w:jc w:val="center"/>
              <w:rPr>
                <w:color w:val="000000"/>
                <w:sz w:val="24"/>
                <w:szCs w:val="24"/>
                <w:shd w:val="clear" w:color="auto" w:fill="FFFFFF"/>
              </w:rPr>
            </w:pPr>
            <w:r w:rsidRPr="003B2321">
              <w:rPr>
                <w:color w:val="000000"/>
                <w:sz w:val="24"/>
                <w:szCs w:val="24"/>
                <w:shd w:val="clear" w:color="auto" w:fill="FFFFFF"/>
              </w:rPr>
              <w:t>Игровая ситуация «Найди и сложи»</w:t>
            </w:r>
          </w:p>
          <w:p w:rsidR="00A15D63" w:rsidRPr="003B2321" w:rsidRDefault="00A15D63" w:rsidP="00A15D63">
            <w:pPr>
              <w:jc w:val="center"/>
              <w:rPr>
                <w:color w:val="000000"/>
                <w:sz w:val="24"/>
                <w:szCs w:val="24"/>
                <w:shd w:val="clear" w:color="auto" w:fill="FFFFFF"/>
              </w:rPr>
            </w:pPr>
            <w:r w:rsidRPr="003B2321">
              <w:rPr>
                <w:color w:val="000000"/>
                <w:sz w:val="24"/>
                <w:szCs w:val="24"/>
                <w:shd w:val="clear" w:color="auto" w:fill="FFFFFF"/>
              </w:rPr>
              <w:t>Дидактическая игра: «Кто быстрее»</w:t>
            </w:r>
          </w:p>
          <w:p w:rsidR="00A15D63" w:rsidRPr="003B2321" w:rsidRDefault="00A15D63" w:rsidP="00A15D63">
            <w:pPr>
              <w:jc w:val="center"/>
              <w:rPr>
                <w:color w:val="000000"/>
                <w:sz w:val="24"/>
                <w:szCs w:val="24"/>
                <w:shd w:val="clear" w:color="auto" w:fill="FFFFFF"/>
              </w:rPr>
            </w:pPr>
            <w:r w:rsidRPr="003B2321">
              <w:rPr>
                <w:color w:val="000000"/>
                <w:sz w:val="24"/>
                <w:szCs w:val="24"/>
                <w:shd w:val="clear" w:color="auto" w:fill="FFFFFF"/>
              </w:rPr>
              <w:t>Дидактическая игра: «Собери цветы благодарности»</w:t>
            </w:r>
          </w:p>
          <w:p w:rsidR="00A15D63" w:rsidRPr="003B2321" w:rsidRDefault="00A15D63" w:rsidP="00A15D63">
            <w:pPr>
              <w:jc w:val="center"/>
              <w:rPr>
                <w:sz w:val="24"/>
                <w:szCs w:val="24"/>
              </w:rPr>
            </w:pPr>
            <w:r w:rsidRPr="003B2321">
              <w:rPr>
                <w:color w:val="000000"/>
                <w:sz w:val="24"/>
                <w:szCs w:val="24"/>
                <w:shd w:val="clear" w:color="auto" w:fill="FFFFFF"/>
              </w:rPr>
              <w:t>Беседа</w:t>
            </w:r>
          </w:p>
          <w:p w:rsidR="00A15D63" w:rsidRPr="003B2321" w:rsidRDefault="00A15D63" w:rsidP="00A15D63">
            <w:pPr>
              <w:jc w:val="center"/>
              <w:rPr>
                <w:color w:val="000000"/>
                <w:sz w:val="24"/>
                <w:szCs w:val="24"/>
                <w:shd w:val="clear" w:color="auto" w:fill="FFFFFF"/>
              </w:rPr>
            </w:pPr>
            <w:r w:rsidRPr="003B2321">
              <w:rPr>
                <w:color w:val="000000"/>
                <w:sz w:val="24"/>
                <w:szCs w:val="24"/>
                <w:shd w:val="clear" w:color="auto" w:fill="FFFFFF"/>
              </w:rPr>
              <w:t>Тема: «Чем отличаются вежливые люди от грубых</w:t>
            </w:r>
          </w:p>
          <w:p w:rsidR="00A15D63" w:rsidRPr="003B2321" w:rsidRDefault="00A15D63" w:rsidP="00A15D63">
            <w:pPr>
              <w:jc w:val="center"/>
              <w:rPr>
                <w:color w:val="000000"/>
                <w:sz w:val="24"/>
                <w:szCs w:val="24"/>
                <w:shd w:val="clear" w:color="auto" w:fill="FFFFFF"/>
              </w:rPr>
            </w:pPr>
            <w:r w:rsidRPr="003B2321">
              <w:rPr>
                <w:color w:val="000000"/>
                <w:sz w:val="24"/>
                <w:szCs w:val="24"/>
                <w:shd w:val="clear" w:color="auto" w:fill="FFFFFF"/>
              </w:rPr>
              <w:t>Тема: «Повторяем добрые слова»</w:t>
            </w:r>
          </w:p>
          <w:p w:rsidR="00A15D63" w:rsidRPr="003B2321" w:rsidRDefault="00A15D63" w:rsidP="00A15D63">
            <w:pPr>
              <w:shd w:val="clear" w:color="auto" w:fill="FFFFFF"/>
              <w:jc w:val="center"/>
              <w:rPr>
                <w:color w:val="000000"/>
                <w:sz w:val="24"/>
                <w:szCs w:val="24"/>
              </w:rPr>
            </w:pPr>
            <w:r w:rsidRPr="003B2321">
              <w:rPr>
                <w:color w:val="000000"/>
                <w:sz w:val="24"/>
                <w:szCs w:val="24"/>
              </w:rPr>
              <w:t>Просмотр мультфильмов:</w:t>
            </w:r>
          </w:p>
          <w:p w:rsidR="00A15D63" w:rsidRPr="003B2321" w:rsidRDefault="00A15D63" w:rsidP="00A15D63">
            <w:pPr>
              <w:shd w:val="clear" w:color="auto" w:fill="FFFFFF"/>
              <w:jc w:val="center"/>
              <w:rPr>
                <w:color w:val="000000"/>
                <w:sz w:val="24"/>
                <w:szCs w:val="24"/>
              </w:rPr>
            </w:pPr>
            <w:r w:rsidRPr="003B2321">
              <w:rPr>
                <w:color w:val="000000"/>
                <w:sz w:val="24"/>
                <w:szCs w:val="24"/>
              </w:rPr>
              <w:t>«Добро пожаловать», «Сказка про доброго носорога», «Чудовище», «Как ослик счастье</w:t>
            </w:r>
          </w:p>
          <w:p w:rsidR="00A15D63" w:rsidRPr="003B2321" w:rsidRDefault="00A15D63" w:rsidP="00A15D63">
            <w:pPr>
              <w:shd w:val="clear" w:color="auto" w:fill="FFFFFF"/>
              <w:jc w:val="center"/>
              <w:rPr>
                <w:color w:val="000000"/>
                <w:sz w:val="24"/>
                <w:szCs w:val="24"/>
              </w:rPr>
            </w:pPr>
            <w:r w:rsidRPr="003B2321">
              <w:rPr>
                <w:color w:val="000000"/>
                <w:sz w:val="24"/>
                <w:szCs w:val="24"/>
              </w:rPr>
              <w:t>искал».</w:t>
            </w:r>
          </w:p>
          <w:p w:rsidR="00A15D63" w:rsidRPr="003B2321" w:rsidRDefault="00A15D63" w:rsidP="00A15D63">
            <w:pPr>
              <w:shd w:val="clear" w:color="auto" w:fill="FFFFFF"/>
              <w:jc w:val="center"/>
              <w:rPr>
                <w:color w:val="000000"/>
                <w:sz w:val="24"/>
                <w:szCs w:val="24"/>
              </w:rPr>
            </w:pPr>
            <w:r w:rsidRPr="003B2321">
              <w:rPr>
                <w:color w:val="000000"/>
                <w:sz w:val="24"/>
                <w:szCs w:val="24"/>
              </w:rPr>
              <w:t>Прослушивание музыки:</w:t>
            </w:r>
          </w:p>
          <w:p w:rsidR="00A15D63" w:rsidRPr="003B2321" w:rsidRDefault="00A15D63" w:rsidP="00A15D63">
            <w:pPr>
              <w:shd w:val="clear" w:color="auto" w:fill="FFFFFF"/>
              <w:jc w:val="center"/>
              <w:rPr>
                <w:color w:val="000000"/>
                <w:sz w:val="24"/>
                <w:szCs w:val="24"/>
              </w:rPr>
            </w:pPr>
            <w:r w:rsidRPr="003B2321">
              <w:rPr>
                <w:color w:val="000000"/>
                <w:sz w:val="24"/>
                <w:szCs w:val="24"/>
              </w:rPr>
              <w:t>«Дорогою добра», «Доброта» (м/ф про Фунтика), Барбарики «Доброта», Леопольд «Ярко</w:t>
            </w:r>
          </w:p>
          <w:p w:rsidR="00A15D63" w:rsidRPr="003B2321" w:rsidRDefault="00A15D63" w:rsidP="00A15D63">
            <w:pPr>
              <w:jc w:val="center"/>
              <w:rPr>
                <w:sz w:val="24"/>
                <w:szCs w:val="24"/>
              </w:rPr>
            </w:pPr>
            <w:r w:rsidRPr="003B2321">
              <w:rPr>
                <w:color w:val="000000"/>
                <w:sz w:val="24"/>
                <w:szCs w:val="24"/>
              </w:rPr>
              <w:t>светит солнце»</w:t>
            </w:r>
          </w:p>
        </w:tc>
        <w:tc>
          <w:tcPr>
            <w:tcW w:w="3260" w:type="dxa"/>
          </w:tcPr>
          <w:p w:rsidR="00A15D63" w:rsidRPr="003B2321" w:rsidRDefault="00A15D63" w:rsidP="00A15D63">
            <w:pPr>
              <w:shd w:val="clear" w:color="auto" w:fill="FFFFFF"/>
              <w:jc w:val="center"/>
              <w:rPr>
                <w:color w:val="000000"/>
                <w:sz w:val="24"/>
                <w:szCs w:val="24"/>
              </w:rPr>
            </w:pPr>
            <w:r w:rsidRPr="003B2321">
              <w:rPr>
                <w:color w:val="000000"/>
                <w:sz w:val="24"/>
                <w:szCs w:val="24"/>
              </w:rPr>
              <w:t>Изготовление «Мирилки» (дома с родителями)—</w:t>
            </w:r>
          </w:p>
          <w:p w:rsidR="00A15D63" w:rsidRPr="003B2321" w:rsidRDefault="00A15D63" w:rsidP="00A15D63">
            <w:pPr>
              <w:shd w:val="clear" w:color="auto" w:fill="FFFFFF"/>
              <w:jc w:val="center"/>
              <w:rPr>
                <w:color w:val="000000"/>
                <w:sz w:val="24"/>
                <w:szCs w:val="24"/>
              </w:rPr>
            </w:pPr>
            <w:r w:rsidRPr="003B2321">
              <w:rPr>
                <w:color w:val="000000"/>
                <w:sz w:val="24"/>
                <w:szCs w:val="24"/>
              </w:rPr>
              <w:t>подушечка с аппликативной ладошкой. Если дети не</w:t>
            </w:r>
          </w:p>
          <w:p w:rsidR="00A15D63" w:rsidRPr="003B2321" w:rsidRDefault="00A15D63" w:rsidP="00A15D63">
            <w:pPr>
              <w:shd w:val="clear" w:color="auto" w:fill="FFFFFF"/>
              <w:jc w:val="center"/>
              <w:rPr>
                <w:color w:val="000000"/>
                <w:sz w:val="24"/>
                <w:szCs w:val="24"/>
              </w:rPr>
            </w:pPr>
            <w:r w:rsidRPr="003B2321">
              <w:rPr>
                <w:color w:val="000000"/>
                <w:sz w:val="24"/>
                <w:szCs w:val="24"/>
              </w:rPr>
              <w:t>находят в чем-то согласия, «Мирилка» приходит на</w:t>
            </w:r>
          </w:p>
          <w:p w:rsidR="00A15D63" w:rsidRPr="003B2321" w:rsidRDefault="00A15D63" w:rsidP="00A15D63">
            <w:pPr>
              <w:shd w:val="clear" w:color="auto" w:fill="FFFFFF"/>
              <w:jc w:val="center"/>
              <w:rPr>
                <w:color w:val="000000"/>
                <w:sz w:val="24"/>
                <w:szCs w:val="24"/>
              </w:rPr>
            </w:pPr>
            <w:r w:rsidRPr="003B2321">
              <w:rPr>
                <w:color w:val="000000"/>
                <w:sz w:val="24"/>
                <w:szCs w:val="24"/>
              </w:rPr>
              <w:t>помощь. Дети кладут свои ладошки на подушку и</w:t>
            </w:r>
          </w:p>
          <w:p w:rsidR="00A15D63" w:rsidRPr="003B2321" w:rsidRDefault="00A15D63" w:rsidP="00A15D63">
            <w:pPr>
              <w:shd w:val="clear" w:color="auto" w:fill="FFFFFF"/>
              <w:jc w:val="center"/>
              <w:rPr>
                <w:color w:val="000000"/>
                <w:sz w:val="24"/>
                <w:szCs w:val="24"/>
              </w:rPr>
            </w:pPr>
            <w:r w:rsidRPr="003B2321">
              <w:rPr>
                <w:color w:val="000000"/>
                <w:sz w:val="24"/>
                <w:szCs w:val="24"/>
              </w:rPr>
              <w:t>произносят заветные слова: «Мирись, мирись, мирись…»</w:t>
            </w:r>
          </w:p>
          <w:p w:rsidR="00A15D63" w:rsidRPr="003B2321" w:rsidRDefault="00A15D63" w:rsidP="00A15D63">
            <w:pPr>
              <w:shd w:val="clear" w:color="auto" w:fill="FFFFFF"/>
              <w:jc w:val="center"/>
              <w:rPr>
                <w:color w:val="000000"/>
                <w:sz w:val="24"/>
                <w:szCs w:val="24"/>
              </w:rPr>
            </w:pPr>
            <w:r w:rsidRPr="003B2321">
              <w:rPr>
                <w:color w:val="000000"/>
                <w:sz w:val="24"/>
                <w:szCs w:val="24"/>
              </w:rPr>
              <w:t>Конспект активного занятия с родителями «Благодарное слово»</w:t>
            </w:r>
          </w:p>
          <w:p w:rsidR="00A15D63" w:rsidRPr="003B2321" w:rsidRDefault="00A15D63" w:rsidP="00A15D63">
            <w:pPr>
              <w:jc w:val="center"/>
              <w:rPr>
                <w:sz w:val="24"/>
                <w:szCs w:val="24"/>
              </w:rPr>
            </w:pPr>
            <w:r w:rsidRPr="003B2321">
              <w:rPr>
                <w:bCs/>
                <w:sz w:val="24"/>
                <w:szCs w:val="24"/>
                <w:shd w:val="clear" w:color="auto" w:fill="FFFFFF"/>
              </w:rPr>
              <w:t>Задание на дом</w:t>
            </w:r>
            <w:r w:rsidRPr="003B2321">
              <w:rPr>
                <w:sz w:val="24"/>
                <w:szCs w:val="24"/>
                <w:shd w:val="clear" w:color="auto" w:fill="FFFFFF"/>
              </w:rPr>
              <w:t>:</w:t>
            </w:r>
            <w:r w:rsidRPr="003B2321">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3B2321">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rsidR="00A15D63" w:rsidRPr="003B2321" w:rsidRDefault="00A15D63" w:rsidP="00A15D63">
            <w:pPr>
              <w:jc w:val="center"/>
              <w:rPr>
                <w:sz w:val="24"/>
                <w:szCs w:val="24"/>
              </w:rPr>
            </w:pPr>
            <w:r w:rsidRPr="003B2321">
              <w:rPr>
                <w:sz w:val="24"/>
                <w:szCs w:val="24"/>
              </w:rPr>
              <w:t>Совместное планирование мероприятий для всего детского сада.</w:t>
            </w:r>
          </w:p>
          <w:p w:rsidR="00A15D63" w:rsidRPr="003B2321" w:rsidRDefault="00A15D63" w:rsidP="00A15D63">
            <w:pPr>
              <w:jc w:val="center"/>
              <w:rPr>
                <w:sz w:val="24"/>
                <w:szCs w:val="24"/>
              </w:rPr>
            </w:pPr>
            <w:r w:rsidRPr="003B2321">
              <w:rPr>
                <w:sz w:val="24"/>
                <w:szCs w:val="24"/>
              </w:rPr>
              <w:t>Проведение консультаций и мастер-классов.</w:t>
            </w:r>
          </w:p>
          <w:p w:rsidR="00A15D63" w:rsidRPr="003B2321" w:rsidRDefault="00A15D63" w:rsidP="00A15D63">
            <w:pPr>
              <w:jc w:val="center"/>
              <w:rPr>
                <w:sz w:val="24"/>
                <w:szCs w:val="24"/>
              </w:rPr>
            </w:pPr>
            <w:r w:rsidRPr="003B2321">
              <w:rPr>
                <w:sz w:val="24"/>
                <w:szCs w:val="24"/>
              </w:rPr>
              <w:t>Проведение мероприятий в группе</w:t>
            </w:r>
          </w:p>
          <w:p w:rsidR="00A15D63" w:rsidRPr="003B2321" w:rsidRDefault="00A15D63" w:rsidP="00A15D63">
            <w:pPr>
              <w:jc w:val="center"/>
              <w:rPr>
                <w:sz w:val="24"/>
                <w:szCs w:val="24"/>
              </w:rPr>
            </w:pPr>
            <w:r w:rsidRPr="003B2321">
              <w:rPr>
                <w:sz w:val="24"/>
                <w:szCs w:val="24"/>
              </w:rPr>
              <w:t>Тренинг для педагогов</w:t>
            </w:r>
          </w:p>
          <w:p w:rsidR="00A15D63" w:rsidRPr="003B2321" w:rsidRDefault="00A15D63" w:rsidP="00A15D63">
            <w:pPr>
              <w:jc w:val="center"/>
              <w:rPr>
                <w:sz w:val="24"/>
                <w:szCs w:val="24"/>
              </w:rPr>
            </w:pPr>
            <w:r w:rsidRPr="003B2321">
              <w:rPr>
                <w:sz w:val="24"/>
                <w:szCs w:val="24"/>
              </w:rPr>
              <w:t>«Письмо благодарности»</w:t>
            </w:r>
          </w:p>
          <w:p w:rsidR="00A15D63" w:rsidRPr="003B2321" w:rsidRDefault="00A15D63" w:rsidP="00A15D63">
            <w:pPr>
              <w:jc w:val="center"/>
              <w:rPr>
                <w:sz w:val="24"/>
                <w:szCs w:val="24"/>
              </w:rPr>
            </w:pPr>
            <w:r w:rsidRPr="003B2321">
              <w:rPr>
                <w:sz w:val="24"/>
                <w:szCs w:val="24"/>
              </w:rPr>
              <w:t>Фотоотчет</w:t>
            </w:r>
          </w:p>
          <w:p w:rsidR="00A15D63" w:rsidRPr="003B2321" w:rsidRDefault="00A15D63" w:rsidP="00A15D63">
            <w:pPr>
              <w:jc w:val="center"/>
              <w:rPr>
                <w:sz w:val="24"/>
                <w:szCs w:val="24"/>
              </w:rPr>
            </w:pPr>
            <w:r w:rsidRPr="003B2321">
              <w:rPr>
                <w:sz w:val="24"/>
                <w:szCs w:val="24"/>
              </w:rPr>
              <w:t>«Неделя Добра»</w:t>
            </w:r>
          </w:p>
          <w:p w:rsidR="00A15D63" w:rsidRPr="003B2321" w:rsidRDefault="00A15D63" w:rsidP="00A15D63">
            <w:pPr>
              <w:jc w:val="center"/>
              <w:rPr>
                <w:sz w:val="24"/>
                <w:szCs w:val="24"/>
              </w:rPr>
            </w:pPr>
            <w:r w:rsidRPr="003B2321">
              <w:rPr>
                <w:sz w:val="24"/>
                <w:szCs w:val="24"/>
              </w:rPr>
              <w:t>«Добра и уважения»</w:t>
            </w:r>
          </w:p>
          <w:p w:rsidR="00A15D63" w:rsidRPr="003B2321" w:rsidRDefault="00A15D63" w:rsidP="00A15D63">
            <w:pPr>
              <w:jc w:val="center"/>
              <w:rPr>
                <w:sz w:val="24"/>
                <w:szCs w:val="24"/>
              </w:rPr>
            </w:pPr>
            <w:r w:rsidRPr="003B2321">
              <w:rPr>
                <w:sz w:val="24"/>
                <w:szCs w:val="24"/>
              </w:rPr>
              <w:t>Конкурс на лучшее стенгазета группы на «Международный день спасибо»</w:t>
            </w:r>
          </w:p>
          <w:p w:rsidR="00A15D63" w:rsidRPr="003B2321" w:rsidRDefault="00A15D63" w:rsidP="00A15D63">
            <w:pPr>
              <w:jc w:val="center"/>
              <w:rPr>
                <w:sz w:val="24"/>
                <w:szCs w:val="24"/>
              </w:rPr>
            </w:pPr>
          </w:p>
          <w:p w:rsidR="00A15D63" w:rsidRPr="003B2321" w:rsidRDefault="00A15D63" w:rsidP="00A15D63">
            <w:pPr>
              <w:jc w:val="center"/>
              <w:rPr>
                <w:sz w:val="24"/>
                <w:szCs w:val="24"/>
              </w:rPr>
            </w:pPr>
          </w:p>
          <w:p w:rsidR="00A15D63" w:rsidRPr="003B2321" w:rsidRDefault="00A15D63" w:rsidP="00A15D63">
            <w:pPr>
              <w:tabs>
                <w:tab w:val="left" w:pos="284"/>
              </w:tabs>
              <w:jc w:val="center"/>
              <w:rPr>
                <w:sz w:val="24"/>
                <w:szCs w:val="24"/>
              </w:rPr>
            </w:pPr>
          </w:p>
        </w:tc>
      </w:tr>
      <w:tr w:rsidR="00A15D63" w:rsidRPr="003B2321" w:rsidTr="00A15D63">
        <w:tc>
          <w:tcPr>
            <w:tcW w:w="2013" w:type="dxa"/>
          </w:tcPr>
          <w:p w:rsidR="00A15D63" w:rsidRPr="003B2321" w:rsidRDefault="00A15D63" w:rsidP="00A15D63">
            <w:pPr>
              <w:jc w:val="center"/>
              <w:rPr>
                <w:b/>
                <w:bCs/>
                <w:sz w:val="24"/>
                <w:szCs w:val="24"/>
              </w:rPr>
            </w:pPr>
            <w:r w:rsidRPr="003B2321">
              <w:rPr>
                <w:b/>
                <w:bCs/>
                <w:sz w:val="24"/>
                <w:szCs w:val="24"/>
              </w:rPr>
              <w:t>Международный День молока</w:t>
            </w:r>
          </w:p>
          <w:p w:rsidR="00A15D63" w:rsidRPr="003B2321" w:rsidRDefault="00A15D63" w:rsidP="00A15D63">
            <w:pPr>
              <w:jc w:val="center"/>
              <w:rPr>
                <w:b/>
                <w:bCs/>
                <w:sz w:val="24"/>
                <w:szCs w:val="24"/>
              </w:rPr>
            </w:pPr>
            <w:r w:rsidRPr="003B2321">
              <w:rPr>
                <w:b/>
                <w:bCs/>
                <w:sz w:val="24"/>
                <w:szCs w:val="24"/>
              </w:rPr>
              <w:t>(1 июня)</w:t>
            </w:r>
          </w:p>
          <w:p w:rsidR="00A15D63" w:rsidRPr="003B2321" w:rsidRDefault="00A15D63" w:rsidP="00A15D63">
            <w:pPr>
              <w:jc w:val="center"/>
              <w:rPr>
                <w:b/>
                <w:bCs/>
                <w:sz w:val="24"/>
                <w:szCs w:val="24"/>
              </w:rPr>
            </w:pPr>
          </w:p>
        </w:tc>
        <w:tc>
          <w:tcPr>
            <w:tcW w:w="2206" w:type="dxa"/>
          </w:tcPr>
          <w:p w:rsidR="00A15D63" w:rsidRPr="003B2321" w:rsidRDefault="00A15D63" w:rsidP="00A15D63">
            <w:pPr>
              <w:pStyle w:val="c11"/>
              <w:shd w:val="clear" w:color="auto" w:fill="FFFFFF"/>
              <w:tabs>
                <w:tab w:val="left" w:pos="232"/>
              </w:tabs>
              <w:spacing w:before="0" w:beforeAutospacing="0" w:after="0" w:afterAutospacing="0"/>
              <w:jc w:val="center"/>
              <w:rPr>
                <w:shd w:val="clear" w:color="auto" w:fill="FFFFFF"/>
              </w:rPr>
            </w:pPr>
            <w:r w:rsidRPr="003B2321">
              <w:rPr>
                <w:rStyle w:val="c5"/>
              </w:rPr>
              <w:t>Р</w:t>
            </w:r>
            <w:r w:rsidRPr="003B2321">
              <w:rPr>
                <w:shd w:val="clear" w:color="auto" w:fill="FFFFFF"/>
              </w:rPr>
              <w:t xml:space="preserve">асширять представления детей о молоке и молочных продуктах как обязательном компоненте </w:t>
            </w:r>
            <w:r w:rsidRPr="003B2321">
              <w:rPr>
                <w:shd w:val="clear" w:color="auto" w:fill="FFFFFF"/>
              </w:rPr>
              <w:lastRenderedPageBreak/>
              <w:t>ежедневного рациона</w:t>
            </w:r>
          </w:p>
          <w:p w:rsidR="00A15D63" w:rsidRPr="003B2321" w:rsidRDefault="00A15D63" w:rsidP="00A15D63">
            <w:pPr>
              <w:pStyle w:val="c11"/>
              <w:shd w:val="clear" w:color="auto" w:fill="FFFFFF"/>
              <w:tabs>
                <w:tab w:val="left" w:pos="232"/>
                <w:tab w:val="left" w:pos="341"/>
              </w:tabs>
              <w:spacing w:before="0" w:beforeAutospacing="0" w:after="0" w:afterAutospacing="0"/>
              <w:jc w:val="center"/>
            </w:pPr>
            <w:r w:rsidRPr="003B2321">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A15D63" w:rsidRPr="003B2321" w:rsidRDefault="00A15D63" w:rsidP="00A15D63">
            <w:pPr>
              <w:pStyle w:val="c11"/>
              <w:shd w:val="clear" w:color="auto" w:fill="FFFFFF"/>
              <w:tabs>
                <w:tab w:val="left" w:pos="232"/>
                <w:tab w:val="left" w:pos="341"/>
              </w:tabs>
              <w:spacing w:before="0" w:beforeAutospacing="0" w:after="0" w:afterAutospacing="0"/>
              <w:jc w:val="center"/>
              <w:rPr>
                <w:rStyle w:val="c5"/>
              </w:rPr>
            </w:pPr>
            <w:r w:rsidRPr="003B2321">
              <w:rPr>
                <w:rStyle w:val="c5"/>
              </w:rPr>
              <w:t>Воспитывать уважительное отношение к труду животноводов, к труду в сельском хозяйстве</w:t>
            </w:r>
          </w:p>
          <w:p w:rsidR="00A15D63" w:rsidRPr="003B2321" w:rsidRDefault="00A15D63" w:rsidP="00A15D63">
            <w:pPr>
              <w:pStyle w:val="c11"/>
              <w:shd w:val="clear" w:color="auto" w:fill="FFFFFF"/>
              <w:tabs>
                <w:tab w:val="left" w:pos="232"/>
              </w:tabs>
              <w:spacing w:before="0" w:beforeAutospacing="0" w:after="0" w:afterAutospacing="0"/>
              <w:jc w:val="center"/>
            </w:pPr>
            <w:r w:rsidRPr="003B2321">
              <w:rPr>
                <w:rStyle w:val="c5"/>
              </w:rPr>
              <w:t>Формировать осознанное отношение к здоровому питанию</w:t>
            </w:r>
          </w:p>
          <w:p w:rsidR="00A15D63" w:rsidRPr="003B2321" w:rsidRDefault="00A15D63" w:rsidP="00A15D63">
            <w:pPr>
              <w:tabs>
                <w:tab w:val="left" w:pos="284"/>
              </w:tabs>
              <w:jc w:val="center"/>
              <w:rPr>
                <w:sz w:val="24"/>
                <w:szCs w:val="24"/>
              </w:rPr>
            </w:pPr>
            <w:r w:rsidRPr="003B2321">
              <w:rPr>
                <w:rStyle w:val="c5"/>
                <w:sz w:val="24"/>
                <w:szCs w:val="24"/>
              </w:rPr>
              <w:t>Приобщать детей к труду (приготовление блинчиков, мытье посуды)</w:t>
            </w:r>
          </w:p>
        </w:tc>
        <w:tc>
          <w:tcPr>
            <w:tcW w:w="4111" w:type="dxa"/>
          </w:tcPr>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lastRenderedPageBreak/>
              <w:t xml:space="preserve">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w:t>
            </w:r>
            <w:r w:rsidRPr="003B2321">
              <w:rPr>
                <w:sz w:val="24"/>
                <w:szCs w:val="24"/>
              </w:rPr>
              <w:lastRenderedPageBreak/>
              <w:t>Хаврошечка», «Гуси-лебеди»</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Разучивание стихотворений Б. Вайнера «Нет у коровы..», И. Дементьева «Для чего корове хвост?», Е. Голубева «В детский сад пришла корова».</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Инсценировка стихотворения А.А. Милна в переводе С. Маршака «Баллада о королевском бутерброде»</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Экскурсия на кухню и рассказ повара о блюдах, приготовленных на основе молочных продуктов</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Трудовая деятельность: помогаем приготовить тесто для блинчиков, молочный коктейль, помогаем варить кашу</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Продуктивная деятельность:</w:t>
            </w:r>
            <w:r w:rsidRPr="003B2321">
              <w:rPr>
                <w:color w:val="111111"/>
                <w:sz w:val="24"/>
                <w:szCs w:val="24"/>
                <w:bdr w:val="none" w:sz="0" w:space="0" w:color="auto" w:frame="1"/>
                <w:shd w:val="clear" w:color="auto" w:fill="FFFFFF"/>
              </w:rPr>
              <w:t xml:space="preserve"> лепка</w:t>
            </w:r>
            <w:r w:rsidRPr="003B2321">
              <w:rPr>
                <w:rStyle w:val="apple-converted-space"/>
                <w:color w:val="111111"/>
                <w:sz w:val="24"/>
                <w:szCs w:val="24"/>
                <w:shd w:val="clear" w:color="auto" w:fill="FFFFFF"/>
              </w:rPr>
              <w:t> </w:t>
            </w:r>
            <w:r w:rsidRPr="003B2321">
              <w:rPr>
                <w:iCs/>
                <w:color w:val="111111"/>
                <w:sz w:val="24"/>
                <w:szCs w:val="24"/>
                <w:bdr w:val="none" w:sz="0" w:space="0" w:color="auto" w:frame="1"/>
                <w:shd w:val="clear" w:color="auto" w:fill="FFFFFF"/>
              </w:rPr>
              <w:t>«Мороженое»; к</w:t>
            </w:r>
            <w:r w:rsidRPr="003B2321">
              <w:rPr>
                <w:sz w:val="24"/>
                <w:szCs w:val="24"/>
              </w:rPr>
              <w:t>онструирование из бумаги «Ферма»; создание коллажа «Почему я люблю молоко?»</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Музыкальная инсценировка «Коза-дереза» (сл.народные, муз. М. Магиденко).</w:t>
            </w:r>
          </w:p>
          <w:p w:rsidR="00A15D63" w:rsidRPr="003B2321" w:rsidRDefault="00A15D63" w:rsidP="00D942E5">
            <w:pPr>
              <w:pStyle w:val="a8"/>
              <w:numPr>
                <w:ilvl w:val="0"/>
                <w:numId w:val="76"/>
              </w:numPr>
              <w:tabs>
                <w:tab w:val="left" w:pos="311"/>
              </w:tabs>
              <w:ind w:left="0" w:firstLine="0"/>
              <w:jc w:val="center"/>
              <w:rPr>
                <w:sz w:val="24"/>
                <w:szCs w:val="24"/>
              </w:rPr>
            </w:pPr>
            <w:r w:rsidRPr="003B2321">
              <w:rPr>
                <w:sz w:val="24"/>
                <w:szCs w:val="24"/>
              </w:rPr>
              <w:t>Сюжетно-ролевые игры: «Угостим кукол кашей», «Ферма», «Магазин», «Хозяйство фермера».</w:t>
            </w:r>
          </w:p>
          <w:p w:rsidR="00A15D63" w:rsidRPr="003B2321" w:rsidRDefault="00A15D63" w:rsidP="00A15D63">
            <w:pPr>
              <w:jc w:val="center"/>
              <w:rPr>
                <w:sz w:val="24"/>
                <w:szCs w:val="24"/>
              </w:rPr>
            </w:pPr>
            <w:r w:rsidRPr="003B2321">
              <w:rPr>
                <w:color w:val="111111"/>
                <w:sz w:val="24"/>
                <w:szCs w:val="24"/>
                <w:shd w:val="clear" w:color="auto" w:fill="FFFFFF"/>
              </w:rPr>
              <w:t>Дидактические игры</w:t>
            </w:r>
            <w:r w:rsidRPr="003B2321">
              <w:rPr>
                <w:rStyle w:val="apple-converted-space"/>
                <w:color w:val="111111"/>
                <w:sz w:val="24"/>
                <w:szCs w:val="24"/>
                <w:shd w:val="clear" w:color="auto" w:fill="FFFFFF"/>
              </w:rPr>
              <w:t> </w:t>
            </w:r>
            <w:r w:rsidRPr="003B2321">
              <w:rPr>
                <w:iCs/>
                <w:color w:val="111111"/>
                <w:sz w:val="24"/>
                <w:szCs w:val="24"/>
                <w:bdr w:val="none" w:sz="0" w:space="0" w:color="auto" w:frame="1"/>
                <w:shd w:val="clear" w:color="auto" w:fill="FFFFFF"/>
              </w:rPr>
              <w:t>«Кто где живет?»</w:t>
            </w:r>
            <w:r w:rsidRPr="003B2321">
              <w:rPr>
                <w:color w:val="111111"/>
                <w:sz w:val="24"/>
                <w:szCs w:val="24"/>
                <w:shd w:val="clear" w:color="auto" w:fill="FFFFFF"/>
              </w:rPr>
              <w:t>,</w:t>
            </w:r>
            <w:r w:rsidRPr="003B2321">
              <w:rPr>
                <w:rStyle w:val="apple-converted-space"/>
                <w:color w:val="111111"/>
                <w:sz w:val="24"/>
                <w:szCs w:val="24"/>
                <w:shd w:val="clear" w:color="auto" w:fill="FFFFFF"/>
              </w:rPr>
              <w:t> </w:t>
            </w:r>
            <w:r w:rsidRPr="003B2321">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rsidR="00A15D63" w:rsidRPr="003B2321" w:rsidRDefault="00A15D63" w:rsidP="00D942E5">
            <w:pPr>
              <w:pStyle w:val="Default"/>
              <w:numPr>
                <w:ilvl w:val="0"/>
                <w:numId w:val="77"/>
              </w:numPr>
              <w:tabs>
                <w:tab w:val="left" w:pos="223"/>
              </w:tabs>
              <w:ind w:left="0" w:firstLine="0"/>
              <w:jc w:val="center"/>
              <w:rPr>
                <w:color w:val="auto"/>
              </w:rPr>
            </w:pPr>
            <w:r w:rsidRPr="003B2321">
              <w:lastRenderedPageBreak/>
              <w:t>Привлечение родителей к реализации детско-родительских проектов «Пейте, дети молоко!», «</w:t>
            </w:r>
            <w:r w:rsidRPr="003B2321">
              <w:rPr>
                <w:color w:val="auto"/>
              </w:rPr>
              <w:t>Праздник молока»;</w:t>
            </w:r>
          </w:p>
          <w:p w:rsidR="00A15D63" w:rsidRPr="003B2321" w:rsidRDefault="00A15D63" w:rsidP="00D942E5">
            <w:pPr>
              <w:pStyle w:val="a8"/>
              <w:numPr>
                <w:ilvl w:val="0"/>
                <w:numId w:val="77"/>
              </w:numPr>
              <w:tabs>
                <w:tab w:val="left" w:pos="223"/>
              </w:tabs>
              <w:ind w:left="0" w:firstLine="0"/>
              <w:jc w:val="center"/>
              <w:rPr>
                <w:sz w:val="24"/>
                <w:szCs w:val="24"/>
                <w:shd w:val="clear" w:color="auto" w:fill="FBFBFB"/>
              </w:rPr>
            </w:pPr>
            <w:r w:rsidRPr="003B2321">
              <w:rPr>
                <w:sz w:val="24"/>
                <w:szCs w:val="24"/>
                <w:shd w:val="clear" w:color="auto" w:fill="FBFBFB"/>
              </w:rPr>
              <w:t xml:space="preserve">созданию коллажей, по </w:t>
            </w:r>
            <w:r w:rsidRPr="003B2321">
              <w:rPr>
                <w:sz w:val="24"/>
                <w:szCs w:val="24"/>
                <w:shd w:val="clear" w:color="auto" w:fill="FBFBFB"/>
              </w:rPr>
              <w:lastRenderedPageBreak/>
              <w:t>теме «Почему я люблю молоко?», «Польза молока». Конкурс рисунков «Молочные истории».</w:t>
            </w:r>
          </w:p>
          <w:p w:rsidR="00A15D63" w:rsidRPr="003B2321" w:rsidRDefault="00A15D63" w:rsidP="00D942E5">
            <w:pPr>
              <w:pStyle w:val="a8"/>
              <w:numPr>
                <w:ilvl w:val="0"/>
                <w:numId w:val="77"/>
              </w:numPr>
              <w:tabs>
                <w:tab w:val="left" w:pos="223"/>
              </w:tabs>
              <w:ind w:left="0" w:firstLine="0"/>
              <w:jc w:val="center"/>
              <w:rPr>
                <w:sz w:val="24"/>
                <w:szCs w:val="24"/>
              </w:rPr>
            </w:pPr>
            <w:r w:rsidRPr="003B2321">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rsidR="00A15D63" w:rsidRPr="003B2321" w:rsidRDefault="00A15D63" w:rsidP="00D942E5">
            <w:pPr>
              <w:pStyle w:val="a8"/>
              <w:numPr>
                <w:ilvl w:val="0"/>
                <w:numId w:val="77"/>
              </w:numPr>
              <w:tabs>
                <w:tab w:val="left" w:pos="223"/>
              </w:tabs>
              <w:ind w:left="0" w:firstLine="0"/>
              <w:jc w:val="center"/>
              <w:rPr>
                <w:sz w:val="24"/>
                <w:szCs w:val="24"/>
              </w:rPr>
            </w:pPr>
            <w:r w:rsidRPr="003B2321">
              <w:rPr>
                <w:color w:val="111111"/>
                <w:sz w:val="24"/>
                <w:szCs w:val="24"/>
                <w:shd w:val="clear" w:color="auto" w:fill="FFFFFF"/>
              </w:rPr>
              <w:t>Посещение совместно с ребенком</w:t>
            </w:r>
            <w:r w:rsidRPr="003B2321">
              <w:rPr>
                <w:rStyle w:val="apple-converted-space"/>
                <w:color w:val="111111"/>
                <w:sz w:val="24"/>
                <w:szCs w:val="24"/>
                <w:shd w:val="clear" w:color="auto" w:fill="FFFFFF"/>
              </w:rPr>
              <w:t> </w:t>
            </w:r>
            <w:r w:rsidRPr="003B2321">
              <w:rPr>
                <w:rStyle w:val="ad"/>
                <w:color w:val="111111"/>
                <w:sz w:val="24"/>
                <w:szCs w:val="24"/>
                <w:bdr w:val="none" w:sz="0" w:space="0" w:color="auto" w:frame="1"/>
                <w:shd w:val="clear" w:color="auto" w:fill="FFFFFF"/>
              </w:rPr>
              <w:t>молочного отдела в магазине</w:t>
            </w:r>
            <w:r w:rsidRPr="003B2321">
              <w:rPr>
                <w:color w:val="111111"/>
                <w:sz w:val="24"/>
                <w:szCs w:val="24"/>
                <w:shd w:val="clear" w:color="auto" w:fill="FFFFFF"/>
              </w:rPr>
              <w:t>, знакомство с его ассортиментом, расширение представлений ребенка о видах</w:t>
            </w:r>
            <w:r w:rsidRPr="003B2321">
              <w:rPr>
                <w:rStyle w:val="apple-converted-space"/>
                <w:color w:val="111111"/>
                <w:sz w:val="24"/>
                <w:szCs w:val="24"/>
                <w:shd w:val="clear" w:color="auto" w:fill="FFFFFF"/>
              </w:rPr>
              <w:t> </w:t>
            </w:r>
            <w:r w:rsidRPr="003B2321">
              <w:rPr>
                <w:rStyle w:val="ad"/>
                <w:color w:val="111111"/>
                <w:sz w:val="24"/>
                <w:szCs w:val="24"/>
                <w:bdr w:val="none" w:sz="0" w:space="0" w:color="auto" w:frame="1"/>
                <w:shd w:val="clear" w:color="auto" w:fill="FFFFFF"/>
              </w:rPr>
              <w:t>молочной продукции</w:t>
            </w:r>
            <w:r w:rsidRPr="003B2321">
              <w:rPr>
                <w:color w:val="111111"/>
                <w:sz w:val="24"/>
                <w:szCs w:val="24"/>
                <w:shd w:val="clear" w:color="auto" w:fill="FFFFFF"/>
              </w:rPr>
              <w:t>, их названиях, покупка и употребление в пищу</w:t>
            </w:r>
          </w:p>
          <w:p w:rsidR="00A15D63" w:rsidRPr="003B2321" w:rsidRDefault="00A15D63" w:rsidP="00A15D63">
            <w:pPr>
              <w:shd w:val="clear" w:color="auto" w:fill="FFFFFF"/>
              <w:jc w:val="center"/>
              <w:rPr>
                <w:color w:val="000000"/>
                <w:sz w:val="24"/>
                <w:szCs w:val="24"/>
              </w:rPr>
            </w:pPr>
            <w:r w:rsidRPr="003B2321">
              <w:rPr>
                <w:sz w:val="24"/>
                <w:szCs w:val="24"/>
              </w:rPr>
              <w:t>Организация конкурса «Бабушкина каша»</w:t>
            </w:r>
          </w:p>
        </w:tc>
        <w:tc>
          <w:tcPr>
            <w:tcW w:w="3260" w:type="dxa"/>
          </w:tcPr>
          <w:p w:rsidR="00A15D63" w:rsidRPr="003B2321" w:rsidRDefault="00A15D63" w:rsidP="00A15D63">
            <w:pPr>
              <w:jc w:val="center"/>
              <w:rPr>
                <w:sz w:val="24"/>
                <w:szCs w:val="24"/>
              </w:rPr>
            </w:pPr>
            <w:r w:rsidRPr="003B2321">
              <w:rPr>
                <w:sz w:val="24"/>
                <w:szCs w:val="24"/>
              </w:rPr>
              <w:lastRenderedPageBreak/>
              <w:t>Совместное планирование мероприятий в общем проекте для детского сада</w:t>
            </w:r>
          </w:p>
          <w:p w:rsidR="00A15D63" w:rsidRPr="003B2321" w:rsidRDefault="00A15D63" w:rsidP="00A15D63">
            <w:pPr>
              <w:jc w:val="center"/>
              <w:rPr>
                <w:sz w:val="24"/>
                <w:szCs w:val="24"/>
              </w:rPr>
            </w:pPr>
            <w:r w:rsidRPr="003B2321">
              <w:rPr>
                <w:sz w:val="24"/>
                <w:szCs w:val="24"/>
              </w:rPr>
              <w:t>Организация выставки</w:t>
            </w:r>
          </w:p>
          <w:p w:rsidR="00A15D63" w:rsidRPr="003B2321" w:rsidRDefault="00A15D63" w:rsidP="00A15D63">
            <w:pPr>
              <w:jc w:val="center"/>
              <w:rPr>
                <w:sz w:val="24"/>
                <w:szCs w:val="24"/>
              </w:rPr>
            </w:pPr>
            <w:r w:rsidRPr="003B2321">
              <w:rPr>
                <w:sz w:val="24"/>
                <w:szCs w:val="24"/>
              </w:rPr>
              <w:t>Проведение конкурса детских рисунков</w:t>
            </w:r>
          </w:p>
          <w:p w:rsidR="00A15D63" w:rsidRPr="003B2321" w:rsidRDefault="00A15D63" w:rsidP="00A15D63">
            <w:pPr>
              <w:jc w:val="center"/>
              <w:rPr>
                <w:sz w:val="24"/>
                <w:szCs w:val="24"/>
              </w:rPr>
            </w:pPr>
            <w:r w:rsidRPr="003B2321">
              <w:rPr>
                <w:sz w:val="24"/>
                <w:szCs w:val="24"/>
              </w:rPr>
              <w:lastRenderedPageBreak/>
              <w:t>Проведение конкурса творческих работ педагогов</w:t>
            </w:r>
          </w:p>
          <w:p w:rsidR="00A15D63" w:rsidRPr="003B2321" w:rsidRDefault="00A15D63" w:rsidP="00A15D63">
            <w:pPr>
              <w:jc w:val="center"/>
              <w:rPr>
                <w:sz w:val="24"/>
                <w:szCs w:val="24"/>
              </w:rPr>
            </w:pPr>
          </w:p>
        </w:tc>
      </w:tr>
      <w:tr w:rsidR="00A15D63" w:rsidRPr="003B2321" w:rsidTr="00A15D63">
        <w:tc>
          <w:tcPr>
            <w:tcW w:w="2013" w:type="dxa"/>
          </w:tcPr>
          <w:p w:rsidR="00A15D63" w:rsidRPr="003B2321" w:rsidRDefault="00A15D63" w:rsidP="00A15D63">
            <w:pPr>
              <w:jc w:val="center"/>
              <w:rPr>
                <w:b/>
                <w:bCs/>
                <w:sz w:val="24"/>
                <w:szCs w:val="24"/>
              </w:rPr>
            </w:pPr>
            <w:r w:rsidRPr="003B2321">
              <w:rPr>
                <w:b/>
                <w:bCs/>
                <w:sz w:val="24"/>
                <w:szCs w:val="24"/>
              </w:rPr>
              <w:lastRenderedPageBreak/>
              <w:t xml:space="preserve">8 июля – День </w:t>
            </w:r>
            <w:r w:rsidRPr="003B2321">
              <w:rPr>
                <w:b/>
                <w:bCs/>
                <w:sz w:val="24"/>
                <w:szCs w:val="24"/>
              </w:rPr>
              <w:lastRenderedPageBreak/>
              <w:t>Семьи,</w:t>
            </w:r>
          </w:p>
          <w:p w:rsidR="00A15D63" w:rsidRPr="003B2321" w:rsidRDefault="00A15D63" w:rsidP="00A15D63">
            <w:pPr>
              <w:tabs>
                <w:tab w:val="left" w:pos="284"/>
              </w:tabs>
              <w:jc w:val="center"/>
              <w:rPr>
                <w:b/>
                <w:bCs/>
                <w:color w:val="000000"/>
                <w:kern w:val="24"/>
                <w:sz w:val="24"/>
                <w:szCs w:val="24"/>
              </w:rPr>
            </w:pPr>
            <w:r w:rsidRPr="003B2321">
              <w:rPr>
                <w:b/>
                <w:bCs/>
                <w:sz w:val="24"/>
                <w:szCs w:val="24"/>
              </w:rPr>
              <w:t>Верности и Любви</w:t>
            </w:r>
          </w:p>
        </w:tc>
        <w:tc>
          <w:tcPr>
            <w:tcW w:w="2206" w:type="dxa"/>
          </w:tcPr>
          <w:p w:rsidR="00A15D63" w:rsidRPr="003B2321" w:rsidRDefault="00A15D63" w:rsidP="00A15D63">
            <w:pPr>
              <w:tabs>
                <w:tab w:val="left" w:pos="284"/>
              </w:tabs>
              <w:jc w:val="center"/>
              <w:rPr>
                <w:bCs/>
                <w:color w:val="000000"/>
                <w:kern w:val="24"/>
                <w:sz w:val="24"/>
                <w:szCs w:val="24"/>
              </w:rPr>
            </w:pPr>
            <w:r w:rsidRPr="003B2321">
              <w:rPr>
                <w:sz w:val="24"/>
                <w:szCs w:val="24"/>
              </w:rPr>
              <w:lastRenderedPageBreak/>
              <w:t xml:space="preserve">Воспитывать у </w:t>
            </w:r>
            <w:r w:rsidRPr="003B2321">
              <w:rPr>
                <w:sz w:val="24"/>
                <w:szCs w:val="24"/>
              </w:rPr>
              <w:lastRenderedPageBreak/>
              <w:t>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rsidR="00A15D63" w:rsidRPr="003B2321" w:rsidRDefault="00A15D63" w:rsidP="00A15D63">
            <w:pPr>
              <w:jc w:val="both"/>
              <w:rPr>
                <w:sz w:val="24"/>
                <w:szCs w:val="24"/>
              </w:rPr>
            </w:pPr>
            <w:r w:rsidRPr="003B2321">
              <w:rPr>
                <w:sz w:val="24"/>
                <w:szCs w:val="24"/>
              </w:rPr>
              <w:lastRenderedPageBreak/>
              <w:t xml:space="preserve">Рассматривание иллюстраций на </w:t>
            </w:r>
            <w:r w:rsidRPr="003B2321">
              <w:rPr>
                <w:sz w:val="24"/>
                <w:szCs w:val="24"/>
              </w:rPr>
              <w:lastRenderedPageBreak/>
              <w:t xml:space="preserve">тему «Наша семья»,  картин: Д. Жилинский «Семья», «Молодая семья. Ожидание», Т. Яблонская «Свадьба», Е. Романова «Портрет семьи </w:t>
            </w:r>
          </w:p>
          <w:p w:rsidR="00A15D63" w:rsidRPr="003B2321" w:rsidRDefault="00A15D63" w:rsidP="00A15D63">
            <w:pPr>
              <w:jc w:val="center"/>
              <w:rPr>
                <w:sz w:val="24"/>
                <w:szCs w:val="24"/>
              </w:rPr>
            </w:pPr>
            <w:r w:rsidRPr="003B2321">
              <w:rPr>
                <w:sz w:val="24"/>
                <w:szCs w:val="24"/>
              </w:rPr>
              <w:t>писателя В. Шукшина», Т. Яблонская «Свадьба»</w:t>
            </w:r>
          </w:p>
          <w:p w:rsidR="00A15D63" w:rsidRPr="003B2321" w:rsidRDefault="00A15D63" w:rsidP="00A15D63">
            <w:pPr>
              <w:jc w:val="center"/>
              <w:rPr>
                <w:sz w:val="24"/>
                <w:szCs w:val="24"/>
              </w:rPr>
            </w:pPr>
            <w:r w:rsidRPr="003B2321">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A15D63" w:rsidRPr="003B2321" w:rsidRDefault="00A15D63" w:rsidP="00A15D63">
            <w:pPr>
              <w:jc w:val="center"/>
              <w:rPr>
                <w:sz w:val="24"/>
                <w:szCs w:val="24"/>
              </w:rPr>
            </w:pPr>
            <w:r w:rsidRPr="003B2321">
              <w:rPr>
                <w:sz w:val="24"/>
                <w:szCs w:val="24"/>
              </w:rPr>
              <w:t xml:space="preserve">Беседы на темы «Семья – это значит мы вместе», «Неразлучная семья. Взрослые и дети», </w:t>
            </w:r>
          </w:p>
          <w:p w:rsidR="00A15D63" w:rsidRPr="003B2321" w:rsidRDefault="00A15D63" w:rsidP="00A15D63">
            <w:pPr>
              <w:jc w:val="center"/>
              <w:rPr>
                <w:sz w:val="24"/>
                <w:szCs w:val="24"/>
              </w:rPr>
            </w:pPr>
            <w:r w:rsidRPr="003B2321">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A15D63" w:rsidRPr="003B2321" w:rsidRDefault="00A15D63" w:rsidP="00A15D63">
            <w:pPr>
              <w:jc w:val="center"/>
              <w:rPr>
                <w:sz w:val="24"/>
                <w:szCs w:val="24"/>
              </w:rPr>
            </w:pPr>
            <w:r w:rsidRPr="003B2321">
              <w:rPr>
                <w:sz w:val="24"/>
                <w:szCs w:val="24"/>
              </w:rPr>
              <w:t>«Когда я буду большой» Составление творческих рассказов на тему «Семья».</w:t>
            </w:r>
          </w:p>
          <w:p w:rsidR="00A15D63" w:rsidRPr="003B2321" w:rsidRDefault="00A15D63" w:rsidP="00A15D63">
            <w:pPr>
              <w:jc w:val="center"/>
              <w:rPr>
                <w:sz w:val="24"/>
                <w:szCs w:val="24"/>
              </w:rPr>
            </w:pPr>
            <w:r w:rsidRPr="003B2321">
              <w:rPr>
                <w:sz w:val="24"/>
                <w:szCs w:val="24"/>
              </w:rPr>
              <w:t>Фотовыставка «Загляните в семейный альбом».</w:t>
            </w:r>
          </w:p>
          <w:p w:rsidR="00A15D63" w:rsidRPr="003B2321" w:rsidRDefault="00A15D63" w:rsidP="00A15D63">
            <w:pPr>
              <w:jc w:val="center"/>
              <w:rPr>
                <w:sz w:val="24"/>
                <w:szCs w:val="24"/>
              </w:rPr>
            </w:pPr>
            <w:r w:rsidRPr="003B2321">
              <w:rPr>
                <w:sz w:val="24"/>
                <w:szCs w:val="24"/>
              </w:rPr>
              <w:t xml:space="preserve">Изобразительная деятельность: рисование «Моя семья», портретов </w:t>
            </w:r>
            <w:r w:rsidRPr="003B2321">
              <w:rPr>
                <w:sz w:val="24"/>
                <w:szCs w:val="24"/>
              </w:rPr>
              <w:lastRenderedPageBreak/>
              <w:t>мамы, папы, бабушки, дедушки; аппликация «Портрет семьи», «Хоровод друзей»; изготовление поделок из бросового материала для домашнего дизайна.</w:t>
            </w:r>
          </w:p>
          <w:p w:rsidR="00A15D63" w:rsidRPr="003B2321" w:rsidRDefault="00A15D63" w:rsidP="00A15D63">
            <w:pPr>
              <w:jc w:val="center"/>
              <w:rPr>
                <w:sz w:val="24"/>
                <w:szCs w:val="24"/>
              </w:rPr>
            </w:pPr>
            <w:r w:rsidRPr="003B2321">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rsidR="00A15D63" w:rsidRPr="003B2321" w:rsidRDefault="00A15D63" w:rsidP="00A15D63">
            <w:pPr>
              <w:jc w:val="center"/>
              <w:rPr>
                <w:sz w:val="24"/>
                <w:szCs w:val="24"/>
              </w:rPr>
            </w:pPr>
            <w:r w:rsidRPr="003B2321">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A15D63" w:rsidRPr="003B2321" w:rsidRDefault="00A15D63" w:rsidP="00A15D63">
            <w:pPr>
              <w:jc w:val="center"/>
              <w:rPr>
                <w:sz w:val="24"/>
                <w:szCs w:val="24"/>
              </w:rPr>
            </w:pPr>
            <w:r w:rsidRPr="003B2321">
              <w:rPr>
                <w:sz w:val="24"/>
                <w:szCs w:val="24"/>
              </w:rPr>
              <w:t>Сюжетно – ролевые игры: «Семья», «Дочки – матери», «Играем в профессии», «День рождения»</w:t>
            </w:r>
          </w:p>
          <w:p w:rsidR="00A15D63" w:rsidRPr="003B2321" w:rsidRDefault="00A15D63" w:rsidP="00A15D63">
            <w:pPr>
              <w:jc w:val="center"/>
              <w:rPr>
                <w:sz w:val="24"/>
                <w:szCs w:val="24"/>
              </w:rPr>
            </w:pPr>
            <w:r w:rsidRPr="003B2321">
              <w:rPr>
                <w:sz w:val="24"/>
                <w:szCs w:val="24"/>
              </w:rPr>
              <w:t xml:space="preserve">Музыкальное развлечение, посвященное ко Дню Любви, Семьи и верности «Когда семья вместе, так </w:t>
            </w:r>
            <w:r w:rsidRPr="003B2321">
              <w:rPr>
                <w:sz w:val="24"/>
                <w:szCs w:val="24"/>
              </w:rPr>
              <w:lastRenderedPageBreak/>
              <w:t>и душа на месте».</w:t>
            </w:r>
          </w:p>
        </w:tc>
        <w:tc>
          <w:tcPr>
            <w:tcW w:w="3260" w:type="dxa"/>
          </w:tcPr>
          <w:p w:rsidR="00A15D63" w:rsidRPr="003B2321" w:rsidRDefault="00A15D63" w:rsidP="00A15D63">
            <w:pPr>
              <w:jc w:val="center"/>
              <w:rPr>
                <w:sz w:val="24"/>
                <w:szCs w:val="24"/>
              </w:rPr>
            </w:pPr>
            <w:r w:rsidRPr="003B2321">
              <w:rPr>
                <w:sz w:val="24"/>
                <w:szCs w:val="24"/>
              </w:rPr>
              <w:lastRenderedPageBreak/>
              <w:t xml:space="preserve">Проведение мастер – классов </w:t>
            </w:r>
            <w:r w:rsidRPr="003B2321">
              <w:rPr>
                <w:sz w:val="24"/>
                <w:szCs w:val="24"/>
              </w:rPr>
              <w:lastRenderedPageBreak/>
              <w:t>«Семейные ценности»</w:t>
            </w:r>
          </w:p>
          <w:p w:rsidR="00A15D63" w:rsidRPr="003B2321" w:rsidRDefault="00A15D63" w:rsidP="00A15D63">
            <w:pPr>
              <w:jc w:val="center"/>
              <w:rPr>
                <w:sz w:val="24"/>
                <w:szCs w:val="24"/>
              </w:rPr>
            </w:pPr>
            <w:r w:rsidRPr="003B2321">
              <w:rPr>
                <w:sz w:val="24"/>
                <w:szCs w:val="24"/>
              </w:rPr>
              <w:t>«Раз ромашка, два ромашка» изготовление ромашек разными способами и техниками.</w:t>
            </w:r>
          </w:p>
          <w:p w:rsidR="00A15D63" w:rsidRPr="003B2321" w:rsidRDefault="00A15D63" w:rsidP="00A15D63">
            <w:pPr>
              <w:jc w:val="center"/>
              <w:rPr>
                <w:sz w:val="24"/>
                <w:szCs w:val="24"/>
              </w:rPr>
            </w:pPr>
            <w:r w:rsidRPr="003B2321">
              <w:rPr>
                <w:sz w:val="24"/>
                <w:szCs w:val="24"/>
              </w:rPr>
              <w:t>Конкурс плакатов с участием родителей «Моя семья – мое богатство»</w:t>
            </w:r>
          </w:p>
          <w:p w:rsidR="00A15D63" w:rsidRPr="003B2321" w:rsidRDefault="00A15D63" w:rsidP="00A15D63">
            <w:pPr>
              <w:tabs>
                <w:tab w:val="left" w:pos="284"/>
              </w:tabs>
              <w:jc w:val="center"/>
              <w:rPr>
                <w:sz w:val="24"/>
                <w:szCs w:val="24"/>
              </w:rPr>
            </w:pPr>
            <w:r w:rsidRPr="003B2321">
              <w:rPr>
                <w:sz w:val="24"/>
                <w:szCs w:val="24"/>
              </w:rPr>
              <w:t>«Волшебство Маминых рук» дефиле головных уборов, сделанных родителями совместно с детьми.</w:t>
            </w:r>
          </w:p>
          <w:p w:rsidR="00A15D63" w:rsidRPr="003B2321" w:rsidRDefault="00A15D63" w:rsidP="00A15D63">
            <w:pPr>
              <w:jc w:val="center"/>
              <w:rPr>
                <w:sz w:val="24"/>
                <w:szCs w:val="24"/>
              </w:rPr>
            </w:pPr>
            <w:r w:rsidRPr="003B2321">
              <w:rPr>
                <w:sz w:val="24"/>
                <w:szCs w:val="24"/>
              </w:rPr>
              <w:t>Моделирование совместно с ребенком родословного древа своей семьи</w:t>
            </w:r>
          </w:p>
          <w:p w:rsidR="00A15D63" w:rsidRPr="003B2321" w:rsidRDefault="00A15D63" w:rsidP="00A15D63">
            <w:pPr>
              <w:jc w:val="center"/>
              <w:rPr>
                <w:sz w:val="24"/>
                <w:szCs w:val="24"/>
              </w:rPr>
            </w:pPr>
            <w:r w:rsidRPr="003B2321">
              <w:rPr>
                <w:sz w:val="24"/>
                <w:szCs w:val="24"/>
              </w:rPr>
              <w:t>Выступление-презентация для детей «Моя профессия»</w:t>
            </w:r>
          </w:p>
          <w:p w:rsidR="00A15D63" w:rsidRPr="003B2321" w:rsidRDefault="00A15D63" w:rsidP="00A15D63">
            <w:pPr>
              <w:jc w:val="center"/>
              <w:rPr>
                <w:sz w:val="24"/>
                <w:szCs w:val="24"/>
              </w:rPr>
            </w:pPr>
            <w:r w:rsidRPr="003B2321">
              <w:rPr>
                <w:sz w:val="24"/>
                <w:szCs w:val="24"/>
              </w:rPr>
              <w:t>Совместная трудовая деятельность детей и взрослых по генеральной уборке квартиры</w:t>
            </w:r>
          </w:p>
          <w:p w:rsidR="00A15D63" w:rsidRPr="003B2321" w:rsidRDefault="00A15D63" w:rsidP="00A15D63">
            <w:pPr>
              <w:tabs>
                <w:tab w:val="left" w:pos="284"/>
              </w:tabs>
              <w:jc w:val="center"/>
              <w:rPr>
                <w:bCs/>
                <w:color w:val="000000"/>
                <w:kern w:val="24"/>
                <w:sz w:val="24"/>
                <w:szCs w:val="24"/>
              </w:rPr>
            </w:pPr>
            <w:r w:rsidRPr="003B2321">
              <w:rPr>
                <w:sz w:val="24"/>
                <w:szCs w:val="24"/>
              </w:rPr>
              <w:t>Совместный досуг с детьми и родителями «Папа, мама, я – спортивная семья»</w:t>
            </w:r>
          </w:p>
        </w:tc>
        <w:tc>
          <w:tcPr>
            <w:tcW w:w="3260" w:type="dxa"/>
          </w:tcPr>
          <w:p w:rsidR="00A15D63" w:rsidRPr="003B2321" w:rsidRDefault="00A15D63" w:rsidP="00A15D63">
            <w:pPr>
              <w:tabs>
                <w:tab w:val="left" w:pos="284"/>
              </w:tabs>
              <w:jc w:val="center"/>
              <w:rPr>
                <w:bCs/>
                <w:color w:val="000000"/>
                <w:kern w:val="24"/>
                <w:sz w:val="24"/>
                <w:szCs w:val="24"/>
              </w:rPr>
            </w:pPr>
            <w:r w:rsidRPr="003B2321">
              <w:rPr>
                <w:sz w:val="24"/>
                <w:szCs w:val="24"/>
              </w:rPr>
              <w:lastRenderedPageBreak/>
              <w:t xml:space="preserve">Подготовка </w:t>
            </w:r>
            <w:r w:rsidRPr="003B2321">
              <w:rPr>
                <w:sz w:val="24"/>
                <w:szCs w:val="24"/>
              </w:rPr>
              <w:lastRenderedPageBreak/>
              <w:t>информационных материалов для родителей. Проведение занятия «Семейного клуба» на тему «Вместе – дружная семья»</w:t>
            </w:r>
          </w:p>
        </w:tc>
      </w:tr>
    </w:tbl>
    <w:p w:rsidR="00A15D63" w:rsidRPr="003B2321" w:rsidRDefault="00A15D63" w:rsidP="00A15D63">
      <w:pPr>
        <w:suppressAutoHyphens/>
        <w:snapToGrid w:val="0"/>
        <w:spacing w:line="360" w:lineRule="auto"/>
        <w:jc w:val="both"/>
        <w:outlineLvl w:val="0"/>
        <w:rPr>
          <w:b/>
          <w:sz w:val="28"/>
          <w:szCs w:val="28"/>
        </w:rPr>
        <w:sectPr w:rsidR="00A15D63" w:rsidRPr="003B2321" w:rsidSect="00A15D63">
          <w:footerReference w:type="even" r:id="rId154"/>
          <w:pgSz w:w="16838" w:h="11906" w:orient="landscape"/>
          <w:pgMar w:top="737" w:right="737" w:bottom="624" w:left="1134" w:header="709" w:footer="709" w:gutter="0"/>
          <w:cols w:space="708"/>
          <w:docGrid w:linePitch="360"/>
        </w:sectPr>
      </w:pPr>
    </w:p>
    <w:p w:rsidR="00A15D63" w:rsidRPr="003B2321" w:rsidRDefault="00A15D63" w:rsidP="00A15D63">
      <w:pPr>
        <w:pStyle w:val="a4"/>
        <w:spacing w:line="276" w:lineRule="auto"/>
        <w:jc w:val="center"/>
        <w:rPr>
          <w:b/>
        </w:rPr>
      </w:pPr>
      <w:r w:rsidRPr="003B2321">
        <w:rPr>
          <w:b/>
        </w:rPr>
        <w:lastRenderedPageBreak/>
        <w:t>Учебно-методическое сопровождение программы</w:t>
      </w:r>
    </w:p>
    <w:p w:rsidR="00A15D63" w:rsidRPr="00E20CEE" w:rsidRDefault="00A15D63" w:rsidP="00E20CEE">
      <w:pPr>
        <w:pStyle w:val="a4"/>
        <w:spacing w:after="0" w:line="240" w:lineRule="auto"/>
        <w:ind w:firstLine="709"/>
        <w:jc w:val="both"/>
        <w:rPr>
          <w:b/>
          <w:sz w:val="24"/>
          <w:szCs w:val="24"/>
        </w:rPr>
      </w:pPr>
    </w:p>
    <w:p w:rsidR="00A15D63" w:rsidRPr="00E20CEE" w:rsidRDefault="00A15D63" w:rsidP="00E20CEE">
      <w:pPr>
        <w:pStyle w:val="a4"/>
        <w:tabs>
          <w:tab w:val="left" w:pos="5429"/>
        </w:tabs>
        <w:spacing w:after="0" w:line="240" w:lineRule="auto"/>
        <w:ind w:firstLine="709"/>
        <w:jc w:val="both"/>
        <w:rPr>
          <w:sz w:val="24"/>
          <w:szCs w:val="24"/>
        </w:rPr>
      </w:pPr>
      <w:r w:rsidRPr="00E20CEE">
        <w:rPr>
          <w:sz w:val="24"/>
          <w:szCs w:val="24"/>
        </w:rPr>
        <w:t>БабаеваТ.И..РимашевскаяЛ.С.КакразвиватьсотрудничествоивзаимоотношениядошкольниковвдетскомсадуИгровые</w:t>
      </w:r>
      <w:r w:rsidRPr="00E20CEE">
        <w:rPr>
          <w:position w:val="2"/>
          <w:sz w:val="24"/>
          <w:szCs w:val="24"/>
        </w:rPr>
        <w:t>ситуации,игры,эподы.</w:t>
      </w:r>
      <w:r w:rsidRPr="00E20CEE">
        <w:rPr>
          <w:color w:val="3F3F3F"/>
          <w:position w:val="2"/>
          <w:sz w:val="24"/>
          <w:szCs w:val="24"/>
        </w:rPr>
        <w:t>—</w:t>
      </w:r>
      <w:r w:rsidRPr="00E20CEE">
        <w:rPr>
          <w:position w:val="2"/>
          <w:sz w:val="24"/>
          <w:szCs w:val="24"/>
        </w:rPr>
        <w:t>СПб.ДЕТСТВО-ПРЕСС.2017.'</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Вербенец А. М.. Солнцева О. В.. Сомкова О. Н. Планирование и организация образовательного процесса дошкольногоучреждения по примерной основной общеобразовательной программе «Детство». Учебно-методическое пособие </w:t>
      </w:r>
      <w:r w:rsidRPr="00E20CEE">
        <w:rPr>
          <w:color w:val="3F3F3F"/>
          <w:sz w:val="24"/>
          <w:szCs w:val="24"/>
        </w:rPr>
        <w:t xml:space="preserve">/ </w:t>
      </w:r>
      <w:r w:rsidRPr="00E20CEE">
        <w:rPr>
          <w:sz w:val="24"/>
          <w:szCs w:val="24"/>
        </w:rPr>
        <w:t>Научн.ред.А. Г Гогоберидзе.</w:t>
      </w:r>
      <w:r w:rsidRPr="00E20CEE">
        <w:rPr>
          <w:color w:val="3F3F3F"/>
          <w:sz w:val="24"/>
          <w:szCs w:val="24"/>
        </w:rPr>
        <w:t xml:space="preserve">— </w:t>
      </w:r>
      <w:r w:rsidRPr="00E20CEE">
        <w:rPr>
          <w:sz w:val="24"/>
          <w:szCs w:val="24"/>
        </w:rPr>
        <w:t>СПб.:ДЕТСТВО-ПРЕСС. 2017.</w:t>
      </w:r>
    </w:p>
    <w:p w:rsidR="00A15D63" w:rsidRPr="00E20CEE" w:rsidRDefault="00A15D63" w:rsidP="00E20CEE">
      <w:pPr>
        <w:pStyle w:val="a4"/>
        <w:spacing w:after="0" w:line="240" w:lineRule="auto"/>
        <w:ind w:firstLine="709"/>
        <w:jc w:val="both"/>
        <w:rPr>
          <w:sz w:val="24"/>
          <w:szCs w:val="24"/>
        </w:rPr>
      </w:pPr>
      <w:r w:rsidRPr="00E20CEE">
        <w:rPr>
          <w:sz w:val="24"/>
          <w:szCs w:val="24"/>
        </w:rPr>
        <w:t>Гайворонская Т. А.. Дерку некая В. А. Развитие эмпатии у старших дошкольников в театрализованной деятельности. — М :Педагогическое обществоРоссии, 2007.</w:t>
      </w:r>
    </w:p>
    <w:p w:rsidR="00A15D63" w:rsidRPr="00E20CEE" w:rsidRDefault="00A15D63" w:rsidP="00E20CEE">
      <w:pPr>
        <w:pStyle w:val="a4"/>
        <w:spacing w:after="0" w:line="240" w:lineRule="auto"/>
        <w:ind w:firstLine="709"/>
        <w:jc w:val="both"/>
        <w:rPr>
          <w:sz w:val="24"/>
          <w:szCs w:val="24"/>
        </w:rPr>
      </w:pPr>
      <w:r w:rsidRPr="00E20CEE">
        <w:rPr>
          <w:sz w:val="24"/>
          <w:szCs w:val="24"/>
        </w:rPr>
        <w:t>ГогоберидзеА.Г..ДеркунекаяВ.А.Детствосмузыкой.Современныепедагогическиетехнологиимузыкальноговоспитанияиразвитиядетейраннегоидошкольноговозраста.—СПб.:ДЕТСТВО-ПРЕСС. 2010.</w:t>
      </w:r>
    </w:p>
    <w:p w:rsidR="00A15D63" w:rsidRPr="00E20CEE" w:rsidRDefault="00A15D63" w:rsidP="00E20CEE">
      <w:pPr>
        <w:pStyle w:val="a4"/>
        <w:spacing w:after="0" w:line="240" w:lineRule="auto"/>
        <w:ind w:firstLine="709"/>
        <w:jc w:val="both"/>
        <w:rPr>
          <w:sz w:val="24"/>
          <w:szCs w:val="24"/>
        </w:rPr>
      </w:pPr>
      <w:r w:rsidRPr="00E20CEE">
        <w:rPr>
          <w:sz w:val="24"/>
          <w:szCs w:val="24"/>
        </w:rPr>
        <w:t>ДеркунекаяВ.А.Проектнаядеятельность</w:t>
      </w:r>
      <w:r w:rsidRPr="00E20CEE">
        <w:rPr>
          <w:spacing w:val="-3"/>
          <w:sz w:val="24"/>
          <w:szCs w:val="24"/>
        </w:rPr>
        <w:t>д</w:t>
      </w:r>
      <w:r w:rsidRPr="00E20CEE">
        <w:rPr>
          <w:sz w:val="24"/>
          <w:szCs w:val="24"/>
        </w:rPr>
        <w:t>ошкольников.Учебнометодическоепособие. — СПб.:ДЕТСТВО-ПРЕСС, 2017.</w:t>
      </w:r>
    </w:p>
    <w:p w:rsidR="00A15D63" w:rsidRPr="00E20CEE" w:rsidRDefault="00A15D63" w:rsidP="00E20CEE">
      <w:pPr>
        <w:pStyle w:val="a4"/>
        <w:spacing w:after="0" w:line="240" w:lineRule="auto"/>
        <w:ind w:firstLine="709"/>
        <w:jc w:val="both"/>
        <w:rPr>
          <w:sz w:val="24"/>
          <w:szCs w:val="24"/>
        </w:rPr>
      </w:pPr>
      <w:r w:rsidRPr="00E20CEE">
        <w:rPr>
          <w:sz w:val="24"/>
          <w:szCs w:val="24"/>
        </w:rPr>
        <w:t>ДеркунекаяВ.А.Диагностикакультурыздоровьядошкольников.—М.ПедагогическоеобществоРоссии.2005.</w:t>
      </w:r>
    </w:p>
    <w:p w:rsidR="00A15D63" w:rsidRPr="00E20CEE" w:rsidRDefault="00A15D63" w:rsidP="00E20CEE">
      <w:pPr>
        <w:pStyle w:val="a4"/>
        <w:spacing w:after="0" w:line="240" w:lineRule="auto"/>
        <w:ind w:firstLine="709"/>
        <w:jc w:val="both"/>
        <w:rPr>
          <w:sz w:val="24"/>
          <w:szCs w:val="24"/>
        </w:rPr>
      </w:pPr>
      <w:r w:rsidRPr="00E20CEE">
        <w:rPr>
          <w:sz w:val="24"/>
          <w:szCs w:val="24"/>
        </w:rPr>
        <w:t>Дерку некая В. А., Харчевникова А. Н. Педагогическое сопровождение сюжетноролевых игр детей 4—5 лет. — М.: ЦентрПедагогическогообразования. 2012.</w:t>
      </w:r>
    </w:p>
    <w:p w:rsidR="00A15D63" w:rsidRPr="00E20CEE" w:rsidRDefault="00A15D63" w:rsidP="00E20CEE">
      <w:pPr>
        <w:pStyle w:val="a4"/>
        <w:spacing w:after="0" w:line="240" w:lineRule="auto"/>
        <w:ind w:firstLine="709"/>
        <w:jc w:val="both"/>
        <w:rPr>
          <w:sz w:val="24"/>
          <w:szCs w:val="24"/>
        </w:rPr>
      </w:pPr>
      <w:r w:rsidRPr="00E20CEE">
        <w:rPr>
          <w:sz w:val="24"/>
          <w:szCs w:val="24"/>
        </w:rPr>
        <w:t>ДеркунекаяВ.А.,Рындина А.Г.Игровыеприемыикоммуникационныеигры</w:t>
      </w:r>
    </w:p>
    <w:p w:rsidR="00A15D63" w:rsidRPr="00E20CEE" w:rsidRDefault="00A15D63" w:rsidP="00E20CEE">
      <w:pPr>
        <w:pStyle w:val="a4"/>
        <w:spacing w:after="0" w:line="240" w:lineRule="auto"/>
        <w:ind w:firstLine="709"/>
        <w:jc w:val="both"/>
        <w:rPr>
          <w:sz w:val="24"/>
          <w:szCs w:val="24"/>
        </w:rPr>
      </w:pPr>
      <w:r w:rsidRPr="00E20CEE">
        <w:rPr>
          <w:sz w:val="24"/>
          <w:szCs w:val="24"/>
        </w:rPr>
        <w:t>длядетейстаршегодошкольноговозраста.</w:t>
      </w:r>
      <w:r w:rsidRPr="00E20CEE">
        <w:rPr>
          <w:color w:val="3F3F3F"/>
          <w:sz w:val="24"/>
          <w:szCs w:val="24"/>
        </w:rPr>
        <w:t>—</w:t>
      </w:r>
      <w:r w:rsidRPr="00E20CEE">
        <w:rPr>
          <w:sz w:val="24"/>
          <w:szCs w:val="24"/>
        </w:rPr>
        <w:t>М.:ЦентрПедагогическогообразования.</w:t>
      </w:r>
    </w:p>
    <w:p w:rsidR="00A15D63" w:rsidRPr="00E20CEE" w:rsidRDefault="00A15D63" w:rsidP="00E20CEE">
      <w:pPr>
        <w:ind w:firstLine="709"/>
        <w:jc w:val="both"/>
      </w:pPr>
      <w:r w:rsidRPr="00E20CEE">
        <w:t>2012.</w:t>
      </w:r>
    </w:p>
    <w:p w:rsidR="00A15D63" w:rsidRPr="00E20CEE" w:rsidRDefault="00A15D63" w:rsidP="00E20CEE">
      <w:pPr>
        <w:pStyle w:val="a4"/>
        <w:spacing w:after="0" w:line="240" w:lineRule="auto"/>
        <w:ind w:firstLine="709"/>
        <w:jc w:val="both"/>
        <w:rPr>
          <w:sz w:val="24"/>
          <w:szCs w:val="24"/>
        </w:rPr>
      </w:pPr>
      <w:r w:rsidRPr="00E20CEE">
        <w:rPr>
          <w:sz w:val="24"/>
          <w:szCs w:val="24"/>
        </w:rPr>
        <w:t>Играидошкольник.Развитиедетейстаршегодошкольноговозраставигровойдеятельности.Сборник</w:t>
      </w:r>
      <w:r w:rsidRPr="00E20CEE">
        <w:rPr>
          <w:color w:val="3F3F3F"/>
          <w:sz w:val="24"/>
          <w:szCs w:val="24"/>
        </w:rPr>
        <w:t>/</w:t>
      </w:r>
      <w:r w:rsidRPr="00E20CEE">
        <w:rPr>
          <w:sz w:val="24"/>
          <w:szCs w:val="24"/>
        </w:rPr>
        <w:t>Науч.ред.:Т.И.Бабаева.3. А.Михайлова.</w:t>
      </w:r>
      <w:r w:rsidRPr="00E20CEE">
        <w:rPr>
          <w:color w:val="3F3F3F"/>
          <w:sz w:val="24"/>
          <w:szCs w:val="24"/>
        </w:rPr>
        <w:t>—</w:t>
      </w:r>
      <w:r w:rsidRPr="00E20CEE">
        <w:rPr>
          <w:sz w:val="24"/>
          <w:szCs w:val="24"/>
        </w:rPr>
        <w:t>СПб.:ДЕТСТВО-ПРЕСС. 2007.</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М. В.. Крулехт А. А. Самоделкине. </w:t>
      </w:r>
      <w:r w:rsidRPr="00E20CEE">
        <w:rPr>
          <w:color w:val="3F3F3F"/>
          <w:sz w:val="24"/>
          <w:szCs w:val="24"/>
        </w:rPr>
        <w:t>—</w:t>
      </w:r>
      <w:r w:rsidRPr="00E20CEE">
        <w:rPr>
          <w:sz w:val="24"/>
          <w:szCs w:val="24"/>
        </w:rPr>
        <w:t>СПб.: ДЕТСТВО-ПРЕСС. 2004.КурочкинаН.А.Дети ипейзажнаяживопись</w:t>
      </w:r>
      <w:r w:rsidRPr="00E20CEE">
        <w:rPr>
          <w:color w:val="3F3F3F"/>
          <w:sz w:val="24"/>
          <w:szCs w:val="24"/>
        </w:rPr>
        <w:t>—</w:t>
      </w:r>
      <w:r w:rsidRPr="00E20CEE">
        <w:rPr>
          <w:sz w:val="24"/>
          <w:szCs w:val="24"/>
        </w:rPr>
        <w:t>СПб..ДЕТСТВО-ПРЕСС.2007.</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Курочкина Н. А. О портретной живописи. </w:t>
      </w:r>
      <w:r w:rsidRPr="00E20CEE">
        <w:rPr>
          <w:color w:val="3F3F3F"/>
          <w:sz w:val="24"/>
          <w:szCs w:val="24"/>
        </w:rPr>
        <w:t xml:space="preserve">— </w:t>
      </w:r>
      <w:r w:rsidRPr="00E20CEE">
        <w:rPr>
          <w:sz w:val="24"/>
          <w:szCs w:val="24"/>
        </w:rPr>
        <w:t>СПб.. ДЕТСТВО-ПРЕСС. 2006.КурочкинаН.А.Детямокнижнойграфике.</w:t>
      </w:r>
      <w:r w:rsidRPr="00E20CEE">
        <w:rPr>
          <w:color w:val="3F3F3F"/>
          <w:sz w:val="24"/>
          <w:szCs w:val="24"/>
        </w:rPr>
        <w:t>—</w:t>
      </w:r>
      <w:r w:rsidRPr="00E20CEE">
        <w:rPr>
          <w:sz w:val="24"/>
          <w:szCs w:val="24"/>
        </w:rPr>
        <w:t>СПб.:ДЕТСТВО-ПРЕСС.2006.</w:t>
      </w:r>
    </w:p>
    <w:p w:rsidR="00A15D63" w:rsidRPr="00E20CEE" w:rsidRDefault="00A15D63" w:rsidP="00E20CEE">
      <w:pPr>
        <w:pStyle w:val="a4"/>
        <w:spacing w:after="0" w:line="240" w:lineRule="auto"/>
        <w:ind w:firstLine="709"/>
        <w:jc w:val="both"/>
        <w:rPr>
          <w:sz w:val="24"/>
          <w:szCs w:val="24"/>
        </w:rPr>
      </w:pPr>
      <w:r w:rsidRPr="00E20CEE">
        <w:rPr>
          <w:sz w:val="24"/>
          <w:szCs w:val="24"/>
        </w:rPr>
        <w:t>КурочкинаН.А.Знакомствоснатюрмортом.МетодическоепособиедляпедагоговДОУ.</w:t>
      </w:r>
      <w:r w:rsidRPr="00E20CEE">
        <w:rPr>
          <w:color w:val="3F3F3F"/>
          <w:sz w:val="24"/>
          <w:szCs w:val="24"/>
        </w:rPr>
        <w:t>—</w:t>
      </w:r>
      <w:r w:rsidRPr="00E20CEE">
        <w:rPr>
          <w:sz w:val="24"/>
          <w:szCs w:val="24"/>
        </w:rPr>
        <w:t>СПб.:ДЕТСТВО-ПРЕСС.</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Михайлова 3. А.. Бабаева Т. И.. Кларина Л. М.. Серова 3. А. Развитиепознавательно-исследовательских умений у старших дошкольников. </w:t>
      </w:r>
      <w:r w:rsidRPr="00E20CEE">
        <w:rPr>
          <w:color w:val="3F3F3F"/>
          <w:sz w:val="24"/>
          <w:szCs w:val="24"/>
        </w:rPr>
        <w:t xml:space="preserve">— </w:t>
      </w:r>
      <w:r w:rsidRPr="00E20CEE">
        <w:rPr>
          <w:sz w:val="24"/>
          <w:szCs w:val="24"/>
        </w:rPr>
        <w:t>СПб.:ДЕТСТВО-ПРЕСС.2012.</w:t>
      </w:r>
    </w:p>
    <w:p w:rsidR="00A15D63" w:rsidRPr="00E20CEE" w:rsidRDefault="00A15D63" w:rsidP="00E20CEE">
      <w:pPr>
        <w:pStyle w:val="a4"/>
        <w:spacing w:after="0" w:line="240" w:lineRule="auto"/>
        <w:ind w:firstLine="709"/>
        <w:jc w:val="both"/>
        <w:rPr>
          <w:sz w:val="24"/>
          <w:szCs w:val="24"/>
        </w:rPr>
      </w:pPr>
      <w:r w:rsidRPr="00E20CEE">
        <w:rPr>
          <w:sz w:val="24"/>
          <w:szCs w:val="24"/>
        </w:rPr>
        <w:t>Михайлова 3. А.. Чеплашкина И. Н. Математика — это интересно. Игровыеситуации,диагностикаосвоенностиматематическихпредставлений.—СПб.:</w:t>
      </w:r>
    </w:p>
    <w:p w:rsidR="00A15D63" w:rsidRPr="00E20CEE" w:rsidRDefault="00A15D63" w:rsidP="00E20CEE">
      <w:pPr>
        <w:pStyle w:val="a4"/>
        <w:spacing w:after="0" w:line="240" w:lineRule="auto"/>
        <w:ind w:firstLine="709"/>
        <w:jc w:val="both"/>
        <w:rPr>
          <w:sz w:val="24"/>
          <w:szCs w:val="24"/>
        </w:rPr>
      </w:pPr>
      <w:r w:rsidRPr="00E20CEE">
        <w:rPr>
          <w:sz w:val="24"/>
          <w:szCs w:val="24"/>
        </w:rPr>
        <w:t>ДЕТСТВО-ПРЕСС.2008.</w:t>
      </w:r>
    </w:p>
    <w:p w:rsidR="00A15D63" w:rsidRPr="00E20CEE" w:rsidRDefault="00A15D63" w:rsidP="00E20CEE">
      <w:pPr>
        <w:pStyle w:val="a4"/>
        <w:spacing w:after="0" w:line="240" w:lineRule="auto"/>
        <w:ind w:firstLine="709"/>
        <w:jc w:val="both"/>
        <w:rPr>
          <w:sz w:val="24"/>
          <w:szCs w:val="24"/>
        </w:rPr>
      </w:pPr>
      <w:r w:rsidRPr="00E20CEE">
        <w:rPr>
          <w:sz w:val="24"/>
          <w:szCs w:val="24"/>
        </w:rPr>
        <w:t>Михайлова 3.А.Игровыезадачидлядошкольников.Учебно-методическоепособие. —СПб..ДЕТСТВО-ПРЕСС.2009.</w:t>
      </w:r>
    </w:p>
    <w:p w:rsidR="00A15D63" w:rsidRPr="00E20CEE" w:rsidRDefault="00A15D63" w:rsidP="00E20CEE">
      <w:pPr>
        <w:pStyle w:val="a4"/>
        <w:tabs>
          <w:tab w:val="left" w:pos="10015"/>
        </w:tabs>
        <w:spacing w:after="0" w:line="240" w:lineRule="auto"/>
        <w:ind w:firstLine="709"/>
        <w:jc w:val="both"/>
        <w:rPr>
          <w:sz w:val="24"/>
          <w:szCs w:val="24"/>
        </w:rPr>
      </w:pPr>
      <w:r w:rsidRPr="00E20CEE">
        <w:rPr>
          <w:sz w:val="24"/>
          <w:szCs w:val="24"/>
        </w:rPr>
        <w:t>Михайлова 3. А.. Иоффе Э. Н. Математика от трех до семи. Учебнометодическоепособие.—СПб.:ДЕТСТВО-ПРЕСС.2009.</w:t>
      </w:r>
    </w:p>
    <w:p w:rsidR="00A15D63" w:rsidRPr="00E20CEE" w:rsidRDefault="00A15D63" w:rsidP="00E20CEE">
      <w:pPr>
        <w:pStyle w:val="a4"/>
        <w:spacing w:after="0" w:line="240" w:lineRule="auto"/>
        <w:ind w:firstLine="709"/>
        <w:jc w:val="both"/>
        <w:rPr>
          <w:sz w:val="24"/>
          <w:szCs w:val="24"/>
        </w:rPr>
      </w:pPr>
      <w:r w:rsidRPr="00E20CEE">
        <w:rPr>
          <w:sz w:val="24"/>
          <w:szCs w:val="24"/>
        </w:rPr>
        <w:t>Михайлова 3. А.. Сумина И. В.. Чеплашкина И. Н. Первые шаги в математику.Проблемно-игровые ситуации для детей 4—5 лет. — СПб.: ДЕТСТВО-ПРЕСС. 2009.Михайлова 3.А..СуминаИ.В..Чеплашкина И.Н.Первые шагивматематику.</w:t>
      </w:r>
    </w:p>
    <w:p w:rsidR="00A15D63" w:rsidRPr="00E20CEE" w:rsidRDefault="00A15D63" w:rsidP="00E20CEE">
      <w:pPr>
        <w:pStyle w:val="a4"/>
        <w:spacing w:after="0" w:line="240" w:lineRule="auto"/>
        <w:ind w:firstLine="709"/>
        <w:jc w:val="both"/>
        <w:rPr>
          <w:sz w:val="24"/>
          <w:szCs w:val="24"/>
        </w:rPr>
      </w:pPr>
      <w:r w:rsidRPr="00E20CEE">
        <w:rPr>
          <w:sz w:val="24"/>
          <w:szCs w:val="24"/>
        </w:rPr>
        <w:t>Проблемно-игровыеситуациидлядетей5</w:t>
      </w:r>
      <w:r w:rsidRPr="00E20CEE">
        <w:rPr>
          <w:color w:val="3F3F3F"/>
          <w:sz w:val="24"/>
          <w:szCs w:val="24"/>
        </w:rPr>
        <w:t>—</w:t>
      </w:r>
      <w:r w:rsidRPr="00E20CEE">
        <w:rPr>
          <w:sz w:val="24"/>
          <w:szCs w:val="24"/>
        </w:rPr>
        <w:t>6лет.</w:t>
      </w:r>
      <w:r w:rsidRPr="00E20CEE">
        <w:rPr>
          <w:color w:val="3F3F3F"/>
          <w:sz w:val="24"/>
          <w:szCs w:val="24"/>
        </w:rPr>
        <w:t>—</w:t>
      </w:r>
      <w:r w:rsidRPr="00E20CEE">
        <w:rPr>
          <w:sz w:val="24"/>
          <w:szCs w:val="24"/>
        </w:rPr>
        <w:t>СПб.:ДЕТСТВО-ПРЕСС.2009.Младшийдошкольниквдетскомсаду.Какработатьпо программе«Детство».</w:t>
      </w:r>
    </w:p>
    <w:p w:rsidR="00A15D63" w:rsidRPr="00E20CEE" w:rsidRDefault="00A15D63" w:rsidP="00E20CEE">
      <w:pPr>
        <w:pStyle w:val="a4"/>
        <w:spacing w:after="0" w:line="240" w:lineRule="auto"/>
        <w:ind w:firstLine="709"/>
        <w:jc w:val="both"/>
        <w:rPr>
          <w:sz w:val="24"/>
          <w:szCs w:val="24"/>
        </w:rPr>
      </w:pPr>
      <w:r w:rsidRPr="00E20CEE">
        <w:rPr>
          <w:sz w:val="24"/>
          <w:szCs w:val="24"/>
        </w:rPr>
        <w:t>Учебно-методическоепособие</w:t>
      </w:r>
      <w:r w:rsidRPr="00E20CEE">
        <w:rPr>
          <w:color w:val="1E1E1E"/>
          <w:sz w:val="24"/>
          <w:szCs w:val="24"/>
        </w:rPr>
        <w:t>/</w:t>
      </w:r>
      <w:r w:rsidRPr="00E20CEE">
        <w:rPr>
          <w:sz w:val="24"/>
          <w:szCs w:val="24"/>
        </w:rPr>
        <w:t xml:space="preserve">Сост.иред.:Т.И.Бабаева.М.В.Крулехт.3.А.Михайлова. </w:t>
      </w:r>
      <w:r w:rsidRPr="00E20CEE">
        <w:rPr>
          <w:color w:val="3F3F3F"/>
          <w:sz w:val="24"/>
          <w:szCs w:val="24"/>
        </w:rPr>
        <w:t>—</w:t>
      </w:r>
      <w:r w:rsidRPr="00E20CEE">
        <w:rPr>
          <w:sz w:val="24"/>
          <w:szCs w:val="24"/>
        </w:rPr>
        <w:t>СПб.. ДЕТСТВО-ПРЕСС. 2010.</w:t>
      </w:r>
    </w:p>
    <w:p w:rsidR="00A15D63" w:rsidRPr="00E20CEE" w:rsidRDefault="00A15D63" w:rsidP="00E20CEE">
      <w:pPr>
        <w:pStyle w:val="a4"/>
        <w:tabs>
          <w:tab w:val="left" w:pos="10015"/>
        </w:tabs>
        <w:spacing w:after="0" w:line="240" w:lineRule="auto"/>
        <w:ind w:firstLine="709"/>
        <w:jc w:val="both"/>
        <w:rPr>
          <w:sz w:val="24"/>
          <w:szCs w:val="24"/>
        </w:rPr>
      </w:pPr>
      <w:r w:rsidRPr="00E20CEE">
        <w:rPr>
          <w:sz w:val="24"/>
          <w:szCs w:val="24"/>
        </w:rPr>
        <w:t xml:space="preserve">Мониторинг в детском саду. Научно-методическое пособие </w:t>
      </w:r>
      <w:r w:rsidRPr="00E20CEE">
        <w:rPr>
          <w:color w:val="1E1E1E"/>
          <w:sz w:val="24"/>
          <w:szCs w:val="24"/>
        </w:rPr>
        <w:t xml:space="preserve">/ </w:t>
      </w:r>
      <w:r w:rsidRPr="00E20CEE">
        <w:rPr>
          <w:sz w:val="24"/>
          <w:szCs w:val="24"/>
        </w:rPr>
        <w:t xml:space="preserve">Натчн. ред. А. Г.Гогоберидзе. </w:t>
      </w:r>
      <w:r w:rsidRPr="00E20CEE">
        <w:rPr>
          <w:color w:val="3F3F3F"/>
          <w:sz w:val="24"/>
          <w:szCs w:val="24"/>
        </w:rPr>
        <w:t xml:space="preserve">— </w:t>
      </w:r>
      <w:r w:rsidRPr="00E20CEE">
        <w:rPr>
          <w:sz w:val="24"/>
          <w:szCs w:val="24"/>
        </w:rPr>
        <w:t>СПб.:ДЕТСТВО-ПРЕСС. 2011.</w:t>
      </w:r>
    </w:p>
    <w:p w:rsidR="00A15D63" w:rsidRPr="00E20CEE" w:rsidRDefault="00A15D63" w:rsidP="00E20CEE">
      <w:pPr>
        <w:pStyle w:val="a4"/>
        <w:spacing w:after="0" w:line="240" w:lineRule="auto"/>
        <w:ind w:firstLine="709"/>
        <w:jc w:val="both"/>
        <w:rPr>
          <w:sz w:val="24"/>
          <w:szCs w:val="24"/>
        </w:rPr>
      </w:pPr>
      <w:r w:rsidRPr="00E20CEE">
        <w:rPr>
          <w:sz w:val="24"/>
          <w:szCs w:val="24"/>
        </w:rPr>
        <w:t>НовицкаяВ.А..РимашевкаяЛ.С..Хромцова Т.Г.Правила поведенияв</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природе для дошкольников: Методическое пособие. </w:t>
      </w:r>
      <w:r w:rsidRPr="00E20CEE">
        <w:rPr>
          <w:color w:val="3F3F3F"/>
          <w:sz w:val="24"/>
          <w:szCs w:val="24"/>
        </w:rPr>
        <w:t>—</w:t>
      </w:r>
      <w:r w:rsidRPr="00E20CEE">
        <w:rPr>
          <w:sz w:val="24"/>
          <w:szCs w:val="24"/>
        </w:rPr>
        <w:t>СПб. . ДЕТСТВО-ПРЕСС. 2017. Полякова М. Н. Создание моделейпредметно-развивающейсреды в ДОУ.</w:t>
      </w:r>
    </w:p>
    <w:p w:rsidR="00A15D63" w:rsidRPr="00E20CEE" w:rsidRDefault="00A15D63" w:rsidP="00E20CEE">
      <w:pPr>
        <w:pStyle w:val="a4"/>
        <w:spacing w:after="0" w:line="240" w:lineRule="auto"/>
        <w:ind w:firstLine="709"/>
        <w:jc w:val="both"/>
        <w:rPr>
          <w:sz w:val="24"/>
          <w:szCs w:val="24"/>
        </w:rPr>
      </w:pPr>
      <w:r w:rsidRPr="00E20CEE">
        <w:rPr>
          <w:sz w:val="24"/>
          <w:szCs w:val="24"/>
        </w:rPr>
        <w:lastRenderedPageBreak/>
        <w:t>Методические рекомендации:учебно-методическоепособие.</w:t>
      </w:r>
      <w:r w:rsidRPr="00E20CEE">
        <w:rPr>
          <w:color w:val="3F3F3F"/>
          <w:sz w:val="24"/>
          <w:szCs w:val="24"/>
        </w:rPr>
        <w:t>—</w:t>
      </w:r>
      <w:r w:rsidRPr="00E20CEE">
        <w:rPr>
          <w:sz w:val="24"/>
          <w:szCs w:val="24"/>
        </w:rPr>
        <w:t>М.:Центрпедагогическогообразования.2008.Хромцова Т.А.Воспитаниебезопасногоповедениявбытудетейдошкольноговозраста.—М.:ПедагогическоеобществоРоссии.2007.</w:t>
      </w:r>
    </w:p>
    <w:p w:rsidR="00A15D63" w:rsidRPr="00E20CEE" w:rsidRDefault="00A15D63" w:rsidP="00E20CEE">
      <w:pPr>
        <w:pStyle w:val="a4"/>
        <w:spacing w:after="0" w:line="240" w:lineRule="auto"/>
        <w:ind w:firstLine="709"/>
        <w:jc w:val="both"/>
        <w:rPr>
          <w:sz w:val="24"/>
          <w:szCs w:val="24"/>
        </w:rPr>
      </w:pPr>
      <w:r w:rsidRPr="00E20CEE">
        <w:rPr>
          <w:sz w:val="24"/>
          <w:szCs w:val="24"/>
        </w:rPr>
        <w:t>Дошкольнаяпедагогикасосновамиметодиквоспитанияиобучения.</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Учебник для педагогических вузов. Стандарт третьего поколения </w:t>
      </w:r>
      <w:r w:rsidRPr="00E20CEE">
        <w:rPr>
          <w:color w:val="3F3F3F"/>
          <w:sz w:val="24"/>
          <w:szCs w:val="24"/>
        </w:rPr>
        <w:t xml:space="preserve">/ </w:t>
      </w:r>
      <w:r w:rsidRPr="00E20CEE">
        <w:rPr>
          <w:sz w:val="24"/>
          <w:szCs w:val="24"/>
        </w:rPr>
        <w:t>Под ред. А. Г.Гогоберидзе.О. В. Солнцевой.— СПб.:Питер.2014.</w:t>
      </w:r>
    </w:p>
    <w:p w:rsidR="00A15D63" w:rsidRPr="00E20CEE" w:rsidRDefault="00A15D63" w:rsidP="00E20CEE">
      <w:pPr>
        <w:pStyle w:val="a4"/>
        <w:spacing w:after="0" w:line="240" w:lineRule="auto"/>
        <w:ind w:firstLine="709"/>
        <w:jc w:val="both"/>
        <w:rPr>
          <w:sz w:val="24"/>
          <w:szCs w:val="24"/>
        </w:rPr>
      </w:pPr>
      <w:r w:rsidRPr="00E20CEE">
        <w:rPr>
          <w:sz w:val="24"/>
          <w:szCs w:val="24"/>
        </w:rPr>
        <w:t>Михайлова 3.А..ПоляковаМ.Н._ВербенецА.М.идр.Теорииитехнологииматематическогоразвитиядетейдошкольноговозраста.— СПб.:ДЕТСТВО-ПРЕСС.</w:t>
      </w:r>
    </w:p>
    <w:p w:rsidR="00A15D63" w:rsidRPr="00E20CEE" w:rsidRDefault="00A15D63" w:rsidP="00E20CEE">
      <w:pPr>
        <w:pStyle w:val="a4"/>
        <w:spacing w:after="0" w:line="240" w:lineRule="auto"/>
        <w:ind w:firstLine="709"/>
        <w:jc w:val="both"/>
        <w:rPr>
          <w:sz w:val="24"/>
          <w:szCs w:val="24"/>
        </w:rPr>
      </w:pPr>
      <w:r w:rsidRPr="00E20CEE">
        <w:rPr>
          <w:sz w:val="24"/>
          <w:szCs w:val="24"/>
        </w:rPr>
        <w:t>2008.</w:t>
      </w:r>
      <w:r w:rsidR="000C07F5">
        <w:rPr>
          <w:sz w:val="24"/>
          <w:szCs w:val="24"/>
        </w:rPr>
        <w:t>  </w:t>
      </w:r>
    </w:p>
    <w:p w:rsidR="00A15D63" w:rsidRPr="00E20CEE" w:rsidRDefault="00A15D63" w:rsidP="00E20CEE">
      <w:pPr>
        <w:pStyle w:val="a4"/>
        <w:spacing w:after="0" w:line="240" w:lineRule="auto"/>
        <w:ind w:firstLine="709"/>
        <w:jc w:val="both"/>
        <w:rPr>
          <w:sz w:val="24"/>
          <w:szCs w:val="24"/>
        </w:rPr>
      </w:pPr>
      <w:r w:rsidRPr="00E20CEE">
        <w:rPr>
          <w:sz w:val="24"/>
          <w:szCs w:val="24"/>
        </w:rPr>
        <w:t>Гогоберидзе А. Г.. Деркунская В. А. Теория и методика музыкальноговоспитаниядетейдошкольноговозраста.—СПб.:ДЕТСТВО-ПРЕСС.2007.</w:t>
      </w:r>
    </w:p>
    <w:p w:rsidR="00A15D63" w:rsidRPr="00E20CEE" w:rsidRDefault="00A15D63" w:rsidP="00E20CEE">
      <w:pPr>
        <w:pStyle w:val="a4"/>
        <w:spacing w:after="0" w:line="240" w:lineRule="auto"/>
        <w:ind w:firstLine="709"/>
        <w:jc w:val="both"/>
        <w:rPr>
          <w:sz w:val="24"/>
          <w:szCs w:val="24"/>
        </w:rPr>
      </w:pPr>
      <w:r w:rsidRPr="00E20CEE">
        <w:rPr>
          <w:sz w:val="24"/>
          <w:szCs w:val="24"/>
        </w:rPr>
        <w:t>Смоленцева А.А..СувороваО.В.Математикавпроблемныхситуацияхдлямаленькихдетей.—СПб.:ДЕТСТВО-ПРЕСС.2010.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Смоленцева А. А.. Пустовойт О. В., Михайлова 3. А.. Непомнящая Р. Л.Математика дошколы.</w:t>
      </w:r>
      <w:r w:rsidRPr="00E20CEE">
        <w:rPr>
          <w:color w:val="3F3F3F"/>
          <w:sz w:val="24"/>
          <w:szCs w:val="24"/>
        </w:rPr>
        <w:t>—</w:t>
      </w:r>
      <w:r w:rsidRPr="00E20CEE">
        <w:rPr>
          <w:sz w:val="24"/>
          <w:szCs w:val="24"/>
        </w:rPr>
        <w:t>СПб.:</w:t>
      </w:r>
      <w:r w:rsidR="000C07F5">
        <w:rPr>
          <w:sz w:val="24"/>
          <w:szCs w:val="24"/>
        </w:rPr>
        <w:t xml:space="preserve">  </w:t>
      </w:r>
      <w:r w:rsidRPr="00E20CEE">
        <w:rPr>
          <w:sz w:val="24"/>
          <w:szCs w:val="24"/>
        </w:rPr>
        <w:t>ДЕТСТВО-ПРЕСС. 2010.</w:t>
      </w:r>
    </w:p>
    <w:p w:rsidR="00A15D63" w:rsidRPr="00E20CEE" w:rsidRDefault="00A15D63" w:rsidP="00E20CEE">
      <w:pPr>
        <w:pStyle w:val="a4"/>
        <w:spacing w:after="0" w:line="240" w:lineRule="auto"/>
        <w:ind w:firstLine="709"/>
        <w:jc w:val="both"/>
        <w:rPr>
          <w:sz w:val="24"/>
          <w:szCs w:val="24"/>
        </w:rPr>
      </w:pPr>
      <w:r w:rsidRPr="00E20CEE">
        <w:rPr>
          <w:sz w:val="24"/>
          <w:szCs w:val="24"/>
        </w:rPr>
        <w:t>НосоваЕА.Логикаиматематикадлядошкольников.</w:t>
      </w:r>
      <w:r w:rsidRPr="00E20CEE">
        <w:rPr>
          <w:color w:val="3F3F3F"/>
          <w:sz w:val="24"/>
          <w:szCs w:val="24"/>
        </w:rPr>
        <w:t>—</w:t>
      </w:r>
      <w:r w:rsidRPr="00E20CEE">
        <w:rPr>
          <w:sz w:val="24"/>
          <w:szCs w:val="24"/>
        </w:rPr>
        <w:t>СПб.:ДЕТСТВО-ПРЕСС.2007.</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ГорскаяА.В.Правила </w:t>
      </w:r>
      <w:r w:rsidRPr="00E20CEE">
        <w:rPr>
          <w:color w:val="3F3F3F"/>
          <w:sz w:val="24"/>
          <w:szCs w:val="24"/>
        </w:rPr>
        <w:t>—</w:t>
      </w:r>
      <w:r w:rsidRPr="00E20CEE">
        <w:rPr>
          <w:sz w:val="24"/>
          <w:szCs w:val="24"/>
        </w:rPr>
        <w:t>нашипомощники.</w:t>
      </w:r>
      <w:r w:rsidRPr="00E20CEE">
        <w:rPr>
          <w:color w:val="3F3F3F"/>
          <w:sz w:val="24"/>
          <w:szCs w:val="24"/>
        </w:rPr>
        <w:t>—</w:t>
      </w:r>
      <w:r w:rsidRPr="00E20CEE">
        <w:rPr>
          <w:sz w:val="24"/>
          <w:szCs w:val="24"/>
        </w:rPr>
        <w:t>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КалашниковГ.ВГербыисимволы.Историяроссийскогогерба:нагляднодидактическоепособие.</w:t>
      </w:r>
      <w:r w:rsidRPr="00E20CEE">
        <w:rPr>
          <w:color w:val="3F3F3F"/>
          <w:sz w:val="24"/>
          <w:szCs w:val="24"/>
        </w:rPr>
        <w:t>—</w:t>
      </w:r>
      <w:r w:rsidRPr="00E20CEE">
        <w:rPr>
          <w:sz w:val="24"/>
          <w:szCs w:val="24"/>
        </w:rPr>
        <w:t>СПб.:ДЕТСТВО-ПРЕСС, 2009.</w:t>
      </w:r>
    </w:p>
    <w:p w:rsidR="00A15D63" w:rsidRPr="00E20CEE" w:rsidRDefault="00A15D63" w:rsidP="00E20CEE">
      <w:pPr>
        <w:pStyle w:val="a4"/>
        <w:spacing w:after="0" w:line="240" w:lineRule="auto"/>
        <w:ind w:firstLine="709"/>
        <w:jc w:val="both"/>
        <w:rPr>
          <w:sz w:val="24"/>
          <w:szCs w:val="24"/>
        </w:rPr>
      </w:pPr>
      <w:r w:rsidRPr="00E20CEE">
        <w:rPr>
          <w:sz w:val="24"/>
          <w:szCs w:val="24"/>
        </w:rPr>
        <w:t>Калашников Г. В Гербы и символы. Санкт-Петербург и Ленинградскаяобласть:наглядно-дидактическоепособие.</w:t>
      </w:r>
      <w:r w:rsidRPr="00E20CEE">
        <w:rPr>
          <w:color w:val="3F3F3F"/>
          <w:sz w:val="24"/>
          <w:szCs w:val="24"/>
        </w:rPr>
        <w:t>—</w:t>
      </w:r>
      <w:r w:rsidRPr="00E20CEE">
        <w:rPr>
          <w:sz w:val="24"/>
          <w:szCs w:val="24"/>
        </w:rPr>
        <w:t>СПб.:ДЕТСТВО-ПРЕСС.2009.</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КурочкинаН.А.Знакомим сосказочно-былиннойживописью:нагляднодидактическоепособие. </w:t>
      </w:r>
      <w:r w:rsidRPr="00E20CEE">
        <w:rPr>
          <w:color w:val="3F3F3F"/>
          <w:sz w:val="24"/>
          <w:szCs w:val="24"/>
        </w:rPr>
        <w:t>—</w:t>
      </w:r>
      <w:r w:rsidRPr="00E20CEE">
        <w:rPr>
          <w:sz w:val="24"/>
          <w:szCs w:val="24"/>
        </w:rPr>
        <w:t>СПб.:ДЕТСТВО-ПРЕСС, 2010.</w:t>
      </w:r>
    </w:p>
    <w:p w:rsidR="00A15D63" w:rsidRPr="00E20CEE" w:rsidRDefault="00A15D63" w:rsidP="00E20CEE">
      <w:pPr>
        <w:pStyle w:val="a4"/>
        <w:spacing w:after="0" w:line="240" w:lineRule="auto"/>
        <w:ind w:firstLine="709"/>
        <w:jc w:val="both"/>
        <w:rPr>
          <w:sz w:val="24"/>
          <w:szCs w:val="24"/>
        </w:rPr>
      </w:pPr>
      <w:r w:rsidRPr="00E20CEE">
        <w:rPr>
          <w:sz w:val="24"/>
          <w:szCs w:val="24"/>
        </w:rPr>
        <w:t>КурочкинаН.А.Знакомимдошкольниковснатюрмортом.Нагляднодидактическоепособие. —СПб.:ДЕТСТВО-ПРЕСС.2013.</w:t>
      </w:r>
    </w:p>
    <w:p w:rsidR="00A15D63" w:rsidRPr="00E20CEE" w:rsidRDefault="00A15D63" w:rsidP="00E20CEE">
      <w:pPr>
        <w:pStyle w:val="a4"/>
        <w:spacing w:after="0" w:line="240" w:lineRule="auto"/>
        <w:ind w:firstLine="709"/>
        <w:jc w:val="both"/>
        <w:rPr>
          <w:sz w:val="24"/>
          <w:szCs w:val="24"/>
        </w:rPr>
      </w:pPr>
      <w:r w:rsidRPr="00E20CEE">
        <w:rPr>
          <w:sz w:val="24"/>
          <w:szCs w:val="24"/>
        </w:rPr>
        <w:t>Курочкина Н. А. Знакомим дошкольников с пейзажной живописью. Нагляднодидактическое пособие. — СПб.: ДЕТСТВО-ПРЕСС. 2008.</w:t>
      </w:r>
    </w:p>
    <w:p w:rsidR="00A15D63" w:rsidRPr="00E20CEE" w:rsidRDefault="00A15D63" w:rsidP="00E20CEE">
      <w:pPr>
        <w:pStyle w:val="a4"/>
        <w:spacing w:after="0" w:line="240" w:lineRule="auto"/>
        <w:ind w:firstLine="709"/>
        <w:jc w:val="both"/>
        <w:rPr>
          <w:sz w:val="24"/>
          <w:szCs w:val="24"/>
        </w:rPr>
      </w:pPr>
      <w:r w:rsidRPr="00E20CEE">
        <w:rPr>
          <w:sz w:val="24"/>
          <w:szCs w:val="24"/>
        </w:rPr>
        <w:t>Курочкина Н. А. Знакомим дошкольников с портретной живописью. Нагляднодидактическое пособие. — СПб.: ДЕТСТВО-ПРЕСС.2013.</w:t>
      </w:r>
    </w:p>
    <w:p w:rsidR="00A15D63" w:rsidRPr="00E20CEE" w:rsidRDefault="00A15D63" w:rsidP="00E20CEE">
      <w:pPr>
        <w:pStyle w:val="a4"/>
        <w:spacing w:after="0" w:line="240" w:lineRule="auto"/>
        <w:ind w:firstLine="709"/>
        <w:jc w:val="both"/>
        <w:rPr>
          <w:sz w:val="24"/>
          <w:szCs w:val="24"/>
        </w:rPr>
      </w:pPr>
      <w:r w:rsidRPr="00E20CEE">
        <w:rPr>
          <w:sz w:val="24"/>
          <w:szCs w:val="24"/>
        </w:rPr>
        <w:t>ЛогическиеблокиДьенеша:наглядно-дидактическоепособие.Методическоесопровождение3. А. Михайловой.</w:t>
      </w:r>
      <w:r w:rsidRPr="00E20CEE">
        <w:rPr>
          <w:color w:val="3F3F3F"/>
          <w:sz w:val="24"/>
          <w:szCs w:val="24"/>
        </w:rPr>
        <w:t>—</w:t>
      </w:r>
      <w:r w:rsidRPr="00E20CEE">
        <w:rPr>
          <w:sz w:val="24"/>
          <w:szCs w:val="24"/>
        </w:rPr>
        <w:t>СПб.;Корвет.1995</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Колесникова Е В Математика для детей 6-7 лет Учебно-методическое пособие. Творческий центр «Сфера» Москва 2015Колесникова Е В Математика для детей 5-6 лет Учебно-методическое пособие Творческий центр «Сфера» Москва 2015Колесникова Е В Математика для детей 4-5 лет Учебно - методическое пособие Творческий центр «Сфера» Москва 2015Колесникова Е В Математика для детей 3-4 лет Учебно - методическое пособие Творческий центр «Сфера» Москва 2015КолесниковаЕВЯначинаюсчитатьРабочаятетрадьдлядетей3</w:t>
      </w:r>
      <w:r w:rsidRPr="00E20CEE">
        <w:rPr>
          <w:color w:val="3F3F3F"/>
          <w:sz w:val="24"/>
          <w:szCs w:val="24"/>
        </w:rPr>
        <w:t>—</w:t>
      </w:r>
      <w:r w:rsidRPr="00E20CEE">
        <w:rPr>
          <w:sz w:val="24"/>
          <w:szCs w:val="24"/>
        </w:rPr>
        <w:t>4 лет. ООО«ТЦСфера», 2016г.</w:t>
      </w:r>
    </w:p>
    <w:p w:rsidR="00A15D63" w:rsidRPr="00E20CEE" w:rsidRDefault="00A15D63" w:rsidP="00E20CEE">
      <w:pPr>
        <w:pStyle w:val="a4"/>
        <w:spacing w:after="0" w:line="240" w:lineRule="auto"/>
        <w:ind w:firstLine="709"/>
        <w:jc w:val="both"/>
        <w:rPr>
          <w:sz w:val="24"/>
          <w:szCs w:val="24"/>
        </w:rPr>
      </w:pPr>
      <w:r w:rsidRPr="00E20CEE">
        <w:rPr>
          <w:sz w:val="24"/>
          <w:szCs w:val="24"/>
        </w:rPr>
        <w:t>Колесникова Е В Я считаю до пяти Рабочая тетрадь для детей 4</w:t>
      </w:r>
      <w:r w:rsidRPr="00E20CEE">
        <w:rPr>
          <w:color w:val="3F3F3F"/>
          <w:sz w:val="24"/>
          <w:szCs w:val="24"/>
        </w:rPr>
        <w:t>—</w:t>
      </w:r>
      <w:r w:rsidRPr="00E20CEE">
        <w:rPr>
          <w:sz w:val="24"/>
          <w:szCs w:val="24"/>
        </w:rPr>
        <w:t>5 лет. ООО «ТЦ Сфера», 2016г.КолесниковаЕВЯсчитаюдодесятиРабочаятетрадьдля</w:t>
      </w:r>
      <w:r w:rsidRPr="00E20CEE">
        <w:rPr>
          <w:spacing w:val="-3"/>
          <w:sz w:val="24"/>
          <w:szCs w:val="24"/>
        </w:rPr>
        <w:t>д</w:t>
      </w:r>
      <w:r w:rsidRPr="00E20CEE">
        <w:rPr>
          <w:sz w:val="24"/>
          <w:szCs w:val="24"/>
        </w:rPr>
        <w:t>етей5—6лет. ООО «ТЦСфера», 2016г.</w:t>
      </w:r>
    </w:p>
    <w:p w:rsidR="00A15D63" w:rsidRPr="00E20CEE" w:rsidRDefault="00A15D63" w:rsidP="00E20CEE">
      <w:pPr>
        <w:pStyle w:val="a4"/>
        <w:spacing w:after="0" w:line="240" w:lineRule="auto"/>
        <w:ind w:firstLine="709"/>
        <w:jc w:val="both"/>
        <w:rPr>
          <w:sz w:val="24"/>
          <w:szCs w:val="24"/>
        </w:rPr>
      </w:pPr>
      <w:r w:rsidRPr="00E20CEE">
        <w:rPr>
          <w:sz w:val="24"/>
          <w:szCs w:val="24"/>
        </w:rPr>
        <w:t>Колесникова Е В Я считаю до двадцати Рабочая тетрадь для детей 6—7 лет. ООО «ТЦ Сфера», 2016г Никонова Н. О..Талызина М. И. Экологический дневник дошкольника. Рабочая тетрадь для детей 3—4 лет. — СПб.: ДЕТСТВО-ПРЕСС.8214110.</w:t>
      </w:r>
    </w:p>
    <w:p w:rsidR="00A15D63" w:rsidRPr="00E20CEE" w:rsidRDefault="00A15D63" w:rsidP="00E20CEE">
      <w:pPr>
        <w:pStyle w:val="a4"/>
        <w:spacing w:after="0" w:line="240" w:lineRule="auto"/>
        <w:ind w:firstLine="709"/>
        <w:jc w:val="both"/>
        <w:rPr>
          <w:sz w:val="24"/>
          <w:szCs w:val="24"/>
        </w:rPr>
      </w:pPr>
      <w:r w:rsidRPr="00E20CEE">
        <w:rPr>
          <w:sz w:val="24"/>
          <w:szCs w:val="24"/>
        </w:rPr>
        <w:t>НищеваНВ.Мирприроды.Животные.Наглядно-дидактическоепособие.—СПб.:ДЕТСТВО-ПРЕСС,2010.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Нигцева НВ.Нашдетскийсад1.Альбом.—СПб..ДЕТСТВО-ПРЕСС.2010.Нишева Н.В.В.Нашдетскийсад 2Альбом.</w:t>
      </w:r>
    </w:p>
    <w:p w:rsidR="00A15D63" w:rsidRPr="00E20CEE" w:rsidRDefault="00A15D63" w:rsidP="00E20CEE">
      <w:pPr>
        <w:pStyle w:val="a4"/>
        <w:spacing w:after="0" w:line="240" w:lineRule="auto"/>
        <w:ind w:firstLine="709"/>
        <w:jc w:val="both"/>
        <w:rPr>
          <w:sz w:val="24"/>
          <w:szCs w:val="24"/>
        </w:rPr>
      </w:pPr>
      <w:r w:rsidRPr="00E20CEE">
        <w:rPr>
          <w:sz w:val="24"/>
          <w:szCs w:val="24"/>
        </w:rPr>
        <w:t>—СПб.:ДЕТСТВО-ПРЕСС,2010.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Нищева Н В. Серии картинок для обучения дошкольников рассказыванию.Вьшлск1:альбом.—СПб. .ДЕТСТВО-ПРЕСС. 2009.</w:t>
      </w:r>
    </w:p>
    <w:p w:rsidR="00A15D63" w:rsidRPr="00E20CEE" w:rsidRDefault="00A15D63" w:rsidP="00E20CEE">
      <w:pPr>
        <w:pStyle w:val="a4"/>
        <w:spacing w:after="0" w:line="240" w:lineRule="auto"/>
        <w:ind w:firstLine="709"/>
        <w:jc w:val="both"/>
        <w:rPr>
          <w:sz w:val="24"/>
          <w:szCs w:val="24"/>
        </w:rPr>
      </w:pPr>
      <w:r w:rsidRPr="00E20CEE">
        <w:rPr>
          <w:sz w:val="24"/>
          <w:szCs w:val="24"/>
        </w:rPr>
        <w:lastRenderedPageBreak/>
        <w:t>Нищева Н В. Серии картинок для обучения дошкольников рассказыванию.Вьшлск2:альбом.—СПб.. ДЕТСТВО-ПРЕСС. 2009.</w:t>
      </w:r>
    </w:p>
    <w:p w:rsidR="00A15D63" w:rsidRPr="00E20CEE" w:rsidRDefault="00A15D63" w:rsidP="00E20CEE">
      <w:pPr>
        <w:pStyle w:val="a4"/>
        <w:spacing w:after="0" w:line="240" w:lineRule="auto"/>
        <w:ind w:firstLine="709"/>
        <w:jc w:val="both"/>
        <w:rPr>
          <w:sz w:val="24"/>
          <w:szCs w:val="24"/>
        </w:rPr>
      </w:pPr>
      <w:r w:rsidRPr="00E20CEE">
        <w:rPr>
          <w:sz w:val="24"/>
          <w:szCs w:val="24"/>
        </w:rPr>
        <w:t>Нищ еваНВЧетыревременигода:наглядно-дидактическоепособие.</w:t>
      </w:r>
      <w:r w:rsidRPr="00E20CEE">
        <w:rPr>
          <w:color w:val="3F3F3F"/>
          <w:sz w:val="24"/>
          <w:szCs w:val="24"/>
        </w:rPr>
        <w:t>—</w:t>
      </w:r>
      <w:r w:rsidRPr="00E20CEE">
        <w:rPr>
          <w:sz w:val="24"/>
          <w:szCs w:val="24"/>
        </w:rPr>
        <w:t>СПб.:</w:t>
      </w:r>
    </w:p>
    <w:p w:rsidR="00A15D63" w:rsidRPr="00E20CEE" w:rsidRDefault="00A15D63" w:rsidP="00E20CEE">
      <w:pPr>
        <w:pStyle w:val="a4"/>
        <w:spacing w:after="0" w:line="240" w:lineRule="auto"/>
        <w:ind w:firstLine="709"/>
        <w:jc w:val="both"/>
        <w:rPr>
          <w:sz w:val="24"/>
          <w:szCs w:val="24"/>
        </w:rPr>
      </w:pPr>
      <w:r w:rsidRPr="00E20CEE">
        <w:rPr>
          <w:sz w:val="24"/>
          <w:szCs w:val="24"/>
        </w:rPr>
        <w:t>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Нищ еваНВЖиваяприрода.Вмиреживотных:наглядно-дидактическоепособие. —СПб.:ДЕТСТВО-ПРЕСС, 2010.</w:t>
      </w:r>
    </w:p>
    <w:p w:rsidR="00A15D63" w:rsidRPr="00E20CEE" w:rsidRDefault="00A15D63" w:rsidP="00E20CEE">
      <w:pPr>
        <w:pStyle w:val="a4"/>
        <w:spacing w:after="0" w:line="240" w:lineRule="auto"/>
        <w:ind w:firstLine="709"/>
        <w:jc w:val="both"/>
        <w:rPr>
          <w:sz w:val="24"/>
          <w:szCs w:val="24"/>
        </w:rPr>
      </w:pPr>
      <w:r w:rsidRPr="00E20CEE">
        <w:rPr>
          <w:sz w:val="24"/>
          <w:szCs w:val="24"/>
        </w:rPr>
        <w:t>Нищева НВ.Живаяприрода.Вмирерастений:наглядно-дидактическоепособие. —СПб.:ДЕТСТВО-ПРЕСС, 2010.</w:t>
      </w:r>
    </w:p>
    <w:p w:rsidR="00A15D63" w:rsidRPr="00E20CEE" w:rsidRDefault="00A15D63" w:rsidP="00E20CEE">
      <w:pPr>
        <w:pStyle w:val="a4"/>
        <w:spacing w:after="0" w:line="240" w:lineRule="auto"/>
        <w:ind w:firstLine="709"/>
        <w:jc w:val="both"/>
        <w:rPr>
          <w:sz w:val="24"/>
          <w:szCs w:val="24"/>
        </w:rPr>
      </w:pPr>
      <w:r w:rsidRPr="00E20CEE">
        <w:rPr>
          <w:sz w:val="24"/>
          <w:szCs w:val="24"/>
        </w:rPr>
        <w:t>НищеваНВКембыть?Альбом.—СПб.:ДЕТСТВО-ПРЕСС.2010.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НищеваНВ.Мыедем,едем,едем...Видытранспорта.ПредметныекартинкиИгры.Конспекты занятий.</w:t>
      </w:r>
      <w:r w:rsidRPr="00E20CEE">
        <w:rPr>
          <w:color w:val="3F3F3F"/>
          <w:sz w:val="24"/>
          <w:szCs w:val="24"/>
        </w:rPr>
        <w:t>—</w:t>
      </w:r>
      <w:r w:rsidRPr="00E20CEE">
        <w:rPr>
          <w:sz w:val="24"/>
          <w:szCs w:val="24"/>
        </w:rPr>
        <w:t>СПб.:ДЕТСТВО-ПРЕСС.2010.</w:t>
      </w:r>
    </w:p>
    <w:p w:rsidR="00A15D63" w:rsidRPr="00E20CEE" w:rsidRDefault="00A15D63" w:rsidP="00E20CEE">
      <w:pPr>
        <w:pStyle w:val="a4"/>
        <w:spacing w:after="0" w:line="240" w:lineRule="auto"/>
        <w:ind w:firstLine="709"/>
        <w:jc w:val="both"/>
        <w:rPr>
          <w:sz w:val="24"/>
          <w:szCs w:val="24"/>
        </w:rPr>
      </w:pPr>
      <w:r w:rsidRPr="00E20CEE">
        <w:rPr>
          <w:sz w:val="24"/>
          <w:szCs w:val="24"/>
        </w:rPr>
        <w:t>ПанжинскаяОткидачВА. А.И.Куинджи.Волшебствосвета;учебнонаглядноепособие.</w:t>
      </w:r>
      <w:r w:rsidRPr="00E20CEE">
        <w:rPr>
          <w:color w:val="3F3F3F"/>
          <w:sz w:val="24"/>
          <w:szCs w:val="24"/>
        </w:rPr>
        <w:t>—</w:t>
      </w:r>
      <w:r w:rsidRPr="00E20CEE">
        <w:rPr>
          <w:sz w:val="24"/>
          <w:szCs w:val="24"/>
        </w:rPr>
        <w:t>СПб.:ДЕТСТВО-ПРЕСС. 2009.</w:t>
      </w:r>
    </w:p>
    <w:p w:rsidR="00A15D63" w:rsidRPr="00E20CEE" w:rsidRDefault="00A15D63" w:rsidP="00E20CEE">
      <w:pPr>
        <w:pStyle w:val="a4"/>
        <w:spacing w:after="0" w:line="240" w:lineRule="auto"/>
        <w:ind w:firstLine="709"/>
        <w:jc w:val="both"/>
        <w:rPr>
          <w:sz w:val="24"/>
          <w:szCs w:val="24"/>
        </w:rPr>
      </w:pPr>
      <w:r w:rsidRPr="00E20CEE">
        <w:rPr>
          <w:sz w:val="24"/>
          <w:szCs w:val="24"/>
        </w:rPr>
        <w:t>Цветные счетные палочки Кюизенера. Наглядно-дидактическое пособиеМетодическое сопровождение 3. А. Михайловой. —СПб.. Корвет. 1995—2011.Наглядно-дидактические пособия, альбомы, игры издательства «Корвет». Санкт-Петербург.</w:t>
      </w:r>
    </w:p>
    <w:p w:rsidR="00A15D63" w:rsidRPr="00E20CEE" w:rsidRDefault="00A15D63" w:rsidP="00E20CEE">
      <w:pPr>
        <w:pStyle w:val="a4"/>
        <w:spacing w:after="0" w:line="240" w:lineRule="auto"/>
        <w:ind w:firstLine="709"/>
        <w:jc w:val="both"/>
        <w:rPr>
          <w:sz w:val="24"/>
          <w:szCs w:val="24"/>
        </w:rPr>
      </w:pPr>
      <w:r w:rsidRPr="00E20CEE">
        <w:rPr>
          <w:sz w:val="24"/>
          <w:szCs w:val="24"/>
        </w:rPr>
        <w:t>ЛогическиеблокиДьенеша:наглядно-дидактическоепособие</w:t>
      </w:r>
      <w:r w:rsidRPr="00E20CEE">
        <w:rPr>
          <w:color w:val="1E1E1E"/>
          <w:sz w:val="24"/>
          <w:szCs w:val="24"/>
        </w:rPr>
        <w:t>/</w:t>
      </w:r>
      <w:r w:rsidRPr="00E20CEE">
        <w:rPr>
          <w:sz w:val="24"/>
          <w:szCs w:val="24"/>
        </w:rPr>
        <w:t>Методическоесопровождение разработано 3. А. Михайловой. —СПб.: Корвет. 1995—2011.Цветные счетныепалочкиКюизенера:наглядно-дидактическоепособие</w:t>
      </w:r>
      <w:r w:rsidRPr="00E20CEE">
        <w:rPr>
          <w:color w:val="1E1E1E"/>
          <w:sz w:val="24"/>
          <w:szCs w:val="24"/>
        </w:rPr>
        <w:t>/</w:t>
      </w:r>
    </w:p>
    <w:p w:rsidR="00A15D63" w:rsidRPr="00E20CEE" w:rsidRDefault="00A15D63" w:rsidP="00E20CEE">
      <w:pPr>
        <w:pStyle w:val="a4"/>
        <w:spacing w:after="0" w:line="240" w:lineRule="auto"/>
        <w:ind w:firstLine="709"/>
        <w:jc w:val="both"/>
        <w:rPr>
          <w:sz w:val="24"/>
          <w:szCs w:val="24"/>
        </w:rPr>
      </w:pPr>
      <w:r w:rsidRPr="00E20CEE">
        <w:rPr>
          <w:sz w:val="24"/>
          <w:szCs w:val="24"/>
        </w:rPr>
        <w:t>Методическое сопровождение разработано 3. А. Михайловой. И. Н. Чеплашкиной. — СПб.: Корвет. 1995—2011.ПоляковаМН. Логическаямозаика:игра.—СПб.:Корвет. 2005—2011.</w:t>
      </w:r>
    </w:p>
    <w:p w:rsidR="00A15D63" w:rsidRPr="00E20CEE" w:rsidRDefault="00A15D63" w:rsidP="00E20CEE">
      <w:pPr>
        <w:pStyle w:val="a4"/>
        <w:spacing w:after="0" w:line="240" w:lineRule="auto"/>
        <w:ind w:firstLine="709"/>
        <w:jc w:val="both"/>
        <w:rPr>
          <w:sz w:val="24"/>
          <w:szCs w:val="24"/>
        </w:rPr>
      </w:pPr>
      <w:r w:rsidRPr="00E20CEE">
        <w:rPr>
          <w:sz w:val="24"/>
          <w:szCs w:val="24"/>
        </w:rPr>
        <w:t>Кубикидлявсех.Уголки:игра/Методическоесопровождениеразработано3.Сложиузор:игра.—СПб.:КорвеЦ1998—2011.</w:t>
      </w:r>
    </w:p>
    <w:p w:rsidR="00A15D63" w:rsidRPr="00E20CEE" w:rsidRDefault="00A15D63" w:rsidP="00E20CEE">
      <w:pPr>
        <w:pStyle w:val="a4"/>
        <w:spacing w:after="0" w:line="240" w:lineRule="auto"/>
        <w:ind w:firstLine="709"/>
        <w:jc w:val="both"/>
        <w:rPr>
          <w:sz w:val="24"/>
          <w:szCs w:val="24"/>
        </w:rPr>
      </w:pPr>
      <w:r w:rsidRPr="00E20CEE">
        <w:rPr>
          <w:sz w:val="24"/>
          <w:szCs w:val="24"/>
        </w:rPr>
        <w:t>Семенова Н.Г.Чудо-кубики1:альбом-игра кигре«Сложиузор». —СПб.:</w:t>
      </w:r>
    </w:p>
    <w:p w:rsidR="00A15D63" w:rsidRPr="00E20CEE" w:rsidRDefault="00A15D63" w:rsidP="00E20CEE">
      <w:pPr>
        <w:pStyle w:val="a4"/>
        <w:spacing w:after="0" w:line="240" w:lineRule="auto"/>
        <w:ind w:firstLine="709"/>
        <w:jc w:val="both"/>
        <w:rPr>
          <w:sz w:val="24"/>
          <w:szCs w:val="24"/>
        </w:rPr>
      </w:pPr>
      <w:r w:rsidRPr="00E20CEE">
        <w:rPr>
          <w:sz w:val="24"/>
          <w:szCs w:val="24"/>
        </w:rPr>
        <w:t>Корвет,2008</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Геометрическийконструктор№1длядетей</w:t>
      </w:r>
      <w:r w:rsidRPr="00E20CEE">
        <w:rPr>
          <w:color w:val="1E1E1E"/>
          <w:sz w:val="24"/>
          <w:szCs w:val="24"/>
        </w:rPr>
        <w:t>3</w:t>
      </w:r>
      <w:r w:rsidRPr="00E20CEE">
        <w:rPr>
          <w:color w:val="3F3F3F"/>
          <w:sz w:val="24"/>
          <w:szCs w:val="24"/>
        </w:rPr>
        <w:t>—</w:t>
      </w:r>
      <w:r w:rsidRPr="00E20CEE">
        <w:rPr>
          <w:sz w:val="24"/>
          <w:szCs w:val="24"/>
        </w:rPr>
        <w:t>лет:игра.</w:t>
      </w:r>
      <w:r w:rsidRPr="00E20CEE">
        <w:rPr>
          <w:color w:val="3F3F3F"/>
          <w:sz w:val="24"/>
          <w:szCs w:val="24"/>
        </w:rPr>
        <w:t>—</w:t>
      </w:r>
      <w:r w:rsidRPr="00E20CEE">
        <w:rPr>
          <w:sz w:val="24"/>
          <w:szCs w:val="24"/>
        </w:rPr>
        <w:t>СПб..Корвет.2004</w:t>
      </w:r>
      <w:r w:rsidRPr="00E20CEE">
        <w:rPr>
          <w:color w:val="3F3F3F"/>
          <w:sz w:val="24"/>
          <w:szCs w:val="24"/>
        </w:rPr>
        <w:t xml:space="preserve">— </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Геометрическийконструктор№2длядетей4</w:t>
      </w:r>
      <w:r w:rsidRPr="00E20CEE">
        <w:rPr>
          <w:color w:val="3F3F3F"/>
          <w:sz w:val="24"/>
          <w:szCs w:val="24"/>
        </w:rPr>
        <w:t>—</w:t>
      </w:r>
      <w:r w:rsidRPr="00E20CEE">
        <w:rPr>
          <w:sz w:val="24"/>
          <w:szCs w:val="24"/>
        </w:rPr>
        <w:t>лет:игра.</w:t>
      </w:r>
      <w:r w:rsidRPr="00E20CEE">
        <w:rPr>
          <w:color w:val="3F3F3F"/>
          <w:sz w:val="24"/>
          <w:szCs w:val="24"/>
        </w:rPr>
        <w:t>—</w:t>
      </w:r>
      <w:r w:rsidRPr="00E20CEE">
        <w:rPr>
          <w:sz w:val="24"/>
          <w:szCs w:val="24"/>
        </w:rPr>
        <w:t>СПб..Корвет.</w:t>
      </w:r>
    </w:p>
    <w:p w:rsidR="00A15D63" w:rsidRPr="00E20CEE" w:rsidRDefault="00A15D63" w:rsidP="00E20CEE">
      <w:pPr>
        <w:pStyle w:val="a4"/>
        <w:spacing w:after="0" w:line="240" w:lineRule="auto"/>
        <w:ind w:firstLine="709"/>
        <w:jc w:val="both"/>
        <w:rPr>
          <w:sz w:val="24"/>
          <w:szCs w:val="24"/>
        </w:rPr>
      </w:pPr>
      <w:r w:rsidRPr="00E20CEE">
        <w:rPr>
          <w:sz w:val="24"/>
          <w:szCs w:val="24"/>
        </w:rPr>
        <w:t>2004—2011.</w:t>
      </w:r>
    </w:p>
    <w:p w:rsidR="00A15D63" w:rsidRPr="00E20CEE" w:rsidRDefault="00A15D63" w:rsidP="00E20CEE">
      <w:pPr>
        <w:pStyle w:val="a4"/>
        <w:spacing w:after="0" w:line="240" w:lineRule="auto"/>
        <w:ind w:firstLine="709"/>
        <w:jc w:val="both"/>
        <w:rPr>
          <w:sz w:val="24"/>
          <w:szCs w:val="24"/>
        </w:rPr>
      </w:pPr>
      <w:r w:rsidRPr="00E20CEE">
        <w:rPr>
          <w:sz w:val="24"/>
          <w:szCs w:val="24"/>
        </w:rPr>
        <w:t>Геометрический конструктор № 3 для детей 5</w:t>
      </w:r>
      <w:r w:rsidRPr="00E20CEE">
        <w:rPr>
          <w:color w:val="3F3F3F"/>
          <w:sz w:val="24"/>
          <w:szCs w:val="24"/>
        </w:rPr>
        <w:t xml:space="preserve">— </w:t>
      </w:r>
      <w:r w:rsidRPr="00E20CEE">
        <w:rPr>
          <w:sz w:val="24"/>
          <w:szCs w:val="24"/>
        </w:rPr>
        <w:t xml:space="preserve">лет; игра. </w:t>
      </w:r>
      <w:r w:rsidRPr="00E20CEE">
        <w:rPr>
          <w:color w:val="3F3F3F"/>
          <w:sz w:val="24"/>
          <w:szCs w:val="24"/>
        </w:rPr>
        <w:t>—</w:t>
      </w:r>
      <w:r w:rsidRPr="00E20CEE">
        <w:rPr>
          <w:sz w:val="24"/>
          <w:szCs w:val="24"/>
        </w:rPr>
        <w:t>СПб.; Корвет. 2004—2011.ВоскобовичВВ.Соты:игра</w:t>
      </w:r>
      <w:r w:rsidRPr="00E20CEE">
        <w:rPr>
          <w:color w:val="3F3F3F"/>
          <w:sz w:val="24"/>
          <w:szCs w:val="24"/>
        </w:rPr>
        <w:t>/</w:t>
      </w:r>
      <w:r w:rsidRPr="00E20CEE">
        <w:rPr>
          <w:sz w:val="24"/>
          <w:szCs w:val="24"/>
        </w:rPr>
        <w:t>МетодическоесопровождениеразработаноТ.Г.</w:t>
      </w:r>
    </w:p>
    <w:p w:rsidR="00A15D63" w:rsidRPr="00E20CEE" w:rsidRDefault="00A15D63" w:rsidP="00E20CEE">
      <w:pPr>
        <w:pStyle w:val="a4"/>
        <w:spacing w:after="0" w:line="240" w:lineRule="auto"/>
        <w:ind w:firstLine="709"/>
        <w:jc w:val="both"/>
        <w:rPr>
          <w:sz w:val="24"/>
          <w:szCs w:val="24"/>
        </w:rPr>
      </w:pPr>
      <w:r w:rsidRPr="00E20CEE">
        <w:rPr>
          <w:sz w:val="24"/>
          <w:szCs w:val="24"/>
        </w:rPr>
        <w:t>Харько.</w:t>
      </w:r>
      <w:r w:rsidRPr="00E20CEE">
        <w:rPr>
          <w:color w:val="3F3F3F"/>
          <w:sz w:val="24"/>
          <w:szCs w:val="24"/>
        </w:rPr>
        <w:t>—</w:t>
      </w:r>
      <w:r w:rsidRPr="00E20CEE">
        <w:rPr>
          <w:sz w:val="24"/>
          <w:szCs w:val="24"/>
        </w:rPr>
        <w:t>СПб.:РИВ.2005</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Воскобович В В. Игровой квадрат: игра. </w:t>
      </w:r>
      <w:r w:rsidRPr="00E20CEE">
        <w:rPr>
          <w:color w:val="3F3F3F"/>
          <w:sz w:val="24"/>
          <w:szCs w:val="24"/>
        </w:rPr>
        <w:t>—</w:t>
      </w:r>
      <w:r w:rsidRPr="00E20CEE">
        <w:rPr>
          <w:sz w:val="24"/>
          <w:szCs w:val="24"/>
        </w:rPr>
        <w:t>СПб.; РИВ, 2000</w:t>
      </w:r>
      <w:r w:rsidRPr="00E20CEE">
        <w:rPr>
          <w:color w:val="3F3F3F"/>
          <w:sz w:val="24"/>
          <w:szCs w:val="24"/>
        </w:rPr>
        <w:t>—</w:t>
      </w:r>
      <w:r w:rsidRPr="00E20CEE">
        <w:rPr>
          <w:sz w:val="24"/>
          <w:szCs w:val="24"/>
        </w:rPr>
        <w:t xml:space="preserve">2011.ВоскобовичВВ.Змейка:игра </w:t>
      </w:r>
      <w:r w:rsidRPr="00E20CEE">
        <w:rPr>
          <w:color w:val="3F3F3F"/>
          <w:sz w:val="24"/>
          <w:szCs w:val="24"/>
        </w:rPr>
        <w:t>/</w:t>
      </w:r>
      <w:r w:rsidRPr="00E20CEE">
        <w:rPr>
          <w:sz w:val="24"/>
          <w:szCs w:val="24"/>
        </w:rPr>
        <w:t>МетодическоесопровождениеразработаноТ.Г.Харько.—СПб.:РИВ, 2000—2011.</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Воскобович В В Чудо-цветик: игра </w:t>
      </w:r>
      <w:r w:rsidRPr="00E20CEE">
        <w:rPr>
          <w:color w:val="3F3F3F"/>
          <w:sz w:val="24"/>
          <w:szCs w:val="24"/>
        </w:rPr>
        <w:t xml:space="preserve">/ </w:t>
      </w:r>
      <w:r w:rsidRPr="00E20CEE">
        <w:rPr>
          <w:sz w:val="24"/>
          <w:szCs w:val="24"/>
        </w:rPr>
        <w:t xml:space="preserve">Методическое сопровождение разработано Т. Г. Харько. —СПб.: РИВ, 2006—2011.Воскобович В В. Геоконт: наглядно-дидактическое пособие </w:t>
      </w:r>
      <w:r w:rsidRPr="00E20CEE">
        <w:rPr>
          <w:color w:val="3F3F3F"/>
          <w:sz w:val="24"/>
          <w:szCs w:val="24"/>
        </w:rPr>
        <w:t xml:space="preserve">/ </w:t>
      </w:r>
      <w:r w:rsidRPr="00E20CEE">
        <w:rPr>
          <w:sz w:val="24"/>
          <w:szCs w:val="24"/>
        </w:rPr>
        <w:t>Методическое сопровождение разработано Т. Г. Харько. —СПб.:РИВ. 2000—2011.</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Воскобович В В. Логоформочки: игра </w:t>
      </w:r>
      <w:r w:rsidRPr="00E20CEE">
        <w:rPr>
          <w:color w:val="3F3F3F"/>
          <w:sz w:val="24"/>
          <w:szCs w:val="24"/>
        </w:rPr>
        <w:t xml:space="preserve">/ </w:t>
      </w:r>
      <w:r w:rsidRPr="00E20CEE">
        <w:rPr>
          <w:sz w:val="24"/>
          <w:szCs w:val="24"/>
        </w:rPr>
        <w:t>Методическое сопровождение разработано Т. Г. Харько. —СПб.: РИВ, 2005—2011.ВоскобовичВВ.Фонарики:игра</w:t>
      </w:r>
      <w:r w:rsidRPr="00E20CEE">
        <w:rPr>
          <w:color w:val="3F3F3F"/>
          <w:sz w:val="24"/>
          <w:szCs w:val="24"/>
        </w:rPr>
        <w:t>/</w:t>
      </w:r>
      <w:r w:rsidRPr="00E20CEE">
        <w:rPr>
          <w:sz w:val="24"/>
          <w:szCs w:val="24"/>
        </w:rPr>
        <w:t>Методическое сопровождениеразработаноТ.Г.Харько.—СПб..РИВ.2008—2011.</w:t>
      </w:r>
    </w:p>
    <w:p w:rsidR="00A15D63" w:rsidRPr="00E20CEE" w:rsidRDefault="00A15D63" w:rsidP="00E20CEE">
      <w:pPr>
        <w:pStyle w:val="a4"/>
        <w:spacing w:after="0" w:line="240" w:lineRule="auto"/>
        <w:ind w:firstLine="709"/>
        <w:jc w:val="both"/>
        <w:rPr>
          <w:sz w:val="24"/>
          <w:szCs w:val="24"/>
        </w:rPr>
      </w:pPr>
      <w:r w:rsidRPr="00E20CEE">
        <w:rPr>
          <w:sz w:val="24"/>
          <w:szCs w:val="24"/>
        </w:rPr>
        <w:t>ВоскобовичВВ.Шнур-затейник:игра</w:t>
      </w:r>
      <w:r w:rsidRPr="00E20CEE">
        <w:rPr>
          <w:color w:val="3F3F3F"/>
          <w:sz w:val="24"/>
          <w:szCs w:val="24"/>
        </w:rPr>
        <w:t>/</w:t>
      </w:r>
      <w:r w:rsidRPr="00E20CEE">
        <w:rPr>
          <w:sz w:val="24"/>
          <w:szCs w:val="24"/>
        </w:rPr>
        <w:t>МетодическоесопровождениеразработаноТ. Г.Харько.</w:t>
      </w:r>
      <w:r w:rsidRPr="00E20CEE">
        <w:rPr>
          <w:color w:val="3F3F3F"/>
          <w:sz w:val="24"/>
          <w:szCs w:val="24"/>
        </w:rPr>
        <w:t>—</w:t>
      </w:r>
      <w:r w:rsidRPr="00E20CEE">
        <w:rPr>
          <w:sz w:val="24"/>
          <w:szCs w:val="24"/>
        </w:rPr>
        <w:t>СПб.:РИВ.2007</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БорисенковаЕЮ.Чудесныйкруг:развивающаяигра-головоломка.—СПб.:</w:t>
      </w:r>
    </w:p>
    <w:p w:rsidR="00A15D63" w:rsidRPr="00E20CEE" w:rsidRDefault="00A15D63" w:rsidP="00E20CEE">
      <w:pPr>
        <w:pStyle w:val="a4"/>
        <w:spacing w:after="0" w:line="240" w:lineRule="auto"/>
        <w:ind w:firstLine="709"/>
        <w:jc w:val="both"/>
        <w:rPr>
          <w:sz w:val="24"/>
          <w:szCs w:val="24"/>
        </w:rPr>
      </w:pPr>
      <w:r w:rsidRPr="00E20CEE">
        <w:rPr>
          <w:sz w:val="24"/>
          <w:szCs w:val="24"/>
        </w:rPr>
        <w:t>РИВ.2010—2011.</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Трикольца:Игра-головоломка </w:t>
      </w:r>
      <w:r w:rsidRPr="00E20CEE">
        <w:rPr>
          <w:color w:val="3F3F3F"/>
          <w:sz w:val="24"/>
          <w:szCs w:val="24"/>
        </w:rPr>
        <w:t>/</w:t>
      </w:r>
      <w:r w:rsidRPr="00E20CEE">
        <w:rPr>
          <w:sz w:val="24"/>
          <w:szCs w:val="24"/>
        </w:rPr>
        <w:t>Методическоесопровождениеразработано3.А.Михайловой.</w:t>
      </w:r>
      <w:r w:rsidRPr="00E20CEE">
        <w:rPr>
          <w:color w:val="3F3F3F"/>
          <w:sz w:val="24"/>
          <w:szCs w:val="24"/>
        </w:rPr>
        <w:t>—</w:t>
      </w:r>
      <w:r w:rsidRPr="00E20CEE">
        <w:rPr>
          <w:sz w:val="24"/>
          <w:szCs w:val="24"/>
        </w:rPr>
        <w:t>СПб.:РИВ. 2010</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Круглыйгод:наглядно-дидактическоепособие</w:t>
      </w:r>
      <w:r w:rsidRPr="00E20CEE">
        <w:rPr>
          <w:color w:val="3F3F3F"/>
          <w:sz w:val="24"/>
          <w:szCs w:val="24"/>
        </w:rPr>
        <w:t>/</w:t>
      </w:r>
      <w:r w:rsidRPr="00E20CEE">
        <w:rPr>
          <w:sz w:val="24"/>
          <w:szCs w:val="24"/>
        </w:rPr>
        <w:t>МетодическоесопровождениеНВЗаболотского.</w:t>
      </w:r>
      <w:r w:rsidRPr="00E20CEE">
        <w:rPr>
          <w:color w:val="3F3F3F"/>
          <w:sz w:val="24"/>
          <w:szCs w:val="24"/>
        </w:rPr>
        <w:t>—</w:t>
      </w:r>
      <w:r w:rsidRPr="00E20CEE">
        <w:rPr>
          <w:sz w:val="24"/>
          <w:szCs w:val="24"/>
        </w:rPr>
        <w:t>СПб.:Оксва. 2002</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Яучуднинедели:игра</w:t>
      </w:r>
      <w:r w:rsidRPr="00E20CEE">
        <w:rPr>
          <w:color w:val="1E1E1E"/>
          <w:sz w:val="24"/>
          <w:szCs w:val="24"/>
        </w:rPr>
        <w:t>/</w:t>
      </w:r>
      <w:r w:rsidRPr="00E20CEE">
        <w:rPr>
          <w:sz w:val="24"/>
          <w:szCs w:val="24"/>
        </w:rPr>
        <w:t xml:space="preserve">МетодическоесопровождениеразработаноАВ.Евстратовой. </w:t>
      </w:r>
      <w:r w:rsidRPr="00E20CEE">
        <w:rPr>
          <w:color w:val="3F3F3F"/>
          <w:sz w:val="24"/>
          <w:szCs w:val="24"/>
        </w:rPr>
        <w:t>—</w:t>
      </w:r>
      <w:r w:rsidRPr="00E20CEE">
        <w:rPr>
          <w:sz w:val="24"/>
          <w:szCs w:val="24"/>
        </w:rPr>
        <w:t>СПб.:Оксва. 2005</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Годимесяцы:игра/МетодическоесопровождениеразработаноА.В.Евстратовой. —СПб. . Оксва. 2005—2011.</w:t>
      </w:r>
    </w:p>
    <w:p w:rsidR="00A15D63" w:rsidRPr="00E20CEE" w:rsidRDefault="00A15D63" w:rsidP="00E20CEE">
      <w:pPr>
        <w:pStyle w:val="a4"/>
        <w:spacing w:after="0" w:line="240" w:lineRule="auto"/>
        <w:ind w:firstLine="709"/>
        <w:jc w:val="both"/>
        <w:rPr>
          <w:sz w:val="24"/>
          <w:szCs w:val="24"/>
        </w:rPr>
      </w:pPr>
      <w:r w:rsidRPr="00E20CEE">
        <w:rPr>
          <w:sz w:val="24"/>
          <w:szCs w:val="24"/>
        </w:rPr>
        <w:lastRenderedPageBreak/>
        <w:t>Погода:наглядно-дидактическоепособие</w:t>
      </w:r>
      <w:r w:rsidRPr="00E20CEE">
        <w:rPr>
          <w:color w:val="3F3F3F"/>
          <w:sz w:val="24"/>
          <w:szCs w:val="24"/>
        </w:rPr>
        <w:t>/</w:t>
      </w:r>
      <w:r w:rsidRPr="00E20CEE">
        <w:rPr>
          <w:sz w:val="24"/>
          <w:szCs w:val="24"/>
        </w:rPr>
        <w:t>МетодическоесопровождениеразработаноА.В.Евстратовой.—СПб.:Оксва.</w:t>
      </w:r>
    </w:p>
    <w:p w:rsidR="00A15D63" w:rsidRPr="00E20CEE" w:rsidRDefault="00A15D63" w:rsidP="00E20CEE">
      <w:pPr>
        <w:pStyle w:val="a4"/>
        <w:spacing w:after="0" w:line="240" w:lineRule="auto"/>
        <w:ind w:firstLine="709"/>
        <w:jc w:val="both"/>
        <w:rPr>
          <w:sz w:val="24"/>
          <w:szCs w:val="24"/>
        </w:rPr>
      </w:pPr>
      <w:r w:rsidRPr="00E20CEE">
        <w:rPr>
          <w:sz w:val="24"/>
          <w:szCs w:val="24"/>
        </w:rPr>
        <w:t>2007—2011.</w:t>
      </w:r>
    </w:p>
    <w:p w:rsidR="00A15D63" w:rsidRPr="00E20CEE" w:rsidRDefault="00A15D63" w:rsidP="00E20CEE">
      <w:pPr>
        <w:pStyle w:val="a4"/>
        <w:spacing w:after="0" w:line="240" w:lineRule="auto"/>
        <w:ind w:firstLine="709"/>
        <w:jc w:val="both"/>
        <w:rPr>
          <w:sz w:val="24"/>
          <w:szCs w:val="24"/>
        </w:rPr>
      </w:pPr>
      <w:r w:rsidRPr="00E20CEE">
        <w:rPr>
          <w:sz w:val="24"/>
          <w:szCs w:val="24"/>
        </w:rPr>
        <w:t>Ферма.Крестьянскоеподворье:наглядно-дидактическоепособие</w:t>
      </w:r>
      <w:r w:rsidRPr="00E20CEE">
        <w:rPr>
          <w:color w:val="1E1E1E"/>
          <w:sz w:val="24"/>
          <w:szCs w:val="24"/>
        </w:rPr>
        <w:t>/</w:t>
      </w:r>
    </w:p>
    <w:p w:rsidR="00A15D63" w:rsidRPr="00E20CEE" w:rsidRDefault="00A15D63" w:rsidP="00E20CEE">
      <w:pPr>
        <w:pStyle w:val="a4"/>
        <w:spacing w:after="0" w:line="240" w:lineRule="auto"/>
        <w:ind w:firstLine="709"/>
        <w:jc w:val="both"/>
        <w:rPr>
          <w:sz w:val="24"/>
          <w:szCs w:val="24"/>
        </w:rPr>
      </w:pPr>
      <w:r w:rsidRPr="00E20CEE">
        <w:rPr>
          <w:sz w:val="24"/>
          <w:szCs w:val="24"/>
        </w:rPr>
        <w:t>Методическое сопровождение разработано В. П. Матвеевым. А. В. Евстратовой. — СПб.: Оксва. 2007—2011.Ктогдеживет?Игра</w:t>
      </w:r>
      <w:r w:rsidRPr="00E20CEE">
        <w:rPr>
          <w:color w:val="1E1E1E"/>
          <w:sz w:val="24"/>
          <w:szCs w:val="24"/>
        </w:rPr>
        <w:t>/</w:t>
      </w:r>
      <w:r w:rsidRPr="00E20CEE">
        <w:rPr>
          <w:sz w:val="24"/>
          <w:szCs w:val="24"/>
        </w:rPr>
        <w:t>Методическое сопровождениеразработаноВ. П.</w:t>
      </w:r>
    </w:p>
    <w:p w:rsidR="00A15D63" w:rsidRPr="00E20CEE" w:rsidRDefault="00A15D63" w:rsidP="00E20CEE">
      <w:pPr>
        <w:pStyle w:val="a4"/>
        <w:spacing w:after="0" w:line="240" w:lineRule="auto"/>
        <w:ind w:firstLine="709"/>
        <w:jc w:val="both"/>
        <w:rPr>
          <w:sz w:val="24"/>
          <w:szCs w:val="24"/>
        </w:rPr>
      </w:pPr>
      <w:r w:rsidRPr="00E20CEE">
        <w:rPr>
          <w:sz w:val="24"/>
          <w:szCs w:val="24"/>
        </w:rPr>
        <w:t>Матвеевым. А. В. Евстратовой. —СПб.: Оксва. 2007—2011.Настроение. Эмоции: наглядно-дидактическое пособие. —СПб.. Оксва.2006—2011.</w:t>
      </w:r>
    </w:p>
    <w:p w:rsidR="00A15D63" w:rsidRPr="00E20CEE" w:rsidRDefault="00A15D63" w:rsidP="00E20CEE">
      <w:pPr>
        <w:pStyle w:val="a4"/>
        <w:spacing w:after="0" w:line="240" w:lineRule="auto"/>
        <w:ind w:firstLine="709"/>
        <w:jc w:val="both"/>
        <w:rPr>
          <w:sz w:val="24"/>
          <w:szCs w:val="24"/>
        </w:rPr>
      </w:pPr>
      <w:r w:rsidRPr="00E20CEE">
        <w:rPr>
          <w:sz w:val="24"/>
          <w:szCs w:val="24"/>
        </w:rPr>
        <w:t>Нашедежурство:наглядно-дидактическоепособие. —СПб..Оксва.2007—2011.</w:t>
      </w:r>
    </w:p>
    <w:p w:rsidR="00A15D63" w:rsidRPr="00E20CEE" w:rsidRDefault="00A15D63" w:rsidP="00E20CEE">
      <w:pPr>
        <w:pStyle w:val="a4"/>
        <w:spacing w:after="0" w:line="240" w:lineRule="auto"/>
        <w:ind w:firstLine="709"/>
        <w:jc w:val="both"/>
        <w:rPr>
          <w:sz w:val="24"/>
          <w:szCs w:val="24"/>
        </w:rPr>
      </w:pPr>
      <w:r w:rsidRPr="00E20CEE">
        <w:rPr>
          <w:sz w:val="24"/>
          <w:szCs w:val="24"/>
        </w:rPr>
        <w:t>ГоловоломкаАрхимеда:головоломка</w:t>
      </w:r>
      <w:r w:rsidRPr="00E20CEE">
        <w:rPr>
          <w:color w:val="1E1E1E"/>
          <w:sz w:val="24"/>
          <w:szCs w:val="24"/>
        </w:rPr>
        <w:t>/</w:t>
      </w:r>
      <w:r w:rsidRPr="00E20CEE">
        <w:rPr>
          <w:sz w:val="24"/>
          <w:szCs w:val="24"/>
        </w:rPr>
        <w:t>Методическоесопровождение</w:t>
      </w:r>
    </w:p>
    <w:p w:rsidR="00A15D63" w:rsidRPr="00E20CEE" w:rsidRDefault="00A15D63" w:rsidP="00E20CEE">
      <w:pPr>
        <w:pStyle w:val="a4"/>
        <w:spacing w:after="0" w:line="240" w:lineRule="auto"/>
        <w:ind w:firstLine="709"/>
        <w:jc w:val="both"/>
        <w:rPr>
          <w:sz w:val="24"/>
          <w:szCs w:val="24"/>
        </w:rPr>
      </w:pPr>
      <w:r w:rsidRPr="00E20CEE">
        <w:rPr>
          <w:sz w:val="24"/>
          <w:szCs w:val="24"/>
        </w:rPr>
        <w:t>разработано3. А.Михайловой.</w:t>
      </w:r>
      <w:r w:rsidRPr="00E20CEE">
        <w:rPr>
          <w:color w:val="3F3F3F"/>
          <w:sz w:val="24"/>
          <w:szCs w:val="24"/>
        </w:rPr>
        <w:t>—</w:t>
      </w:r>
      <w:r w:rsidRPr="00E20CEE">
        <w:rPr>
          <w:sz w:val="24"/>
          <w:szCs w:val="24"/>
        </w:rPr>
        <w:t>СПб.:Оксва.1995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Волшебныйквадрат:головоломка </w:t>
      </w:r>
      <w:r w:rsidRPr="00E20CEE">
        <w:rPr>
          <w:color w:val="1E1E1E"/>
          <w:sz w:val="24"/>
          <w:szCs w:val="24"/>
        </w:rPr>
        <w:t>/</w:t>
      </w:r>
      <w:r w:rsidRPr="00E20CEE">
        <w:rPr>
          <w:sz w:val="24"/>
          <w:szCs w:val="24"/>
        </w:rPr>
        <w:t>Методическоесопровождениеразработано</w:t>
      </w:r>
    </w:p>
    <w:p w:rsidR="00A15D63" w:rsidRPr="00E20CEE" w:rsidRDefault="00A15D63" w:rsidP="00E20CEE">
      <w:pPr>
        <w:pStyle w:val="a4"/>
        <w:spacing w:after="0" w:line="240" w:lineRule="auto"/>
        <w:ind w:firstLine="709"/>
        <w:jc w:val="both"/>
        <w:rPr>
          <w:sz w:val="24"/>
          <w:szCs w:val="24"/>
        </w:rPr>
      </w:pPr>
      <w:r w:rsidRPr="00E20CEE">
        <w:rPr>
          <w:sz w:val="24"/>
          <w:szCs w:val="24"/>
        </w:rPr>
        <w:t>3.А.Михайловой.</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ГоловоломкаПифагора:головоломка/Методическоесопровождениеразработано3. А. Михайловой.</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Волшебныйкрут:головоломка </w:t>
      </w:r>
      <w:r w:rsidRPr="00E20CEE">
        <w:rPr>
          <w:color w:val="1E1E1E"/>
          <w:sz w:val="24"/>
          <w:szCs w:val="24"/>
        </w:rPr>
        <w:t>/</w:t>
      </w:r>
      <w:r w:rsidRPr="00E20CEE">
        <w:rPr>
          <w:sz w:val="24"/>
          <w:szCs w:val="24"/>
        </w:rPr>
        <w:t>Методическоесопровождениеразработано3.А.Михайловой.</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Вьетнамскаяигра:головоломка </w:t>
      </w:r>
      <w:r w:rsidRPr="00E20CEE">
        <w:rPr>
          <w:color w:val="1E1E1E"/>
          <w:sz w:val="24"/>
          <w:szCs w:val="24"/>
        </w:rPr>
        <w:t>/</w:t>
      </w:r>
      <w:r w:rsidRPr="00E20CEE">
        <w:rPr>
          <w:sz w:val="24"/>
          <w:szCs w:val="24"/>
        </w:rPr>
        <w:t>Методическоесопровождениеразработано3.А.Михайловой.</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Гексамино: головоломка </w:t>
      </w:r>
      <w:r w:rsidRPr="00E20CEE">
        <w:rPr>
          <w:color w:val="1E1E1E"/>
          <w:sz w:val="24"/>
          <w:szCs w:val="24"/>
        </w:rPr>
        <w:t xml:space="preserve">/ </w:t>
      </w:r>
      <w:r w:rsidRPr="00E20CEE">
        <w:rPr>
          <w:sz w:val="24"/>
          <w:szCs w:val="24"/>
        </w:rPr>
        <w:t xml:space="preserve">Методическое сопровождение разработано 3. А.Михайловой. </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Листик: головоломка </w:t>
      </w:r>
      <w:r w:rsidRPr="00E20CEE">
        <w:rPr>
          <w:color w:val="3F3F3F"/>
          <w:sz w:val="24"/>
          <w:szCs w:val="24"/>
        </w:rPr>
        <w:t xml:space="preserve">/ </w:t>
      </w:r>
      <w:r w:rsidRPr="00E20CEE">
        <w:rPr>
          <w:sz w:val="24"/>
          <w:szCs w:val="24"/>
        </w:rPr>
        <w:t>Методическое сопровождение разработано 3. А.Михайловой. —СПб.:Оксва. 1995—2010.</w:t>
      </w:r>
    </w:p>
    <w:p w:rsidR="00A15D63" w:rsidRPr="00E20CEE" w:rsidRDefault="00A15D63" w:rsidP="00E20CEE">
      <w:pPr>
        <w:pStyle w:val="a4"/>
        <w:spacing w:after="0" w:line="240" w:lineRule="auto"/>
        <w:ind w:firstLine="709"/>
        <w:jc w:val="both"/>
        <w:rPr>
          <w:sz w:val="24"/>
          <w:szCs w:val="24"/>
        </w:rPr>
      </w:pPr>
      <w:r w:rsidRPr="00E20CEE">
        <w:rPr>
          <w:sz w:val="24"/>
          <w:szCs w:val="24"/>
        </w:rPr>
        <w:t>Колумбовояйцо: головоломка/Методическоесопровождениеразработано3.А.Михайловой.—СПб.:Оксва. 1995—2010.</w:t>
      </w:r>
    </w:p>
    <w:p w:rsidR="00A15D63" w:rsidRPr="00E20CEE" w:rsidRDefault="00A15D63" w:rsidP="00E20CEE">
      <w:pPr>
        <w:pStyle w:val="a4"/>
        <w:spacing w:after="0" w:line="240" w:lineRule="auto"/>
        <w:ind w:firstLine="709"/>
        <w:jc w:val="both"/>
        <w:rPr>
          <w:sz w:val="24"/>
          <w:szCs w:val="24"/>
        </w:rPr>
      </w:pPr>
      <w:r w:rsidRPr="00E20CEE">
        <w:rPr>
          <w:sz w:val="24"/>
          <w:szCs w:val="24"/>
        </w:rPr>
        <w:t>Монгольскаяигра:головоломка/Методическоесопровождениеразработано3.</w:t>
      </w:r>
    </w:p>
    <w:p w:rsidR="00A15D63" w:rsidRPr="00E20CEE" w:rsidRDefault="00A15D63" w:rsidP="00E20CEE">
      <w:pPr>
        <w:pStyle w:val="a8"/>
        <w:widowControl w:val="0"/>
        <w:numPr>
          <w:ilvl w:val="0"/>
          <w:numId w:val="85"/>
        </w:numPr>
        <w:tabs>
          <w:tab w:val="left" w:pos="489"/>
        </w:tabs>
        <w:autoSpaceDE w:val="0"/>
        <w:autoSpaceDN w:val="0"/>
        <w:ind w:left="0" w:firstLine="709"/>
        <w:contextualSpacing w:val="0"/>
        <w:jc w:val="both"/>
      </w:pPr>
      <w:r w:rsidRPr="00E20CEE">
        <w:t>Михайловой. —СПб.:Оксва. 1995—2010.</w:t>
      </w:r>
    </w:p>
    <w:p w:rsidR="00A15D63" w:rsidRPr="00E20CEE" w:rsidRDefault="00A15D63" w:rsidP="00E20CEE">
      <w:pPr>
        <w:pStyle w:val="a4"/>
        <w:spacing w:after="0" w:line="240" w:lineRule="auto"/>
        <w:ind w:firstLine="709"/>
        <w:jc w:val="both"/>
        <w:rPr>
          <w:sz w:val="24"/>
          <w:szCs w:val="24"/>
        </w:rPr>
      </w:pPr>
      <w:r w:rsidRPr="00E20CEE">
        <w:rPr>
          <w:sz w:val="24"/>
          <w:szCs w:val="24"/>
        </w:rPr>
        <w:t>Пентамино: головоломка</w:t>
      </w:r>
      <w:r w:rsidRPr="00E20CEE">
        <w:rPr>
          <w:color w:val="1E1E1E"/>
          <w:sz w:val="24"/>
          <w:szCs w:val="24"/>
        </w:rPr>
        <w:t>/</w:t>
      </w:r>
      <w:r w:rsidRPr="00E20CEE">
        <w:rPr>
          <w:sz w:val="24"/>
          <w:szCs w:val="24"/>
        </w:rPr>
        <w:t>Методическоесопровождениеразработано3.А.Михайловой. —СПб.:Оксва. 1995—2010.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Сфинкс: головоломка </w:t>
      </w:r>
      <w:r w:rsidRPr="00E20CEE">
        <w:rPr>
          <w:color w:val="3F3F3F"/>
          <w:sz w:val="24"/>
          <w:szCs w:val="24"/>
        </w:rPr>
        <w:t xml:space="preserve">/ </w:t>
      </w:r>
      <w:r w:rsidRPr="00E20CEE">
        <w:rPr>
          <w:sz w:val="24"/>
          <w:szCs w:val="24"/>
        </w:rPr>
        <w:t>Методическое сопровождение разработано 3. А.Михайловой. —СПб.:Оксва. 1995</w:t>
      </w:r>
      <w:r w:rsidRPr="00E20CEE">
        <w:rPr>
          <w:sz w:val="24"/>
          <w:szCs w:val="24"/>
          <w:vertAlign w:val="superscript"/>
        </w:rPr>
        <w:t>L:</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Танграм.головоломка </w:t>
      </w:r>
      <w:r w:rsidRPr="00E20CEE">
        <w:rPr>
          <w:color w:val="1E1E1E"/>
          <w:sz w:val="24"/>
          <w:szCs w:val="24"/>
        </w:rPr>
        <w:t>/</w:t>
      </w:r>
      <w:r w:rsidRPr="00E20CEE">
        <w:rPr>
          <w:sz w:val="24"/>
          <w:szCs w:val="24"/>
        </w:rPr>
        <w:t xml:space="preserve">Методическоесопровождениеразработано3.А.Михайловой. </w:t>
      </w:r>
      <w:r w:rsidRPr="00E20CEE">
        <w:rPr>
          <w:color w:val="3F3F3F"/>
          <w:sz w:val="24"/>
          <w:szCs w:val="24"/>
        </w:rPr>
        <w:t>—</w:t>
      </w:r>
      <w:r w:rsidRPr="00E20CEE">
        <w:rPr>
          <w:sz w:val="24"/>
          <w:szCs w:val="24"/>
        </w:rPr>
        <w:t>СПб.:Оксва. 1995</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Данилова Е.Тетрис:игра. </w:t>
      </w:r>
      <w:r w:rsidRPr="00E20CEE">
        <w:rPr>
          <w:color w:val="3F3F3F"/>
          <w:sz w:val="24"/>
          <w:szCs w:val="24"/>
        </w:rPr>
        <w:t>—</w:t>
      </w:r>
      <w:r w:rsidRPr="00E20CEE">
        <w:rPr>
          <w:sz w:val="24"/>
          <w:szCs w:val="24"/>
        </w:rPr>
        <w:t>СПб.:Оксва.2003</w:t>
      </w:r>
      <w:r w:rsidRPr="00E20CEE">
        <w:rPr>
          <w:color w:val="3F3F3F"/>
          <w:sz w:val="24"/>
          <w:szCs w:val="24"/>
        </w:rPr>
        <w:t>—</w:t>
      </w:r>
      <w:r w:rsidRPr="00E20CEE">
        <w:rPr>
          <w:sz w:val="24"/>
          <w:szCs w:val="24"/>
        </w:rPr>
        <w:t>2010.</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Саркисов В Р. Календарь природы: наглядно-дидактическое пособие. </w:t>
      </w:r>
      <w:r w:rsidRPr="00E20CEE">
        <w:rPr>
          <w:color w:val="3F3F3F"/>
          <w:sz w:val="24"/>
          <w:szCs w:val="24"/>
        </w:rPr>
        <w:t>—</w:t>
      </w:r>
      <w:r w:rsidRPr="00E20CEE">
        <w:rPr>
          <w:sz w:val="24"/>
          <w:szCs w:val="24"/>
        </w:rPr>
        <w:t>СПб.:Саркисов ВР.. 2002</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СаркисовВР.Конструктор«Транспорт»:игра.</w:t>
      </w:r>
      <w:r w:rsidRPr="00E20CEE">
        <w:rPr>
          <w:color w:val="3F3F3F"/>
          <w:sz w:val="24"/>
          <w:szCs w:val="24"/>
        </w:rPr>
        <w:t>—</w:t>
      </w:r>
      <w:r w:rsidRPr="00E20CEE">
        <w:rPr>
          <w:sz w:val="24"/>
          <w:szCs w:val="24"/>
        </w:rPr>
        <w:t>СПб.:СаркисовВР..</w:t>
      </w:r>
    </w:p>
    <w:p w:rsidR="00A15D63" w:rsidRPr="00E20CEE" w:rsidRDefault="00A15D63" w:rsidP="00E20CEE">
      <w:pPr>
        <w:pStyle w:val="a4"/>
        <w:spacing w:after="0" w:line="240" w:lineRule="auto"/>
        <w:ind w:firstLine="709"/>
        <w:jc w:val="both"/>
        <w:rPr>
          <w:sz w:val="24"/>
          <w:szCs w:val="24"/>
        </w:rPr>
      </w:pPr>
      <w:r w:rsidRPr="00E20CEE">
        <w:rPr>
          <w:sz w:val="24"/>
          <w:szCs w:val="24"/>
        </w:rPr>
        <w:t>2001—2011.</w:t>
      </w:r>
    </w:p>
    <w:p w:rsidR="00A15D63" w:rsidRPr="00E20CEE" w:rsidRDefault="00A15D63" w:rsidP="00E20CEE">
      <w:pPr>
        <w:pStyle w:val="a4"/>
        <w:spacing w:after="0" w:line="240" w:lineRule="auto"/>
        <w:ind w:firstLine="709"/>
        <w:jc w:val="both"/>
        <w:rPr>
          <w:sz w:val="24"/>
          <w:szCs w:val="24"/>
        </w:rPr>
      </w:pPr>
      <w:r w:rsidRPr="00E20CEE">
        <w:rPr>
          <w:sz w:val="24"/>
          <w:szCs w:val="24"/>
        </w:rPr>
        <w:t xml:space="preserve">Я ковлева Г В. Коптенко Т А. Дерево: наглядно-дидактическое пособие. </w:t>
      </w:r>
      <w:r w:rsidRPr="00E20CEE">
        <w:rPr>
          <w:color w:val="3F3F3F"/>
          <w:sz w:val="24"/>
          <w:szCs w:val="24"/>
        </w:rPr>
        <w:t xml:space="preserve">— </w:t>
      </w:r>
      <w:r w:rsidRPr="00E20CEE">
        <w:rPr>
          <w:sz w:val="24"/>
          <w:szCs w:val="24"/>
        </w:rPr>
        <w:t>СПб.: Саркисов В. Р.. 2002</w:t>
      </w:r>
      <w:r w:rsidRPr="00E20CEE">
        <w:rPr>
          <w:color w:val="3F3F3F"/>
          <w:sz w:val="24"/>
          <w:szCs w:val="24"/>
        </w:rPr>
        <w:t>—</w:t>
      </w:r>
      <w:r w:rsidRPr="00E20CEE">
        <w:rPr>
          <w:sz w:val="24"/>
          <w:szCs w:val="24"/>
        </w:rPr>
        <w:t>2011.СаркисовВР. Притворщикплоский:игра.</w:t>
      </w:r>
      <w:r w:rsidRPr="00E20CEE">
        <w:rPr>
          <w:color w:val="3F3F3F"/>
          <w:sz w:val="24"/>
          <w:szCs w:val="24"/>
        </w:rPr>
        <w:t>—</w:t>
      </w:r>
      <w:r w:rsidRPr="00E20CEE">
        <w:rPr>
          <w:sz w:val="24"/>
          <w:szCs w:val="24"/>
        </w:rPr>
        <w:t>СПб.. СаркисовВ. Р.. 2002</w:t>
      </w:r>
      <w:r w:rsidRPr="00E20CEE">
        <w:rPr>
          <w:color w:val="3F3F3F"/>
          <w:sz w:val="24"/>
          <w:szCs w:val="24"/>
        </w:rPr>
        <w:t>—</w:t>
      </w:r>
      <w:r w:rsidRPr="00E20CEE">
        <w:rPr>
          <w:sz w:val="24"/>
          <w:szCs w:val="24"/>
        </w:rPr>
        <w:t>2011.</w:t>
      </w:r>
    </w:p>
    <w:p w:rsidR="00A15D63" w:rsidRPr="00E20CEE" w:rsidRDefault="00A15D63" w:rsidP="00E20CEE">
      <w:pPr>
        <w:pStyle w:val="a4"/>
        <w:tabs>
          <w:tab w:val="left" w:pos="488"/>
        </w:tabs>
        <w:spacing w:after="0" w:line="240" w:lineRule="auto"/>
        <w:ind w:firstLine="709"/>
        <w:jc w:val="both"/>
        <w:rPr>
          <w:sz w:val="24"/>
          <w:szCs w:val="24"/>
        </w:rPr>
      </w:pPr>
      <w:r w:rsidRPr="00E20CEE">
        <w:rPr>
          <w:sz w:val="24"/>
          <w:szCs w:val="24"/>
        </w:rPr>
        <w:t xml:space="preserve">Саркисов В Р. Конструктор «Узор»: игра. </w:t>
      </w:r>
      <w:r w:rsidRPr="00E20CEE">
        <w:rPr>
          <w:color w:val="3F3F3F"/>
          <w:sz w:val="24"/>
          <w:szCs w:val="24"/>
        </w:rPr>
        <w:t>—</w:t>
      </w:r>
      <w:r w:rsidRPr="00E20CEE">
        <w:rPr>
          <w:sz w:val="24"/>
          <w:szCs w:val="24"/>
        </w:rPr>
        <w:t>СПб.: Саркисов В. Р.. 2006</w:t>
      </w:r>
      <w:r w:rsidRPr="00E20CEE">
        <w:rPr>
          <w:color w:val="3F3F3F"/>
          <w:sz w:val="24"/>
          <w:szCs w:val="24"/>
        </w:rPr>
        <w:t xml:space="preserve">— </w:t>
      </w:r>
      <w:r w:rsidRPr="00E20CEE">
        <w:rPr>
          <w:sz w:val="24"/>
          <w:szCs w:val="24"/>
        </w:rPr>
        <w:t>2011.СаркисовВР.Ромашка: наглядно-дидактическоепособие.</w:t>
      </w:r>
      <w:r w:rsidRPr="00E20CEE">
        <w:rPr>
          <w:color w:val="3F3F3F"/>
          <w:sz w:val="24"/>
          <w:szCs w:val="24"/>
        </w:rPr>
        <w:t>—</w:t>
      </w:r>
      <w:r w:rsidRPr="00E20CEE">
        <w:rPr>
          <w:sz w:val="24"/>
          <w:szCs w:val="24"/>
        </w:rPr>
        <w:t>СПб.:СаркисовB.</w:t>
      </w:r>
      <w:r w:rsidRPr="00E20CEE">
        <w:rPr>
          <w:sz w:val="24"/>
          <w:szCs w:val="24"/>
        </w:rPr>
        <w:tab/>
        <w:t>Р.. 2005—2011.</w:t>
      </w:r>
    </w:p>
    <w:p w:rsidR="00A15D63" w:rsidRPr="00E20CEE" w:rsidRDefault="00A15D63" w:rsidP="00E20CEE">
      <w:pPr>
        <w:pStyle w:val="a4"/>
        <w:spacing w:after="0" w:line="240" w:lineRule="auto"/>
        <w:ind w:firstLine="709"/>
        <w:jc w:val="both"/>
        <w:rPr>
          <w:sz w:val="24"/>
          <w:szCs w:val="24"/>
        </w:rPr>
      </w:pPr>
      <w:r w:rsidRPr="00E20CEE">
        <w:rPr>
          <w:sz w:val="24"/>
          <w:szCs w:val="24"/>
        </w:rPr>
        <w:t>СаркисовВР.Конструктор«Лабиринт»:игра.</w:t>
      </w:r>
      <w:r w:rsidRPr="00E20CEE">
        <w:rPr>
          <w:color w:val="3F3F3F"/>
          <w:sz w:val="24"/>
          <w:szCs w:val="24"/>
        </w:rPr>
        <w:t>—</w:t>
      </w:r>
      <w:r w:rsidRPr="00E20CEE">
        <w:rPr>
          <w:sz w:val="24"/>
          <w:szCs w:val="24"/>
        </w:rPr>
        <w:t>СПб.:СаркисовВ.Р..2007</w:t>
      </w:r>
      <w:r w:rsidRPr="00E20CEE">
        <w:rPr>
          <w:color w:val="3F3F3F"/>
          <w:sz w:val="24"/>
          <w:szCs w:val="24"/>
        </w:rPr>
        <w:t>—</w:t>
      </w:r>
      <w:r w:rsidRPr="00E20CEE">
        <w:rPr>
          <w:sz w:val="24"/>
          <w:szCs w:val="24"/>
        </w:rPr>
        <w:t>2011.</w:t>
      </w:r>
    </w:p>
    <w:p w:rsidR="00A15D63" w:rsidRPr="00E20CEE" w:rsidRDefault="00A15D63" w:rsidP="00E20CEE">
      <w:pPr>
        <w:pStyle w:val="a4"/>
        <w:spacing w:after="0" w:line="240" w:lineRule="auto"/>
        <w:ind w:firstLine="709"/>
        <w:jc w:val="both"/>
        <w:rPr>
          <w:sz w:val="24"/>
          <w:szCs w:val="24"/>
        </w:rPr>
      </w:pPr>
      <w:r w:rsidRPr="00E20CEE">
        <w:rPr>
          <w:sz w:val="24"/>
          <w:szCs w:val="24"/>
        </w:rPr>
        <w:t>СаркисовВР.Конструктор«Одежда»:игра.—СПб.:СаркисовВ.Р._2009</w:t>
      </w:r>
    </w:p>
    <w:p w:rsidR="00A15D63" w:rsidRPr="00E20CEE" w:rsidRDefault="00A15D63" w:rsidP="00E20CEE">
      <w:pPr>
        <w:pStyle w:val="a4"/>
        <w:spacing w:after="0" w:line="240" w:lineRule="auto"/>
        <w:ind w:firstLine="709"/>
        <w:jc w:val="both"/>
        <w:rPr>
          <w:b/>
          <w:sz w:val="24"/>
          <w:szCs w:val="24"/>
        </w:rPr>
      </w:pPr>
    </w:p>
    <w:p w:rsidR="00A15D63" w:rsidRPr="00E20CEE" w:rsidRDefault="00A15D63" w:rsidP="00E20CEE">
      <w:pPr>
        <w:ind w:firstLine="709"/>
        <w:jc w:val="both"/>
        <w:rPr>
          <w:b/>
        </w:rPr>
      </w:pPr>
    </w:p>
    <w:tbl>
      <w:tblPr>
        <w:tblStyle w:val="myTableStyle"/>
        <w:tblOverlap w:val="never"/>
        <w:tblW w:w="6000" w:type="dxa"/>
        <w:jc w:val="center"/>
        <w:tblInd w:w="0" w:type="dxa"/>
        <w:tblLook w:val="04A0"/>
      </w:tblPr>
      <w:tblGrid>
        <w:gridCol w:w="1718"/>
        <w:gridCol w:w="6060"/>
      </w:tblGrid>
      <w:tr w:rsidR="00DE7D0F">
        <w:trPr>
          <w:jc w:val="center"/>
        </w:trPr>
        <w:tc>
          <w:tcPr>
            <w:tcW w:w="0" w:type="auto"/>
            <w:gridSpan w:val="2"/>
            <w:tcMar>
              <w:top w:w="150" w:type="dxa"/>
              <w:left w:w="350" w:type="dxa"/>
              <w:bottom w:w="0" w:type="dxa"/>
              <w:right w:w="350" w:type="dxa"/>
            </w:tcMar>
          </w:tcPr>
          <w:p w:rsidR="00DE7D0F" w:rsidRDefault="00D95BBB">
            <w:pPr>
              <w:jc w:val="center"/>
              <w:rPr>
                <w:b/>
                <w:bCs/>
                <w:sz w:val="36"/>
                <w:szCs w:val="36"/>
              </w:rPr>
            </w:pPr>
            <w:r>
              <w:rPr>
                <w:b/>
                <w:bCs/>
                <w:sz w:val="36"/>
                <w:szCs w:val="36"/>
              </w:rPr>
              <w:t>ДОКУМЕНТ ПОДПИСАН ЭЛЕКТРОННОЙ ПОДПИСЬЮ</w:t>
            </w:r>
          </w:p>
        </w:tc>
      </w:tr>
      <w:tr w:rsidR="00DE7D0F">
        <w:trPr>
          <w:jc w:val="center"/>
        </w:trPr>
        <w:tc>
          <w:tcPr>
            <w:tcW w:w="0" w:type="auto"/>
            <w:gridSpan w:val="2"/>
            <w:tcMar>
              <w:left w:w="0" w:type="dxa"/>
              <w:bottom w:w="150" w:type="dxa"/>
              <w:right w:w="0" w:type="dxa"/>
            </w:tcMar>
          </w:tcPr>
          <w:p w:rsidR="00DE7D0F" w:rsidRDefault="00D95BBB">
            <w:pPr>
              <w:shd w:val="clear" w:color="auto" w:fill="000000"/>
              <w:spacing w:before="50" w:after="50"/>
              <w:jc w:val="center"/>
              <w:rPr>
                <w:b/>
                <w:bCs/>
                <w:color w:val="FFFFFF"/>
              </w:rPr>
            </w:pPr>
            <w:r>
              <w:rPr>
                <w:b/>
                <w:bCs/>
                <w:color w:val="FFFFFF"/>
              </w:rPr>
              <w:t>СВЕДЕНИЯ О СЕРТИФИКАТЕ ЭП</w:t>
            </w:r>
          </w:p>
        </w:tc>
      </w:tr>
      <w:tr w:rsidR="00DE7D0F">
        <w:trPr>
          <w:jc w:val="center"/>
        </w:trPr>
        <w:tc>
          <w:tcPr>
            <w:tcW w:w="0" w:type="auto"/>
          </w:tcPr>
          <w:p w:rsidR="00DE7D0F" w:rsidRDefault="00D95BBB">
            <w:r>
              <w:lastRenderedPageBreak/>
              <w:t>Сертификат</w:t>
            </w:r>
          </w:p>
        </w:tc>
        <w:tc>
          <w:tcPr>
            <w:tcW w:w="0" w:type="auto"/>
          </w:tcPr>
          <w:p w:rsidR="00DE7D0F" w:rsidRDefault="00D95BBB">
            <w:r>
              <w:t>726242342903868691666490759959119263676517201263</w:t>
            </w:r>
          </w:p>
        </w:tc>
      </w:tr>
      <w:tr w:rsidR="00DE7D0F">
        <w:trPr>
          <w:jc w:val="center"/>
        </w:trPr>
        <w:tc>
          <w:tcPr>
            <w:tcW w:w="0" w:type="auto"/>
          </w:tcPr>
          <w:p w:rsidR="00DE7D0F" w:rsidRDefault="00D95BBB">
            <w:r>
              <w:t>Владелец</w:t>
            </w:r>
          </w:p>
        </w:tc>
        <w:tc>
          <w:tcPr>
            <w:tcW w:w="0" w:type="auto"/>
          </w:tcPr>
          <w:p w:rsidR="00DE7D0F" w:rsidRDefault="00D95BBB">
            <w:r>
              <w:t>Вяткина Елизавета Святославовна</w:t>
            </w:r>
          </w:p>
        </w:tc>
      </w:tr>
      <w:tr w:rsidR="00DE7D0F">
        <w:trPr>
          <w:jc w:val="center"/>
        </w:trPr>
        <w:tc>
          <w:tcPr>
            <w:tcW w:w="0" w:type="auto"/>
          </w:tcPr>
          <w:p w:rsidR="00DE7D0F" w:rsidRDefault="00D95BBB">
            <w:r>
              <w:t>Действителен</w:t>
            </w:r>
          </w:p>
        </w:tc>
        <w:tc>
          <w:tcPr>
            <w:tcW w:w="0" w:type="auto"/>
          </w:tcPr>
          <w:p w:rsidR="00DE7D0F" w:rsidRDefault="00D95BBB">
            <w:r>
              <w:t>С 15.09.2023 по 14.09.2024</w:t>
            </w:r>
          </w:p>
        </w:tc>
      </w:tr>
    </w:tbl>
    <w:p w:rsidR="00D95BBB" w:rsidRDefault="00D95BBB"/>
    <w:sectPr w:rsidR="00D95BBB" w:rsidSect="005B1063">
      <w:pgSz w:w="11906" w:h="16838"/>
      <w:pgMar w:top="1134" w:right="566" w:bottom="992" w:left="1134" w:header="709" w:footer="709" w:gutter="0"/>
      <w:cols w:space="708"/>
      <w:docGrid w:linePitch="36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BBB" w:rsidRDefault="00D95BBB" w:rsidP="00282FA4">
      <w:r>
        <w:separator/>
      </w:r>
    </w:p>
  </w:endnote>
  <w:endnote w:type="continuationSeparator" w:id="1">
    <w:p w:rsidR="00D95BBB" w:rsidRDefault="00D95BBB" w:rsidP="0028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DejaVu Sans">
    <w:altName w:val="Arial"/>
    <w:charset w:val="CC"/>
    <w:family w:val="swiss"/>
    <w:pitch w:val="variable"/>
    <w:sig w:usb0="00000000" w:usb1="5200F5FF" w:usb2="0A042021" w:usb3="00000000" w:csb0="000001B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667220">
    <w:pPr>
      <w:pStyle w:val="a4"/>
      <w:spacing w:line="14" w:lineRule="auto"/>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DE7D0F" w:rsidP="00A15D63">
    <w:pPr>
      <w:pStyle w:val="af2"/>
      <w:framePr w:wrap="around" w:vAnchor="text" w:hAnchor="margin" w:xAlign="center" w:y="1"/>
      <w:rPr>
        <w:rStyle w:val="affc"/>
      </w:rPr>
    </w:pPr>
    <w:r>
      <w:rPr>
        <w:rStyle w:val="affc"/>
      </w:rPr>
      <w:fldChar w:fldCharType="begin"/>
    </w:r>
    <w:r w:rsidR="00667220">
      <w:rPr>
        <w:rStyle w:val="affc"/>
      </w:rPr>
      <w:instrText xml:space="preserve">PAGE  </w:instrText>
    </w:r>
    <w:r>
      <w:rPr>
        <w:rStyle w:val="affc"/>
      </w:rPr>
      <w:fldChar w:fldCharType="end"/>
    </w:r>
  </w:p>
  <w:p w:rsidR="00667220" w:rsidRDefault="00667220" w:rsidP="00A15D63">
    <w:pPr>
      <w:pStyle w:val="af2"/>
      <w:ind w:right="360"/>
    </w:pPr>
  </w:p>
  <w:p w:rsidR="00667220" w:rsidRDefault="00667220"/>
  <w:p w:rsidR="00667220" w:rsidRDefault="0066722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DE7D0F" w:rsidP="00A15D63">
    <w:pPr>
      <w:pStyle w:val="af2"/>
      <w:framePr w:wrap="around" w:vAnchor="text" w:hAnchor="margin" w:xAlign="center" w:y="1"/>
      <w:rPr>
        <w:rStyle w:val="affc"/>
      </w:rPr>
    </w:pPr>
    <w:r>
      <w:rPr>
        <w:rStyle w:val="affc"/>
      </w:rPr>
      <w:fldChar w:fldCharType="begin"/>
    </w:r>
    <w:r w:rsidR="00667220">
      <w:rPr>
        <w:rStyle w:val="affc"/>
      </w:rPr>
      <w:instrText xml:space="preserve">PAGE  </w:instrText>
    </w:r>
    <w:r>
      <w:rPr>
        <w:rStyle w:val="affc"/>
      </w:rPr>
      <w:fldChar w:fldCharType="end"/>
    </w:r>
  </w:p>
  <w:p w:rsidR="00667220" w:rsidRDefault="00667220" w:rsidP="00A15D63">
    <w:pPr>
      <w:pStyle w:val="af2"/>
      <w:ind w:right="360"/>
    </w:pPr>
  </w:p>
  <w:p w:rsidR="00667220" w:rsidRDefault="00667220"/>
  <w:p w:rsidR="00667220" w:rsidRDefault="0066722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DE7D0F" w:rsidP="00A15D63">
    <w:pPr>
      <w:pStyle w:val="af2"/>
      <w:framePr w:wrap="around" w:vAnchor="text" w:hAnchor="margin" w:xAlign="center" w:y="1"/>
      <w:rPr>
        <w:rStyle w:val="affc"/>
      </w:rPr>
    </w:pPr>
    <w:r>
      <w:rPr>
        <w:rStyle w:val="affc"/>
      </w:rPr>
      <w:fldChar w:fldCharType="begin"/>
    </w:r>
    <w:r w:rsidR="00667220">
      <w:rPr>
        <w:rStyle w:val="affc"/>
      </w:rPr>
      <w:instrText xml:space="preserve">PAGE  </w:instrText>
    </w:r>
    <w:r>
      <w:rPr>
        <w:rStyle w:val="affc"/>
      </w:rPr>
      <w:fldChar w:fldCharType="end"/>
    </w:r>
  </w:p>
  <w:p w:rsidR="00667220" w:rsidRDefault="00667220" w:rsidP="00A15D63">
    <w:pPr>
      <w:pStyle w:val="af2"/>
      <w:ind w:right="360"/>
    </w:pPr>
  </w:p>
  <w:p w:rsidR="00667220" w:rsidRDefault="00667220"/>
  <w:p w:rsidR="00667220" w:rsidRDefault="0066722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DE7D0F" w:rsidP="00A15D63">
    <w:pPr>
      <w:pStyle w:val="af2"/>
      <w:framePr w:wrap="around" w:vAnchor="text" w:hAnchor="margin" w:xAlign="center" w:y="1"/>
      <w:rPr>
        <w:rStyle w:val="affc"/>
      </w:rPr>
    </w:pPr>
    <w:r>
      <w:rPr>
        <w:rStyle w:val="affc"/>
      </w:rPr>
      <w:fldChar w:fldCharType="begin"/>
    </w:r>
    <w:r w:rsidR="00667220">
      <w:rPr>
        <w:rStyle w:val="affc"/>
      </w:rPr>
      <w:instrText xml:space="preserve">PAGE  </w:instrText>
    </w:r>
    <w:r>
      <w:rPr>
        <w:rStyle w:val="affc"/>
      </w:rPr>
      <w:fldChar w:fldCharType="end"/>
    </w:r>
  </w:p>
  <w:p w:rsidR="00667220" w:rsidRDefault="00667220" w:rsidP="00A15D63">
    <w:pPr>
      <w:pStyle w:val="af2"/>
      <w:ind w:right="360"/>
    </w:pPr>
  </w:p>
  <w:p w:rsidR="00667220" w:rsidRDefault="00667220"/>
  <w:p w:rsidR="00667220" w:rsidRDefault="0066722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BBB" w:rsidRDefault="00D95BBB" w:rsidP="00282FA4">
      <w:r>
        <w:separator/>
      </w:r>
    </w:p>
  </w:footnote>
  <w:footnote w:type="continuationSeparator" w:id="1">
    <w:p w:rsidR="00D95BBB" w:rsidRDefault="00D95BBB" w:rsidP="00282FA4">
      <w:r>
        <w:continuationSeparator/>
      </w:r>
    </w:p>
  </w:footnote>
  <w:footnote w:id="2">
    <w:p w:rsidR="00667220" w:rsidRPr="00C01EBB" w:rsidRDefault="00667220" w:rsidP="00476781">
      <w:pPr>
        <w:adjustRightInd w:val="0"/>
        <w:ind w:right="-1"/>
        <w:rPr>
          <w:b/>
          <w:bCs/>
          <w:kern w:val="1"/>
          <w:sz w:val="20"/>
          <w:szCs w:val="20"/>
        </w:rPr>
      </w:pPr>
      <w:r>
        <w:rPr>
          <w:rStyle w:val="af8"/>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3"/>
            <w:kern w:val="1"/>
            <w:sz w:val="18"/>
            <w:szCs w:val="18"/>
          </w:rPr>
          <w:t>https://docs.edu.gov.ru/document/f4f7837770384bfa1faa1827ec8d72d4/download/5558/</w:t>
        </w:r>
      </w:hyperlink>
      <w:r>
        <w:rPr>
          <w:kern w:val="1"/>
          <w:sz w:val="18"/>
          <w:szCs w:val="18"/>
        </w:rPr>
        <w:t xml:space="preserve"> (дата обращения 25.04.2023)</w:t>
      </w:r>
    </w:p>
    <w:p w:rsidR="00667220" w:rsidRPr="00476781" w:rsidRDefault="00667220" w:rsidP="00476781">
      <w:pPr>
        <w:pStyle w:val="af6"/>
        <w:rPr>
          <w:lang w:val="ru-RU"/>
        </w:rPr>
      </w:pPr>
    </w:p>
  </w:footnote>
  <w:footnote w:id="3">
    <w:p w:rsidR="00667220" w:rsidRPr="008807C8" w:rsidRDefault="00667220" w:rsidP="00916E19">
      <w:pPr>
        <w:pStyle w:val="af6"/>
        <w:ind w:left="40"/>
        <w:rPr>
          <w:sz w:val="18"/>
          <w:szCs w:val="18"/>
          <w:lang w:val="ru-RU"/>
        </w:rPr>
      </w:pPr>
      <w:r w:rsidRPr="00511BC7">
        <w:rPr>
          <w:rStyle w:val="af8"/>
          <w:sz w:val="18"/>
          <w:szCs w:val="18"/>
        </w:rPr>
        <w:footnoteRef/>
      </w:r>
      <w:r w:rsidRPr="008807C8">
        <w:rPr>
          <w:sz w:val="18"/>
          <w:szCs w:val="18"/>
          <w:lang w:val="ru-RU"/>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rsidR="00667220" w:rsidRPr="008807C8" w:rsidRDefault="00667220" w:rsidP="00916E19">
      <w:pPr>
        <w:pStyle w:val="af6"/>
        <w:ind w:left="40"/>
        <w:rPr>
          <w:sz w:val="18"/>
          <w:szCs w:val="18"/>
          <w:lang w:val="ru-RU"/>
        </w:rPr>
      </w:pPr>
      <w:r w:rsidRPr="00511BC7">
        <w:rPr>
          <w:rStyle w:val="af8"/>
          <w:sz w:val="18"/>
          <w:szCs w:val="18"/>
        </w:rPr>
        <w:footnoteRef/>
      </w:r>
      <w:r w:rsidRPr="008807C8">
        <w:rPr>
          <w:sz w:val="18"/>
          <w:szCs w:val="18"/>
          <w:lang w:val="ru-RU"/>
        </w:rPr>
        <w:t xml:space="preserve"> Пункт 4 Основ государственной политики по сохранению и укреплению традиционных российских духовно</w:t>
      </w:r>
      <w:r w:rsidRPr="008807C8">
        <w:rPr>
          <w:sz w:val="18"/>
          <w:szCs w:val="18"/>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667220" w:rsidRPr="00511BC7" w:rsidRDefault="00667220" w:rsidP="00916E19">
      <w:pPr>
        <w:pStyle w:val="affb"/>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rsidR="00667220" w:rsidRPr="00C01EBB" w:rsidRDefault="00667220" w:rsidP="00A15D63">
      <w:pPr>
        <w:adjustRightInd w:val="0"/>
        <w:ind w:right="-1"/>
        <w:rPr>
          <w:b/>
          <w:bCs/>
          <w:kern w:val="1"/>
          <w:sz w:val="20"/>
          <w:szCs w:val="20"/>
        </w:rPr>
      </w:pPr>
      <w:r>
        <w:rPr>
          <w:rStyle w:val="af8"/>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3"/>
            <w:kern w:val="1"/>
            <w:sz w:val="18"/>
            <w:szCs w:val="18"/>
          </w:rPr>
          <w:t>https://docs.edu.gov.ru/document/f4f7837770384bfa1faa1827ec8d72d4/download/5558/</w:t>
        </w:r>
      </w:hyperlink>
      <w:r>
        <w:rPr>
          <w:kern w:val="1"/>
          <w:sz w:val="18"/>
          <w:szCs w:val="18"/>
        </w:rPr>
        <w:t xml:space="preserve"> (дата обращения 25.04.2023)</w:t>
      </w:r>
    </w:p>
    <w:p w:rsidR="00667220" w:rsidRPr="00A15D63" w:rsidRDefault="00667220" w:rsidP="00A15D63">
      <w:pPr>
        <w:pStyle w:val="af6"/>
        <w:rPr>
          <w:lang w:val="ru-RU"/>
        </w:rPr>
      </w:pPr>
    </w:p>
  </w:footnote>
  <w:footnote w:id="7">
    <w:p w:rsidR="00667220" w:rsidRPr="00776CEB" w:rsidRDefault="00667220" w:rsidP="00A15D63">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667220" w:rsidRDefault="00667220" w:rsidP="00A15D63">
      <w:pPr>
        <w:pStyle w:val="Snoska"/>
      </w:pPr>
    </w:p>
  </w:footnote>
  <w:footnote w:id="8">
    <w:p w:rsidR="00667220" w:rsidRPr="00A15D63" w:rsidRDefault="00667220" w:rsidP="00A15D63">
      <w:pPr>
        <w:pStyle w:val="af6"/>
        <w:rPr>
          <w:lang w:val="ru-RU"/>
        </w:rPr>
      </w:pPr>
      <w:r w:rsidRPr="00724E7A">
        <w:rPr>
          <w:rStyle w:val="af8"/>
        </w:rPr>
        <w:footnoteRef/>
      </w:r>
      <w:r w:rsidRPr="00A15D63">
        <w:rPr>
          <w:b/>
          <w:lang w:val="ru-RU"/>
        </w:rPr>
        <w:t>ТОП</w:t>
      </w:r>
      <w:r w:rsidRPr="00A15D63">
        <w:rPr>
          <w:lang w:val="ru-RU"/>
        </w:rPr>
        <w:t xml:space="preserve"> – тематический образовательный проект; </w:t>
      </w:r>
      <w:r w:rsidRPr="00A15D63">
        <w:rPr>
          <w:b/>
          <w:lang w:val="ru-RU"/>
        </w:rPr>
        <w:t>ТН</w:t>
      </w:r>
      <w:r w:rsidRPr="00A15D63">
        <w:rPr>
          <w:lang w:val="ru-RU"/>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20" w:rsidRDefault="00667220">
    <w:pPr>
      <w:pStyle w:val="af0"/>
      <w:jc w:val="center"/>
    </w:pPr>
  </w:p>
  <w:sdt>
    <w:sdtPr>
      <w:id w:val="-1679028022"/>
      <w:docPartObj>
        <w:docPartGallery w:val="Page Numbers (Top of Page)"/>
        <w:docPartUnique/>
      </w:docPartObj>
    </w:sdtPr>
    <w:sdtEndPr>
      <w:rPr>
        <w:sz w:val="20"/>
        <w:szCs w:val="20"/>
      </w:rPr>
    </w:sdtEndPr>
    <w:sdtContent>
      <w:p w:rsidR="00667220" w:rsidRPr="00B11B56" w:rsidRDefault="00DE7D0F">
        <w:pPr>
          <w:pStyle w:val="af0"/>
          <w:jc w:val="center"/>
          <w:rPr>
            <w:sz w:val="20"/>
            <w:szCs w:val="20"/>
          </w:rPr>
        </w:pPr>
        <w:r w:rsidRPr="00B11B56">
          <w:rPr>
            <w:sz w:val="20"/>
            <w:szCs w:val="20"/>
          </w:rPr>
          <w:fldChar w:fldCharType="begin"/>
        </w:r>
        <w:r w:rsidR="00667220" w:rsidRPr="00B11B56">
          <w:rPr>
            <w:sz w:val="20"/>
            <w:szCs w:val="20"/>
          </w:rPr>
          <w:instrText>PAGE   \* MERGEFORMAT</w:instrText>
        </w:r>
        <w:r w:rsidRPr="00B11B56">
          <w:rPr>
            <w:sz w:val="20"/>
            <w:szCs w:val="20"/>
          </w:rPr>
          <w:fldChar w:fldCharType="separate"/>
        </w:r>
        <w:r w:rsidR="00390946">
          <w:rPr>
            <w:noProof/>
            <w:sz w:val="20"/>
            <w:szCs w:val="20"/>
          </w:rPr>
          <w:t>263</w:t>
        </w:r>
        <w:r w:rsidRPr="00B11B56">
          <w:rPr>
            <w:sz w:val="20"/>
            <w:szCs w:val="20"/>
          </w:rPr>
          <w:fldChar w:fldCharType="end"/>
        </w:r>
      </w:p>
    </w:sdtContent>
  </w:sdt>
  <w:p w:rsidR="00667220" w:rsidRDefault="00667220">
    <w:pPr>
      <w:pStyle w:val="a4"/>
      <w:spacing w:line="14" w:lineRule="auto"/>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4">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6">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7">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8">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9">
    <w:nsid w:val="0000004C"/>
    <w:multiLevelType w:val="singleLevel"/>
    <w:tmpl w:val="0000004C"/>
    <w:name w:val="WW8Num76"/>
    <w:lvl w:ilvl="0">
      <w:start w:val="1"/>
      <w:numFmt w:val="bullet"/>
      <w:lvlText w:val=""/>
      <w:lvlJc w:val="left"/>
      <w:pPr>
        <w:tabs>
          <w:tab w:val="num" w:pos="0"/>
        </w:tabs>
        <w:ind w:left="720" w:hanging="360"/>
      </w:pPr>
      <w:rPr>
        <w:rFonts w:ascii="Symbol" w:hAnsi="Symbol" w:cs="Symbol" w:hint="default"/>
        <w:color w:val="000000"/>
        <w:sz w:val="23"/>
        <w:szCs w:val="23"/>
      </w:rPr>
    </w:lvl>
  </w:abstractNum>
  <w:abstractNum w:abstractNumId="10">
    <w:nsid w:val="0000005A"/>
    <w:multiLevelType w:val="singleLevel"/>
    <w:tmpl w:val="0000005A"/>
    <w:name w:val="WW8Num90"/>
    <w:lvl w:ilvl="0">
      <w:start w:val="1"/>
      <w:numFmt w:val="bullet"/>
      <w:lvlText w:val=""/>
      <w:lvlJc w:val="left"/>
      <w:pPr>
        <w:tabs>
          <w:tab w:val="num" w:pos="0"/>
        </w:tabs>
        <w:ind w:left="1287" w:hanging="360"/>
      </w:pPr>
      <w:rPr>
        <w:rFonts w:ascii="Symbol" w:hAnsi="Symbol" w:cs="Symbol" w:hint="default"/>
      </w:rPr>
    </w:lvl>
  </w:abstractNum>
  <w:abstractNum w:abstractNumId="11">
    <w:nsid w:val="0000007D"/>
    <w:multiLevelType w:val="singleLevel"/>
    <w:tmpl w:val="0000007D"/>
    <w:name w:val="WW8Num125"/>
    <w:lvl w:ilvl="0">
      <w:start w:val="1"/>
      <w:numFmt w:val="bullet"/>
      <w:lvlText w:val=""/>
      <w:lvlJc w:val="left"/>
      <w:pPr>
        <w:tabs>
          <w:tab w:val="num" w:pos="0"/>
        </w:tabs>
        <w:ind w:left="720" w:hanging="360"/>
      </w:pPr>
      <w:rPr>
        <w:rFonts w:ascii="Symbol" w:hAnsi="Symbol" w:cs="Symbol" w:hint="default"/>
        <w:sz w:val="23"/>
        <w:szCs w:val="23"/>
      </w:rPr>
    </w:lvl>
  </w:abstractNum>
  <w:abstractNum w:abstractNumId="1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4722DD3"/>
    <w:multiLevelType w:val="hybridMultilevel"/>
    <w:tmpl w:val="606EF52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2">
    <w:nsid w:val="0FE61768"/>
    <w:multiLevelType w:val="hybridMultilevel"/>
    <w:tmpl w:val="67DA6EB0"/>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43028E7"/>
    <w:multiLevelType w:val="hybridMultilevel"/>
    <w:tmpl w:val="8B34BF5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nsid w:val="145237FC"/>
    <w:multiLevelType w:val="hybridMultilevel"/>
    <w:tmpl w:val="0F4AEE90"/>
    <w:lvl w:ilvl="0" w:tplc="880788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0C27A2"/>
    <w:multiLevelType w:val="hybridMultilevel"/>
    <w:tmpl w:val="D23276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F937777"/>
    <w:multiLevelType w:val="multilevel"/>
    <w:tmpl w:val="38E8A87C"/>
    <w:lvl w:ilvl="0">
      <w:start w:val="1"/>
      <w:numFmt w:val="upperLetter"/>
      <w:lvlText w:val="%1."/>
      <w:lvlJc w:val="left"/>
      <w:pPr>
        <w:ind w:left="488" w:hanging="375"/>
      </w:pPr>
      <w:rPr>
        <w:rFonts w:ascii="Times New Roman" w:eastAsia="Times New Roman" w:hAnsi="Times New Roman" w:cs="Times New Roman" w:hint="default"/>
        <w:w w:val="101"/>
        <w:sz w:val="19"/>
        <w:szCs w:val="19"/>
        <w:lang w:val="ru-RU" w:eastAsia="en-US" w:bidi="ar-SA"/>
      </w:rPr>
    </w:lvl>
    <w:lvl w:ilvl="1">
      <w:start w:val="1"/>
      <w:numFmt w:val="decimal"/>
      <w:lvlText w:val="%2)"/>
      <w:lvlJc w:val="left"/>
      <w:pPr>
        <w:ind w:left="930" w:hanging="193"/>
      </w:pPr>
      <w:rPr>
        <w:rFonts w:ascii="Times New Roman" w:eastAsia="Times New Roman" w:hAnsi="Times New Roman" w:cs="Times New Roman" w:hint="default"/>
        <w:w w:val="101"/>
        <w:sz w:val="19"/>
        <w:szCs w:val="19"/>
        <w:lang w:val="ru-RU" w:eastAsia="en-US" w:bidi="ar-SA"/>
      </w:rPr>
    </w:lvl>
    <w:lvl w:ilvl="2">
      <w:start w:val="1"/>
      <w:numFmt w:val="decimal"/>
      <w:lvlText w:val="%2.%3."/>
      <w:lvlJc w:val="left"/>
      <w:pPr>
        <w:ind w:left="1505" w:hanging="428"/>
        <w:jc w:val="right"/>
      </w:pPr>
      <w:rPr>
        <w:rFonts w:ascii="Times New Roman" w:eastAsia="Times New Roman" w:hAnsi="Times New Roman" w:cs="Times New Roman" w:hint="default"/>
        <w:b/>
        <w:bCs/>
        <w:w w:val="101"/>
        <w:sz w:val="19"/>
        <w:szCs w:val="19"/>
        <w:lang w:val="ru-RU" w:eastAsia="en-US" w:bidi="ar-SA"/>
      </w:rPr>
    </w:lvl>
    <w:lvl w:ilvl="3">
      <w:start w:val="1"/>
      <w:numFmt w:val="decimal"/>
      <w:lvlText w:val="%2.%3.%4."/>
      <w:lvlJc w:val="left"/>
      <w:pPr>
        <w:ind w:left="2322" w:hanging="572"/>
      </w:pPr>
      <w:rPr>
        <w:rFonts w:ascii="Times New Roman" w:eastAsia="Times New Roman" w:hAnsi="Times New Roman" w:cs="Times New Roman" w:hint="default"/>
        <w:b/>
        <w:bCs/>
        <w:w w:val="101"/>
        <w:sz w:val="19"/>
        <w:szCs w:val="19"/>
        <w:lang w:val="ru-RU" w:eastAsia="en-US" w:bidi="ar-SA"/>
      </w:rPr>
    </w:lvl>
    <w:lvl w:ilvl="4">
      <w:numFmt w:val="bullet"/>
      <w:lvlText w:val="•"/>
      <w:lvlJc w:val="left"/>
      <w:pPr>
        <w:ind w:left="2948" w:hanging="572"/>
      </w:pPr>
      <w:rPr>
        <w:rFonts w:hint="default"/>
        <w:lang w:val="ru-RU" w:eastAsia="en-US" w:bidi="ar-SA"/>
      </w:rPr>
    </w:lvl>
    <w:lvl w:ilvl="5">
      <w:numFmt w:val="bullet"/>
      <w:lvlText w:val="•"/>
      <w:lvlJc w:val="left"/>
      <w:pPr>
        <w:ind w:left="3577" w:hanging="572"/>
      </w:pPr>
      <w:rPr>
        <w:rFonts w:hint="default"/>
        <w:lang w:val="ru-RU" w:eastAsia="en-US" w:bidi="ar-SA"/>
      </w:rPr>
    </w:lvl>
    <w:lvl w:ilvl="6">
      <w:numFmt w:val="bullet"/>
      <w:lvlText w:val="•"/>
      <w:lvlJc w:val="left"/>
      <w:pPr>
        <w:ind w:left="4205" w:hanging="572"/>
      </w:pPr>
      <w:rPr>
        <w:rFonts w:hint="default"/>
        <w:lang w:val="ru-RU" w:eastAsia="en-US" w:bidi="ar-SA"/>
      </w:rPr>
    </w:lvl>
    <w:lvl w:ilvl="7">
      <w:numFmt w:val="bullet"/>
      <w:lvlText w:val="•"/>
      <w:lvlJc w:val="left"/>
      <w:pPr>
        <w:ind w:left="4834" w:hanging="572"/>
      </w:pPr>
      <w:rPr>
        <w:rFonts w:hint="default"/>
        <w:lang w:val="ru-RU" w:eastAsia="en-US" w:bidi="ar-SA"/>
      </w:rPr>
    </w:lvl>
    <w:lvl w:ilvl="8">
      <w:numFmt w:val="bullet"/>
      <w:lvlText w:val="•"/>
      <w:lvlJc w:val="left"/>
      <w:pPr>
        <w:ind w:left="5462" w:hanging="572"/>
      </w:pPr>
      <w:rPr>
        <w:rFonts w:hint="default"/>
        <w:lang w:val="ru-RU" w:eastAsia="en-US" w:bidi="ar-SA"/>
      </w:rPr>
    </w:lvl>
  </w:abstractNum>
  <w:abstractNum w:abstractNumId="29">
    <w:nsid w:val="20907E12"/>
    <w:multiLevelType w:val="hybridMultilevel"/>
    <w:tmpl w:val="7BB650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101AE5"/>
    <w:multiLevelType w:val="hybridMultilevel"/>
    <w:tmpl w:val="048A9C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21F27E2E"/>
    <w:multiLevelType w:val="multilevel"/>
    <w:tmpl w:val="B144146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1A7066"/>
    <w:multiLevelType w:val="hybridMultilevel"/>
    <w:tmpl w:val="70BA21C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682757D"/>
    <w:multiLevelType w:val="hybridMultilevel"/>
    <w:tmpl w:val="055861E8"/>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453DAE"/>
    <w:multiLevelType w:val="hybridMultilevel"/>
    <w:tmpl w:val="649C3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D026C6"/>
    <w:multiLevelType w:val="hybridMultilevel"/>
    <w:tmpl w:val="6D40A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4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D32749"/>
    <w:multiLevelType w:val="multilevel"/>
    <w:tmpl w:val="AEFC9666"/>
    <w:lvl w:ilvl="0">
      <w:start w:val="1"/>
      <w:numFmt w:val="upperRoman"/>
      <w:lvlText w:val="%1."/>
      <w:lvlJc w:val="righ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2">
    <w:nsid w:val="4131472D"/>
    <w:multiLevelType w:val="hybridMultilevel"/>
    <w:tmpl w:val="8932BDBA"/>
    <w:lvl w:ilvl="0" w:tplc="04190003">
      <w:start w:val="1"/>
      <w:numFmt w:val="bullet"/>
      <w:lvlText w:val="o"/>
      <w:lvlJc w:val="left"/>
      <w:pPr>
        <w:ind w:left="1634" w:hanging="360"/>
      </w:pPr>
      <w:rPr>
        <w:rFonts w:ascii="Courier New" w:hAnsi="Courier New" w:cs="Courier New" w:hint="default"/>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5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1005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4E96D10"/>
    <w:multiLevelType w:val="multilevel"/>
    <w:tmpl w:val="BCA8F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nsid w:val="4FBC2929"/>
    <w:multiLevelType w:val="hybridMultilevel"/>
    <w:tmpl w:val="8CE6C54E"/>
    <w:lvl w:ilvl="0" w:tplc="1D42EF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31C2558"/>
    <w:multiLevelType w:val="multilevel"/>
    <w:tmpl w:val="CA12A5D8"/>
    <w:lvl w:ilvl="0">
      <w:start w:val="1"/>
      <w:numFmt w:val="decimal"/>
      <w:lvlText w:val="%1."/>
      <w:lvlJc w:val="left"/>
      <w:pPr>
        <w:ind w:hanging="360"/>
      </w:pPr>
      <w:rPr>
        <w:rFonts w:cs="Times New Roman"/>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7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3C91970"/>
    <w:multiLevelType w:val="hybridMultilevel"/>
    <w:tmpl w:val="2FAC2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77">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45025C"/>
    <w:multiLevelType w:val="hybridMultilevel"/>
    <w:tmpl w:val="89C23BA2"/>
    <w:lvl w:ilvl="0" w:tplc="55403764">
      <w:start w:val="1"/>
      <w:numFmt w:val="decimal"/>
      <w:lvlText w:val="%1."/>
      <w:lvlJc w:val="left"/>
      <w:pPr>
        <w:ind w:left="720" w:hanging="360"/>
      </w:pPr>
    </w:lvl>
    <w:lvl w:ilvl="1" w:tplc="55403764" w:tentative="1">
      <w:start w:val="1"/>
      <w:numFmt w:val="lowerLetter"/>
      <w:lvlText w:val="%2."/>
      <w:lvlJc w:val="left"/>
      <w:pPr>
        <w:ind w:left="1440" w:hanging="360"/>
      </w:pPr>
    </w:lvl>
    <w:lvl w:ilvl="2" w:tplc="55403764" w:tentative="1">
      <w:start w:val="1"/>
      <w:numFmt w:val="lowerRoman"/>
      <w:lvlText w:val="%3."/>
      <w:lvlJc w:val="right"/>
      <w:pPr>
        <w:ind w:left="2160" w:hanging="180"/>
      </w:pPr>
    </w:lvl>
    <w:lvl w:ilvl="3" w:tplc="55403764" w:tentative="1">
      <w:start w:val="1"/>
      <w:numFmt w:val="decimal"/>
      <w:lvlText w:val="%4."/>
      <w:lvlJc w:val="left"/>
      <w:pPr>
        <w:ind w:left="2880" w:hanging="360"/>
      </w:pPr>
    </w:lvl>
    <w:lvl w:ilvl="4" w:tplc="55403764" w:tentative="1">
      <w:start w:val="1"/>
      <w:numFmt w:val="lowerLetter"/>
      <w:lvlText w:val="%5."/>
      <w:lvlJc w:val="left"/>
      <w:pPr>
        <w:ind w:left="3600" w:hanging="360"/>
      </w:pPr>
    </w:lvl>
    <w:lvl w:ilvl="5" w:tplc="55403764" w:tentative="1">
      <w:start w:val="1"/>
      <w:numFmt w:val="lowerRoman"/>
      <w:lvlText w:val="%6."/>
      <w:lvlJc w:val="right"/>
      <w:pPr>
        <w:ind w:left="4320" w:hanging="180"/>
      </w:pPr>
    </w:lvl>
    <w:lvl w:ilvl="6" w:tplc="55403764" w:tentative="1">
      <w:start w:val="1"/>
      <w:numFmt w:val="decimal"/>
      <w:lvlText w:val="%7."/>
      <w:lvlJc w:val="left"/>
      <w:pPr>
        <w:ind w:left="5040" w:hanging="360"/>
      </w:pPr>
    </w:lvl>
    <w:lvl w:ilvl="7" w:tplc="55403764" w:tentative="1">
      <w:start w:val="1"/>
      <w:numFmt w:val="lowerLetter"/>
      <w:lvlText w:val="%8."/>
      <w:lvlJc w:val="left"/>
      <w:pPr>
        <w:ind w:left="5760" w:hanging="360"/>
      </w:pPr>
    </w:lvl>
    <w:lvl w:ilvl="8" w:tplc="55403764" w:tentative="1">
      <w:start w:val="1"/>
      <w:numFmt w:val="lowerRoman"/>
      <w:lvlText w:val="%9."/>
      <w:lvlJc w:val="right"/>
      <w:pPr>
        <w:ind w:left="6480" w:hanging="180"/>
      </w:pPr>
    </w:lvl>
  </w:abstractNum>
  <w:abstractNum w:abstractNumId="7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81">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14763C"/>
    <w:multiLevelType w:val="hybridMultilevel"/>
    <w:tmpl w:val="7EBC661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623A25DD"/>
    <w:multiLevelType w:val="hybridMultilevel"/>
    <w:tmpl w:val="1CCE6586"/>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76F6062"/>
    <w:multiLevelType w:val="hybridMultilevel"/>
    <w:tmpl w:val="CF14CE2E"/>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69825DBC"/>
    <w:multiLevelType w:val="hybridMultilevel"/>
    <w:tmpl w:val="722440B6"/>
    <w:lvl w:ilvl="0" w:tplc="04190003">
      <w:start w:val="1"/>
      <w:numFmt w:val="bullet"/>
      <w:lvlText w:val="o"/>
      <w:lvlJc w:val="left"/>
      <w:pPr>
        <w:ind w:left="1634" w:hanging="360"/>
      </w:pPr>
      <w:rPr>
        <w:rFonts w:ascii="Courier New" w:hAnsi="Courier New" w:cs="Courier New" w:hint="default"/>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88">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05F3077"/>
    <w:multiLevelType w:val="hybridMultilevel"/>
    <w:tmpl w:val="11425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9CA0E3B"/>
    <w:multiLevelType w:val="hybridMultilevel"/>
    <w:tmpl w:val="50E49D44"/>
    <w:lvl w:ilvl="0" w:tplc="04190003">
      <w:start w:val="1"/>
      <w:numFmt w:val="bullet"/>
      <w:lvlText w:val="o"/>
      <w:lvlJc w:val="left"/>
      <w:pPr>
        <w:ind w:left="1634" w:hanging="360"/>
      </w:pPr>
      <w:rPr>
        <w:rFonts w:ascii="Courier New" w:hAnsi="Courier New" w:cs="Courier New" w:hint="default"/>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96">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97">
    <w:nsid w:val="7D9A54AB"/>
    <w:multiLevelType w:val="hybridMultilevel"/>
    <w:tmpl w:val="3A342B32"/>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99">
    <w:nsid w:val="7E235EA5"/>
    <w:multiLevelType w:val="hybridMultilevel"/>
    <w:tmpl w:val="957E673A"/>
    <w:lvl w:ilvl="0" w:tplc="695A0FFE">
      <w:start w:val="1"/>
      <w:numFmt w:val="bullet"/>
      <w:lvlText w:val=""/>
      <w:lvlJc w:val="left"/>
      <w:pPr>
        <w:ind w:left="1571" w:hanging="360"/>
      </w:pPr>
      <w:rPr>
        <w:rFonts w:ascii="Symbol" w:hAnsi="Symbol" w:hint="default"/>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F6052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101"/>
  </w:num>
  <w:num w:numId="3">
    <w:abstractNumId w:val="83"/>
  </w:num>
  <w:num w:numId="4">
    <w:abstractNumId w:val="44"/>
  </w:num>
  <w:num w:numId="5">
    <w:abstractNumId w:val="29"/>
  </w:num>
  <w:num w:numId="6">
    <w:abstractNumId w:val="67"/>
  </w:num>
  <w:num w:numId="7">
    <w:abstractNumId w:val="38"/>
  </w:num>
  <w:num w:numId="8">
    <w:abstractNumId w:val="99"/>
  </w:num>
  <w:num w:numId="9">
    <w:abstractNumId w:val="97"/>
  </w:num>
  <w:num w:numId="10">
    <w:abstractNumId w:val="52"/>
  </w:num>
  <w:num w:numId="11">
    <w:abstractNumId w:val="86"/>
  </w:num>
  <w:num w:numId="12">
    <w:abstractNumId w:val="82"/>
  </w:num>
  <w:num w:numId="13">
    <w:abstractNumId w:val="87"/>
  </w:num>
  <w:num w:numId="14">
    <w:abstractNumId w:val="95"/>
  </w:num>
  <w:num w:numId="15">
    <w:abstractNumId w:val="35"/>
  </w:num>
  <w:num w:numId="16">
    <w:abstractNumId w:val="22"/>
  </w:num>
  <w:num w:numId="17">
    <w:abstractNumId w:val="34"/>
  </w:num>
  <w:num w:numId="18">
    <w:abstractNumId w:val="85"/>
  </w:num>
  <w:num w:numId="19">
    <w:abstractNumId w:val="75"/>
  </w:num>
  <w:num w:numId="20">
    <w:abstractNumId w:val="26"/>
  </w:num>
  <w:num w:numId="21">
    <w:abstractNumId w:val="31"/>
  </w:num>
  <w:num w:numId="22">
    <w:abstractNumId w:val="33"/>
  </w:num>
  <w:num w:numId="23">
    <w:abstractNumId w:val="64"/>
  </w:num>
  <w:num w:numId="24">
    <w:abstractNumId w:val="47"/>
  </w:num>
  <w:num w:numId="25">
    <w:abstractNumId w:val="49"/>
  </w:num>
  <w:num w:numId="26">
    <w:abstractNumId w:val="79"/>
  </w:num>
  <w:num w:numId="27">
    <w:abstractNumId w:val="45"/>
  </w:num>
  <w:num w:numId="28">
    <w:abstractNumId w:val="12"/>
  </w:num>
  <w:num w:numId="29">
    <w:abstractNumId w:val="66"/>
  </w:num>
  <w:num w:numId="30">
    <w:abstractNumId w:val="93"/>
  </w:num>
  <w:num w:numId="31">
    <w:abstractNumId w:val="84"/>
  </w:num>
  <w:num w:numId="32">
    <w:abstractNumId w:val="19"/>
  </w:num>
  <w:num w:numId="33">
    <w:abstractNumId w:val="57"/>
  </w:num>
  <w:num w:numId="34">
    <w:abstractNumId w:val="63"/>
  </w:num>
  <w:num w:numId="35">
    <w:abstractNumId w:val="16"/>
  </w:num>
  <w:num w:numId="36">
    <w:abstractNumId w:val="17"/>
  </w:num>
  <w:num w:numId="37">
    <w:abstractNumId w:val="59"/>
  </w:num>
  <w:num w:numId="38">
    <w:abstractNumId w:val="60"/>
  </w:num>
  <w:num w:numId="39">
    <w:abstractNumId w:val="88"/>
  </w:num>
  <w:num w:numId="40">
    <w:abstractNumId w:val="46"/>
  </w:num>
  <w:num w:numId="41">
    <w:abstractNumId w:val="74"/>
  </w:num>
  <w:num w:numId="42">
    <w:abstractNumId w:val="76"/>
  </w:num>
  <w:num w:numId="43">
    <w:abstractNumId w:val="40"/>
  </w:num>
  <w:num w:numId="44">
    <w:abstractNumId w:val="71"/>
  </w:num>
  <w:num w:numId="45">
    <w:abstractNumId w:val="90"/>
  </w:num>
  <w:num w:numId="46">
    <w:abstractNumId w:val="36"/>
  </w:num>
  <w:num w:numId="47">
    <w:abstractNumId w:val="14"/>
  </w:num>
  <w:num w:numId="48">
    <w:abstractNumId w:val="23"/>
  </w:num>
  <w:num w:numId="49">
    <w:abstractNumId w:val="25"/>
  </w:num>
  <w:num w:numId="50">
    <w:abstractNumId w:val="39"/>
  </w:num>
  <w:num w:numId="51">
    <w:abstractNumId w:val="53"/>
  </w:num>
  <w:num w:numId="52">
    <w:abstractNumId w:val="61"/>
  </w:num>
  <w:num w:numId="53">
    <w:abstractNumId w:val="100"/>
  </w:num>
  <w:num w:numId="54">
    <w:abstractNumId w:val="77"/>
  </w:num>
  <w:num w:numId="55">
    <w:abstractNumId w:val="62"/>
  </w:num>
  <w:num w:numId="56">
    <w:abstractNumId w:val="41"/>
  </w:num>
  <w:num w:numId="57">
    <w:abstractNumId w:val="43"/>
  </w:num>
  <w:num w:numId="58">
    <w:abstractNumId w:val="54"/>
  </w:num>
  <w:num w:numId="59">
    <w:abstractNumId w:val="20"/>
  </w:num>
  <w:num w:numId="60">
    <w:abstractNumId w:val="30"/>
  </w:num>
  <w:num w:numId="61">
    <w:abstractNumId w:val="55"/>
  </w:num>
  <w:num w:numId="62">
    <w:abstractNumId w:val="15"/>
  </w:num>
  <w:num w:numId="63">
    <w:abstractNumId w:val="42"/>
  </w:num>
  <w:num w:numId="64">
    <w:abstractNumId w:val="50"/>
  </w:num>
  <w:num w:numId="65">
    <w:abstractNumId w:val="37"/>
  </w:num>
  <w:num w:numId="66">
    <w:abstractNumId w:val="91"/>
  </w:num>
  <w:num w:numId="67">
    <w:abstractNumId w:val="72"/>
  </w:num>
  <w:num w:numId="68">
    <w:abstractNumId w:val="27"/>
  </w:num>
  <w:num w:numId="69">
    <w:abstractNumId w:val="48"/>
  </w:num>
  <w:num w:numId="70">
    <w:abstractNumId w:val="96"/>
  </w:num>
  <w:num w:numId="71">
    <w:abstractNumId w:val="80"/>
  </w:num>
  <w:num w:numId="72">
    <w:abstractNumId w:val="51"/>
  </w:num>
  <w:num w:numId="73">
    <w:abstractNumId w:val="98"/>
  </w:num>
  <w:num w:numId="74">
    <w:abstractNumId w:val="21"/>
  </w:num>
  <w:num w:numId="75">
    <w:abstractNumId w:val="65"/>
  </w:num>
  <w:num w:numId="76">
    <w:abstractNumId w:val="81"/>
  </w:num>
  <w:num w:numId="77">
    <w:abstractNumId w:val="68"/>
  </w:num>
  <w:num w:numId="78">
    <w:abstractNumId w:val="73"/>
  </w:num>
  <w:num w:numId="79">
    <w:abstractNumId w:val="89"/>
  </w:num>
  <w:num w:numId="80">
    <w:abstractNumId w:val="94"/>
  </w:num>
  <w:num w:numId="81">
    <w:abstractNumId w:val="69"/>
  </w:num>
  <w:num w:numId="82">
    <w:abstractNumId w:val="58"/>
  </w:num>
  <w:num w:numId="83">
    <w:abstractNumId w:val="13"/>
  </w:num>
  <w:num w:numId="84">
    <w:abstractNumId w:val="18"/>
  </w:num>
  <w:num w:numId="85">
    <w:abstractNumId w:val="28"/>
  </w:num>
  <w:num w:numId="86">
    <w:abstractNumId w:val="70"/>
  </w:num>
  <w:num w:numId="87">
    <w:abstractNumId w:val="32"/>
  </w:num>
  <w:num w:numId="88">
    <w:abstractNumId w:val="92"/>
  </w:num>
  <w:num w:numId="89">
    <w:abstractNumId w:val="24"/>
  </w:num>
  <w:num w:numId="90">
    <w:abstractNumId w:val="78"/>
  </w:num>
  <w:numIdMacAtCleanup w:val="85"/>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41914"/>
    <w:rsid w:val="0000199D"/>
    <w:rsid w:val="00004589"/>
    <w:rsid w:val="00006CCC"/>
    <w:rsid w:val="00011452"/>
    <w:rsid w:val="00012D9A"/>
    <w:rsid w:val="00020378"/>
    <w:rsid w:val="000203E1"/>
    <w:rsid w:val="0002304A"/>
    <w:rsid w:val="000276B7"/>
    <w:rsid w:val="0003102B"/>
    <w:rsid w:val="000337CE"/>
    <w:rsid w:val="00035A6C"/>
    <w:rsid w:val="000376AF"/>
    <w:rsid w:val="00037CA3"/>
    <w:rsid w:val="0004076C"/>
    <w:rsid w:val="000441E4"/>
    <w:rsid w:val="00044DC2"/>
    <w:rsid w:val="00047769"/>
    <w:rsid w:val="000515B3"/>
    <w:rsid w:val="00057734"/>
    <w:rsid w:val="00065521"/>
    <w:rsid w:val="0006781E"/>
    <w:rsid w:val="00072AD8"/>
    <w:rsid w:val="00074F9B"/>
    <w:rsid w:val="000761C1"/>
    <w:rsid w:val="00080297"/>
    <w:rsid w:val="00083C1F"/>
    <w:rsid w:val="00085AEF"/>
    <w:rsid w:val="00085FFB"/>
    <w:rsid w:val="0008690B"/>
    <w:rsid w:val="0008791A"/>
    <w:rsid w:val="000A621F"/>
    <w:rsid w:val="000B23CC"/>
    <w:rsid w:val="000B3933"/>
    <w:rsid w:val="000B4A59"/>
    <w:rsid w:val="000B61AF"/>
    <w:rsid w:val="000B6E82"/>
    <w:rsid w:val="000C07F5"/>
    <w:rsid w:val="000C53BE"/>
    <w:rsid w:val="000D414B"/>
    <w:rsid w:val="000D5FF7"/>
    <w:rsid w:val="00105755"/>
    <w:rsid w:val="00105ED8"/>
    <w:rsid w:val="0010603D"/>
    <w:rsid w:val="001114CF"/>
    <w:rsid w:val="00111DB9"/>
    <w:rsid w:val="00116956"/>
    <w:rsid w:val="00117561"/>
    <w:rsid w:val="00126772"/>
    <w:rsid w:val="00131686"/>
    <w:rsid w:val="00133CD0"/>
    <w:rsid w:val="00140CE5"/>
    <w:rsid w:val="0014204C"/>
    <w:rsid w:val="00145FDA"/>
    <w:rsid w:val="00151C4D"/>
    <w:rsid w:val="0016010D"/>
    <w:rsid w:val="00164CF4"/>
    <w:rsid w:val="00174510"/>
    <w:rsid w:val="00175504"/>
    <w:rsid w:val="00175DC5"/>
    <w:rsid w:val="001838F8"/>
    <w:rsid w:val="00186092"/>
    <w:rsid w:val="00187CAF"/>
    <w:rsid w:val="001956B0"/>
    <w:rsid w:val="001A4AC5"/>
    <w:rsid w:val="001A63B4"/>
    <w:rsid w:val="001B42E6"/>
    <w:rsid w:val="001B7AFC"/>
    <w:rsid w:val="001C0A4C"/>
    <w:rsid w:val="001C31B4"/>
    <w:rsid w:val="001C5799"/>
    <w:rsid w:val="001C5E04"/>
    <w:rsid w:val="001C7887"/>
    <w:rsid w:val="001D04C1"/>
    <w:rsid w:val="001D0A7B"/>
    <w:rsid w:val="001D53DC"/>
    <w:rsid w:val="001D74ED"/>
    <w:rsid w:val="001E297A"/>
    <w:rsid w:val="001E2F9D"/>
    <w:rsid w:val="001E3101"/>
    <w:rsid w:val="001E34F1"/>
    <w:rsid w:val="001E35BB"/>
    <w:rsid w:val="001F029E"/>
    <w:rsid w:val="001F096F"/>
    <w:rsid w:val="001F2D59"/>
    <w:rsid w:val="001F49FB"/>
    <w:rsid w:val="001F6837"/>
    <w:rsid w:val="0020182D"/>
    <w:rsid w:val="00201D02"/>
    <w:rsid w:val="00202175"/>
    <w:rsid w:val="002031D1"/>
    <w:rsid w:val="00203E32"/>
    <w:rsid w:val="00205464"/>
    <w:rsid w:val="002210E8"/>
    <w:rsid w:val="00240C01"/>
    <w:rsid w:val="00246F0C"/>
    <w:rsid w:val="0025234D"/>
    <w:rsid w:val="002549F3"/>
    <w:rsid w:val="002606D5"/>
    <w:rsid w:val="00263838"/>
    <w:rsid w:val="00265BA9"/>
    <w:rsid w:val="00266599"/>
    <w:rsid w:val="002700E2"/>
    <w:rsid w:val="00272B55"/>
    <w:rsid w:val="002762F5"/>
    <w:rsid w:val="0027719E"/>
    <w:rsid w:val="00280304"/>
    <w:rsid w:val="00281D3E"/>
    <w:rsid w:val="00282E3C"/>
    <w:rsid w:val="00282FA4"/>
    <w:rsid w:val="00285F9A"/>
    <w:rsid w:val="00291B9E"/>
    <w:rsid w:val="00291C2D"/>
    <w:rsid w:val="00292BCB"/>
    <w:rsid w:val="00292E14"/>
    <w:rsid w:val="002939F4"/>
    <w:rsid w:val="00293EC2"/>
    <w:rsid w:val="002943AF"/>
    <w:rsid w:val="002972F4"/>
    <w:rsid w:val="0029740D"/>
    <w:rsid w:val="002A0609"/>
    <w:rsid w:val="002A0729"/>
    <w:rsid w:val="002A1A04"/>
    <w:rsid w:val="002B0EA4"/>
    <w:rsid w:val="002B681B"/>
    <w:rsid w:val="002C12D1"/>
    <w:rsid w:val="002C3980"/>
    <w:rsid w:val="002C534E"/>
    <w:rsid w:val="002C5C63"/>
    <w:rsid w:val="002D0527"/>
    <w:rsid w:val="002D1BFD"/>
    <w:rsid w:val="002D4C91"/>
    <w:rsid w:val="002D5DBE"/>
    <w:rsid w:val="002D6D19"/>
    <w:rsid w:val="002D7CB1"/>
    <w:rsid w:val="002E7FD0"/>
    <w:rsid w:val="002F612A"/>
    <w:rsid w:val="002F64A6"/>
    <w:rsid w:val="00306B09"/>
    <w:rsid w:val="00307687"/>
    <w:rsid w:val="00314E29"/>
    <w:rsid w:val="003173A6"/>
    <w:rsid w:val="00320CEB"/>
    <w:rsid w:val="00321308"/>
    <w:rsid w:val="003272ED"/>
    <w:rsid w:val="0033286F"/>
    <w:rsid w:val="00334A11"/>
    <w:rsid w:val="00337B36"/>
    <w:rsid w:val="00350840"/>
    <w:rsid w:val="00351598"/>
    <w:rsid w:val="003570A5"/>
    <w:rsid w:val="00364E92"/>
    <w:rsid w:val="00365A8A"/>
    <w:rsid w:val="0036652A"/>
    <w:rsid w:val="00366D93"/>
    <w:rsid w:val="003705CF"/>
    <w:rsid w:val="00372DBA"/>
    <w:rsid w:val="0038073A"/>
    <w:rsid w:val="00380E50"/>
    <w:rsid w:val="00381216"/>
    <w:rsid w:val="00382082"/>
    <w:rsid w:val="00382722"/>
    <w:rsid w:val="0038405C"/>
    <w:rsid w:val="00385DA2"/>
    <w:rsid w:val="003878C0"/>
    <w:rsid w:val="00390222"/>
    <w:rsid w:val="00390946"/>
    <w:rsid w:val="00395193"/>
    <w:rsid w:val="00395951"/>
    <w:rsid w:val="003A3A60"/>
    <w:rsid w:val="003B0F2A"/>
    <w:rsid w:val="003B21CD"/>
    <w:rsid w:val="003B2321"/>
    <w:rsid w:val="003B42DB"/>
    <w:rsid w:val="003C2E3D"/>
    <w:rsid w:val="003C4C12"/>
    <w:rsid w:val="003D591C"/>
    <w:rsid w:val="003E0077"/>
    <w:rsid w:val="003E2017"/>
    <w:rsid w:val="003E21EF"/>
    <w:rsid w:val="003E5305"/>
    <w:rsid w:val="003F7AE5"/>
    <w:rsid w:val="004070C3"/>
    <w:rsid w:val="00411D9C"/>
    <w:rsid w:val="00413562"/>
    <w:rsid w:val="004148DA"/>
    <w:rsid w:val="00414AB0"/>
    <w:rsid w:val="00414EA4"/>
    <w:rsid w:val="00421CC1"/>
    <w:rsid w:val="0043237D"/>
    <w:rsid w:val="00450204"/>
    <w:rsid w:val="00451AFD"/>
    <w:rsid w:val="004526D6"/>
    <w:rsid w:val="004636EC"/>
    <w:rsid w:val="0046435A"/>
    <w:rsid w:val="00464544"/>
    <w:rsid w:val="00465CAE"/>
    <w:rsid w:val="00465F46"/>
    <w:rsid w:val="0047153F"/>
    <w:rsid w:val="00476781"/>
    <w:rsid w:val="00476B78"/>
    <w:rsid w:val="004B1EF3"/>
    <w:rsid w:val="004C3AA0"/>
    <w:rsid w:val="004C492D"/>
    <w:rsid w:val="004C6389"/>
    <w:rsid w:val="004D02B4"/>
    <w:rsid w:val="004D59E3"/>
    <w:rsid w:val="004E1FCD"/>
    <w:rsid w:val="004E7B24"/>
    <w:rsid w:val="004F1C20"/>
    <w:rsid w:val="004F32EC"/>
    <w:rsid w:val="004F634D"/>
    <w:rsid w:val="00500AC3"/>
    <w:rsid w:val="00502333"/>
    <w:rsid w:val="00510137"/>
    <w:rsid w:val="0051784B"/>
    <w:rsid w:val="00522EE1"/>
    <w:rsid w:val="00525193"/>
    <w:rsid w:val="00525C22"/>
    <w:rsid w:val="005267E7"/>
    <w:rsid w:val="00530950"/>
    <w:rsid w:val="00532169"/>
    <w:rsid w:val="00541065"/>
    <w:rsid w:val="005449FF"/>
    <w:rsid w:val="0054557B"/>
    <w:rsid w:val="00554018"/>
    <w:rsid w:val="0055446F"/>
    <w:rsid w:val="00566D81"/>
    <w:rsid w:val="005678B0"/>
    <w:rsid w:val="00576762"/>
    <w:rsid w:val="00584E92"/>
    <w:rsid w:val="00592571"/>
    <w:rsid w:val="0059517A"/>
    <w:rsid w:val="005A2FAF"/>
    <w:rsid w:val="005A3762"/>
    <w:rsid w:val="005B1063"/>
    <w:rsid w:val="005B2A1C"/>
    <w:rsid w:val="005B4B35"/>
    <w:rsid w:val="005B581A"/>
    <w:rsid w:val="005B7AFB"/>
    <w:rsid w:val="005C7933"/>
    <w:rsid w:val="005C7FB6"/>
    <w:rsid w:val="005D0FBC"/>
    <w:rsid w:val="005D4F06"/>
    <w:rsid w:val="005D51EE"/>
    <w:rsid w:val="005D5640"/>
    <w:rsid w:val="005D5C1C"/>
    <w:rsid w:val="005E077F"/>
    <w:rsid w:val="005E2A35"/>
    <w:rsid w:val="005E39C5"/>
    <w:rsid w:val="005E420B"/>
    <w:rsid w:val="005E7EE0"/>
    <w:rsid w:val="005F0F04"/>
    <w:rsid w:val="005F2AA9"/>
    <w:rsid w:val="005F4551"/>
    <w:rsid w:val="005F5888"/>
    <w:rsid w:val="00603C65"/>
    <w:rsid w:val="0060503E"/>
    <w:rsid w:val="00605A0A"/>
    <w:rsid w:val="006112B0"/>
    <w:rsid w:val="0061191F"/>
    <w:rsid w:val="00616D1F"/>
    <w:rsid w:val="0062111F"/>
    <w:rsid w:val="00621BC7"/>
    <w:rsid w:val="00623107"/>
    <w:rsid w:val="00631E86"/>
    <w:rsid w:val="00635C08"/>
    <w:rsid w:val="00636313"/>
    <w:rsid w:val="00642182"/>
    <w:rsid w:val="00660CE3"/>
    <w:rsid w:val="00660CF8"/>
    <w:rsid w:val="00667220"/>
    <w:rsid w:val="0067093D"/>
    <w:rsid w:val="006748EC"/>
    <w:rsid w:val="00674E02"/>
    <w:rsid w:val="0067518D"/>
    <w:rsid w:val="0068523D"/>
    <w:rsid w:val="00686598"/>
    <w:rsid w:val="00693E37"/>
    <w:rsid w:val="006A1251"/>
    <w:rsid w:val="006A3067"/>
    <w:rsid w:val="006A419F"/>
    <w:rsid w:val="006A51B7"/>
    <w:rsid w:val="006B259C"/>
    <w:rsid w:val="006B27E2"/>
    <w:rsid w:val="006B3CB5"/>
    <w:rsid w:val="006B5EDD"/>
    <w:rsid w:val="006B6854"/>
    <w:rsid w:val="006B7036"/>
    <w:rsid w:val="006C0568"/>
    <w:rsid w:val="006C1C29"/>
    <w:rsid w:val="006D4175"/>
    <w:rsid w:val="006D7AA9"/>
    <w:rsid w:val="006E070B"/>
    <w:rsid w:val="006E1946"/>
    <w:rsid w:val="006E6BFD"/>
    <w:rsid w:val="006F234E"/>
    <w:rsid w:val="006F30B4"/>
    <w:rsid w:val="006F57E6"/>
    <w:rsid w:val="007020F9"/>
    <w:rsid w:val="007043D3"/>
    <w:rsid w:val="00705BE6"/>
    <w:rsid w:val="007115B6"/>
    <w:rsid w:val="00715D68"/>
    <w:rsid w:val="00724F0F"/>
    <w:rsid w:val="00726E98"/>
    <w:rsid w:val="00727E27"/>
    <w:rsid w:val="0073184A"/>
    <w:rsid w:val="00736272"/>
    <w:rsid w:val="00737545"/>
    <w:rsid w:val="00741896"/>
    <w:rsid w:val="00747836"/>
    <w:rsid w:val="00750DC5"/>
    <w:rsid w:val="007523C1"/>
    <w:rsid w:val="00753449"/>
    <w:rsid w:val="00753834"/>
    <w:rsid w:val="00754F4E"/>
    <w:rsid w:val="007641FA"/>
    <w:rsid w:val="007665B8"/>
    <w:rsid w:val="007733D1"/>
    <w:rsid w:val="00777472"/>
    <w:rsid w:val="00780F07"/>
    <w:rsid w:val="007812F0"/>
    <w:rsid w:val="007913C0"/>
    <w:rsid w:val="007A6F2F"/>
    <w:rsid w:val="007B0551"/>
    <w:rsid w:val="007B0D4F"/>
    <w:rsid w:val="007B14B3"/>
    <w:rsid w:val="007B7473"/>
    <w:rsid w:val="007B79A5"/>
    <w:rsid w:val="007C30A6"/>
    <w:rsid w:val="007D01CD"/>
    <w:rsid w:val="007D2A7B"/>
    <w:rsid w:val="007E0736"/>
    <w:rsid w:val="007E3C43"/>
    <w:rsid w:val="007F1AE1"/>
    <w:rsid w:val="007F38D5"/>
    <w:rsid w:val="007F477D"/>
    <w:rsid w:val="007F4F03"/>
    <w:rsid w:val="007F7921"/>
    <w:rsid w:val="00805624"/>
    <w:rsid w:val="008107A5"/>
    <w:rsid w:val="0081623F"/>
    <w:rsid w:val="00816F4A"/>
    <w:rsid w:val="00820CDF"/>
    <w:rsid w:val="00822064"/>
    <w:rsid w:val="0082570E"/>
    <w:rsid w:val="00826F0A"/>
    <w:rsid w:val="00830E80"/>
    <w:rsid w:val="008316A6"/>
    <w:rsid w:val="00842C9A"/>
    <w:rsid w:val="00843CF3"/>
    <w:rsid w:val="00846436"/>
    <w:rsid w:val="008465E5"/>
    <w:rsid w:val="00846FAE"/>
    <w:rsid w:val="008572A6"/>
    <w:rsid w:val="00863B25"/>
    <w:rsid w:val="00865D82"/>
    <w:rsid w:val="0087068D"/>
    <w:rsid w:val="00871D64"/>
    <w:rsid w:val="0087525D"/>
    <w:rsid w:val="00875C28"/>
    <w:rsid w:val="008807C8"/>
    <w:rsid w:val="00890BB3"/>
    <w:rsid w:val="00891022"/>
    <w:rsid w:val="00894852"/>
    <w:rsid w:val="00897AA7"/>
    <w:rsid w:val="008A1145"/>
    <w:rsid w:val="008A1C43"/>
    <w:rsid w:val="008A6D18"/>
    <w:rsid w:val="008B256D"/>
    <w:rsid w:val="008C526F"/>
    <w:rsid w:val="008D4F0C"/>
    <w:rsid w:val="008E5B95"/>
    <w:rsid w:val="008F0B22"/>
    <w:rsid w:val="008F1014"/>
    <w:rsid w:val="008F215E"/>
    <w:rsid w:val="009009F6"/>
    <w:rsid w:val="009027C3"/>
    <w:rsid w:val="00902D4D"/>
    <w:rsid w:val="00912DC7"/>
    <w:rsid w:val="00916E19"/>
    <w:rsid w:val="00917151"/>
    <w:rsid w:val="00920B1E"/>
    <w:rsid w:val="009256B9"/>
    <w:rsid w:val="009307AD"/>
    <w:rsid w:val="0093084E"/>
    <w:rsid w:val="00932772"/>
    <w:rsid w:val="009328DA"/>
    <w:rsid w:val="009362B0"/>
    <w:rsid w:val="0093712E"/>
    <w:rsid w:val="00937C6F"/>
    <w:rsid w:val="0094250A"/>
    <w:rsid w:val="009436FA"/>
    <w:rsid w:val="009449B3"/>
    <w:rsid w:val="00945DCD"/>
    <w:rsid w:val="00950E6F"/>
    <w:rsid w:val="00953660"/>
    <w:rsid w:val="00955466"/>
    <w:rsid w:val="0095589C"/>
    <w:rsid w:val="009568E1"/>
    <w:rsid w:val="009624D6"/>
    <w:rsid w:val="00962BA0"/>
    <w:rsid w:val="00965A9A"/>
    <w:rsid w:val="0096657E"/>
    <w:rsid w:val="0097358B"/>
    <w:rsid w:val="009747D6"/>
    <w:rsid w:val="00975771"/>
    <w:rsid w:val="00987E55"/>
    <w:rsid w:val="009962C8"/>
    <w:rsid w:val="00997C4E"/>
    <w:rsid w:val="009A5DE2"/>
    <w:rsid w:val="009A5EA5"/>
    <w:rsid w:val="009A701F"/>
    <w:rsid w:val="009B0C58"/>
    <w:rsid w:val="009C04EF"/>
    <w:rsid w:val="009C6AFD"/>
    <w:rsid w:val="009E20F1"/>
    <w:rsid w:val="009E74F0"/>
    <w:rsid w:val="009E7F2C"/>
    <w:rsid w:val="009F5C78"/>
    <w:rsid w:val="009F7553"/>
    <w:rsid w:val="009F7C81"/>
    <w:rsid w:val="00A0077D"/>
    <w:rsid w:val="00A043CB"/>
    <w:rsid w:val="00A15D63"/>
    <w:rsid w:val="00A15FC4"/>
    <w:rsid w:val="00A16B4D"/>
    <w:rsid w:val="00A2716A"/>
    <w:rsid w:val="00A33843"/>
    <w:rsid w:val="00A34DBB"/>
    <w:rsid w:val="00A37242"/>
    <w:rsid w:val="00A418CA"/>
    <w:rsid w:val="00A41914"/>
    <w:rsid w:val="00A43D63"/>
    <w:rsid w:val="00A47BC7"/>
    <w:rsid w:val="00A52164"/>
    <w:rsid w:val="00A558AE"/>
    <w:rsid w:val="00A6015F"/>
    <w:rsid w:val="00A67D36"/>
    <w:rsid w:val="00A75708"/>
    <w:rsid w:val="00A75E42"/>
    <w:rsid w:val="00A83F78"/>
    <w:rsid w:val="00A85ADF"/>
    <w:rsid w:val="00A92AD6"/>
    <w:rsid w:val="00A93DD0"/>
    <w:rsid w:val="00A95C1B"/>
    <w:rsid w:val="00A96D31"/>
    <w:rsid w:val="00A97205"/>
    <w:rsid w:val="00A97349"/>
    <w:rsid w:val="00AA63E0"/>
    <w:rsid w:val="00AB66FF"/>
    <w:rsid w:val="00AC194B"/>
    <w:rsid w:val="00AC65BC"/>
    <w:rsid w:val="00AC74F2"/>
    <w:rsid w:val="00AE0285"/>
    <w:rsid w:val="00AE356E"/>
    <w:rsid w:val="00AF7374"/>
    <w:rsid w:val="00B0317F"/>
    <w:rsid w:val="00B040A5"/>
    <w:rsid w:val="00B055DD"/>
    <w:rsid w:val="00B10362"/>
    <w:rsid w:val="00B1089A"/>
    <w:rsid w:val="00B1569A"/>
    <w:rsid w:val="00B22FB1"/>
    <w:rsid w:val="00B27EEF"/>
    <w:rsid w:val="00B347C5"/>
    <w:rsid w:val="00B369E1"/>
    <w:rsid w:val="00B42409"/>
    <w:rsid w:val="00B466C6"/>
    <w:rsid w:val="00B60C5A"/>
    <w:rsid w:val="00B63E0F"/>
    <w:rsid w:val="00B6737D"/>
    <w:rsid w:val="00B67E2A"/>
    <w:rsid w:val="00B717ED"/>
    <w:rsid w:val="00B71CBC"/>
    <w:rsid w:val="00B760C1"/>
    <w:rsid w:val="00B76909"/>
    <w:rsid w:val="00B874C8"/>
    <w:rsid w:val="00B92A11"/>
    <w:rsid w:val="00B96A79"/>
    <w:rsid w:val="00B97506"/>
    <w:rsid w:val="00B97735"/>
    <w:rsid w:val="00BA4517"/>
    <w:rsid w:val="00BA49DD"/>
    <w:rsid w:val="00BA61F4"/>
    <w:rsid w:val="00BA6AEC"/>
    <w:rsid w:val="00BD4F48"/>
    <w:rsid w:val="00BD595B"/>
    <w:rsid w:val="00BD6BEA"/>
    <w:rsid w:val="00BE3772"/>
    <w:rsid w:val="00BE4170"/>
    <w:rsid w:val="00BE4FF2"/>
    <w:rsid w:val="00BE514A"/>
    <w:rsid w:val="00C02933"/>
    <w:rsid w:val="00C106F5"/>
    <w:rsid w:val="00C10ADE"/>
    <w:rsid w:val="00C10E53"/>
    <w:rsid w:val="00C161DC"/>
    <w:rsid w:val="00C2014C"/>
    <w:rsid w:val="00C260BE"/>
    <w:rsid w:val="00C3035F"/>
    <w:rsid w:val="00C40D74"/>
    <w:rsid w:val="00C44EB1"/>
    <w:rsid w:val="00C44EC4"/>
    <w:rsid w:val="00C46C5A"/>
    <w:rsid w:val="00C504BF"/>
    <w:rsid w:val="00C52F56"/>
    <w:rsid w:val="00C60A5E"/>
    <w:rsid w:val="00C635F0"/>
    <w:rsid w:val="00C6723B"/>
    <w:rsid w:val="00C7443A"/>
    <w:rsid w:val="00C76758"/>
    <w:rsid w:val="00C76E4D"/>
    <w:rsid w:val="00C8126A"/>
    <w:rsid w:val="00C813D9"/>
    <w:rsid w:val="00C82044"/>
    <w:rsid w:val="00C83D43"/>
    <w:rsid w:val="00C84497"/>
    <w:rsid w:val="00C85A45"/>
    <w:rsid w:val="00C91327"/>
    <w:rsid w:val="00C94158"/>
    <w:rsid w:val="00CA2C65"/>
    <w:rsid w:val="00CA2EF2"/>
    <w:rsid w:val="00CA3040"/>
    <w:rsid w:val="00CA4E8F"/>
    <w:rsid w:val="00CA5E86"/>
    <w:rsid w:val="00CB4A04"/>
    <w:rsid w:val="00CB5637"/>
    <w:rsid w:val="00CB6608"/>
    <w:rsid w:val="00CC3C6D"/>
    <w:rsid w:val="00CC675C"/>
    <w:rsid w:val="00CD163C"/>
    <w:rsid w:val="00CD70CF"/>
    <w:rsid w:val="00CE55F3"/>
    <w:rsid w:val="00D0093C"/>
    <w:rsid w:val="00D12557"/>
    <w:rsid w:val="00D131FC"/>
    <w:rsid w:val="00D148DC"/>
    <w:rsid w:val="00D22483"/>
    <w:rsid w:val="00D2301A"/>
    <w:rsid w:val="00D24D04"/>
    <w:rsid w:val="00D349D4"/>
    <w:rsid w:val="00D353DD"/>
    <w:rsid w:val="00D45E42"/>
    <w:rsid w:val="00D5018E"/>
    <w:rsid w:val="00D53715"/>
    <w:rsid w:val="00D61A7A"/>
    <w:rsid w:val="00D62116"/>
    <w:rsid w:val="00D649A3"/>
    <w:rsid w:val="00D67AAE"/>
    <w:rsid w:val="00D71B8A"/>
    <w:rsid w:val="00D73122"/>
    <w:rsid w:val="00D7754E"/>
    <w:rsid w:val="00D81FCE"/>
    <w:rsid w:val="00D836E4"/>
    <w:rsid w:val="00D8481B"/>
    <w:rsid w:val="00D8697C"/>
    <w:rsid w:val="00D877BA"/>
    <w:rsid w:val="00D909D1"/>
    <w:rsid w:val="00D942E5"/>
    <w:rsid w:val="00D95BBB"/>
    <w:rsid w:val="00DA4404"/>
    <w:rsid w:val="00DA4CCE"/>
    <w:rsid w:val="00DA54A6"/>
    <w:rsid w:val="00DB298B"/>
    <w:rsid w:val="00DB71A4"/>
    <w:rsid w:val="00DB7AD3"/>
    <w:rsid w:val="00DC29FE"/>
    <w:rsid w:val="00DC3240"/>
    <w:rsid w:val="00DC7F0A"/>
    <w:rsid w:val="00DD6A36"/>
    <w:rsid w:val="00DD7F55"/>
    <w:rsid w:val="00DE2344"/>
    <w:rsid w:val="00DE4074"/>
    <w:rsid w:val="00DE7D0F"/>
    <w:rsid w:val="00E0223B"/>
    <w:rsid w:val="00E07774"/>
    <w:rsid w:val="00E2010A"/>
    <w:rsid w:val="00E20CEE"/>
    <w:rsid w:val="00E25143"/>
    <w:rsid w:val="00E2529E"/>
    <w:rsid w:val="00E44244"/>
    <w:rsid w:val="00E47F6C"/>
    <w:rsid w:val="00E5215D"/>
    <w:rsid w:val="00E547AD"/>
    <w:rsid w:val="00E62460"/>
    <w:rsid w:val="00E639BA"/>
    <w:rsid w:val="00E66F14"/>
    <w:rsid w:val="00E73A53"/>
    <w:rsid w:val="00E76B32"/>
    <w:rsid w:val="00E76C6D"/>
    <w:rsid w:val="00E814D8"/>
    <w:rsid w:val="00E85B9C"/>
    <w:rsid w:val="00E86D74"/>
    <w:rsid w:val="00E9431E"/>
    <w:rsid w:val="00E959C6"/>
    <w:rsid w:val="00E97B61"/>
    <w:rsid w:val="00EA08CF"/>
    <w:rsid w:val="00EA27C2"/>
    <w:rsid w:val="00EA3418"/>
    <w:rsid w:val="00EA57DE"/>
    <w:rsid w:val="00EB336C"/>
    <w:rsid w:val="00EB3A23"/>
    <w:rsid w:val="00EC2475"/>
    <w:rsid w:val="00ED0BB2"/>
    <w:rsid w:val="00ED5627"/>
    <w:rsid w:val="00EE3647"/>
    <w:rsid w:val="00EE39D1"/>
    <w:rsid w:val="00EE3BA9"/>
    <w:rsid w:val="00EF27B3"/>
    <w:rsid w:val="00F02A8B"/>
    <w:rsid w:val="00F05AF4"/>
    <w:rsid w:val="00F06989"/>
    <w:rsid w:val="00F06D30"/>
    <w:rsid w:val="00F17396"/>
    <w:rsid w:val="00F17D3B"/>
    <w:rsid w:val="00F20D98"/>
    <w:rsid w:val="00F30046"/>
    <w:rsid w:val="00F30A3F"/>
    <w:rsid w:val="00F32295"/>
    <w:rsid w:val="00F44A1A"/>
    <w:rsid w:val="00F45B3F"/>
    <w:rsid w:val="00F57B05"/>
    <w:rsid w:val="00F67E5B"/>
    <w:rsid w:val="00F70721"/>
    <w:rsid w:val="00F72216"/>
    <w:rsid w:val="00F733FC"/>
    <w:rsid w:val="00F73DFB"/>
    <w:rsid w:val="00F73E5C"/>
    <w:rsid w:val="00F74B6C"/>
    <w:rsid w:val="00F7741D"/>
    <w:rsid w:val="00F82038"/>
    <w:rsid w:val="00F8460A"/>
    <w:rsid w:val="00F87327"/>
    <w:rsid w:val="00FA4811"/>
    <w:rsid w:val="00FB1360"/>
    <w:rsid w:val="00FB187B"/>
    <w:rsid w:val="00FC3367"/>
    <w:rsid w:val="00FC5B81"/>
    <w:rsid w:val="00FE2F6E"/>
    <w:rsid w:val="00FE5653"/>
    <w:rsid w:val="00FF77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B0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B97506"/>
    <w:pPr>
      <w:spacing w:before="100" w:beforeAutospacing="1" w:after="100" w:afterAutospacing="1"/>
      <w:outlineLvl w:val="0"/>
    </w:pPr>
    <w:rPr>
      <w:b/>
      <w:bCs/>
      <w:kern w:val="36"/>
      <w:sz w:val="48"/>
      <w:szCs w:val="48"/>
    </w:rPr>
  </w:style>
  <w:style w:type="paragraph" w:styleId="2">
    <w:name w:val="heading 2"/>
    <w:basedOn w:val="a"/>
    <w:next w:val="a"/>
    <w:link w:val="20"/>
    <w:uiPriority w:val="1"/>
    <w:unhideWhenUsed/>
    <w:qFormat/>
    <w:rsid w:val="00865D82"/>
    <w:pPr>
      <w:keepNext/>
      <w:keepLines/>
      <w:spacing w:before="360" w:after="80" w:line="276" w:lineRule="auto"/>
      <w:outlineLvl w:val="1"/>
    </w:pPr>
    <w:rPr>
      <w:rFonts w:ascii="Calibri" w:hAnsi="Calibri" w:cs="Calibri"/>
      <w:b/>
      <w:sz w:val="36"/>
      <w:szCs w:val="36"/>
    </w:rPr>
  </w:style>
  <w:style w:type="paragraph" w:styleId="3">
    <w:name w:val="heading 3"/>
    <w:basedOn w:val="a"/>
    <w:next w:val="a"/>
    <w:link w:val="30"/>
    <w:uiPriority w:val="1"/>
    <w:unhideWhenUsed/>
    <w:qFormat/>
    <w:rsid w:val="00865D82"/>
    <w:pPr>
      <w:keepNext/>
      <w:keepLines/>
      <w:spacing w:before="280" w:after="80" w:line="276" w:lineRule="auto"/>
      <w:outlineLvl w:val="2"/>
    </w:pPr>
    <w:rPr>
      <w:rFonts w:ascii="Calibri" w:hAnsi="Calibri" w:cs="Calibri"/>
      <w:b/>
      <w:sz w:val="28"/>
      <w:szCs w:val="28"/>
    </w:rPr>
  </w:style>
  <w:style w:type="paragraph" w:styleId="4">
    <w:name w:val="heading 4"/>
    <w:basedOn w:val="a"/>
    <w:next w:val="a"/>
    <w:link w:val="40"/>
    <w:uiPriority w:val="1"/>
    <w:unhideWhenUsed/>
    <w:qFormat/>
    <w:rsid w:val="00865D82"/>
    <w:pPr>
      <w:keepNext/>
      <w:keepLines/>
      <w:spacing w:before="240" w:after="40" w:line="276" w:lineRule="auto"/>
      <w:outlineLvl w:val="3"/>
    </w:pPr>
    <w:rPr>
      <w:rFonts w:ascii="Calibri" w:hAnsi="Calibri" w:cs="Calibri"/>
      <w:b/>
    </w:rPr>
  </w:style>
  <w:style w:type="paragraph" w:styleId="5">
    <w:name w:val="heading 5"/>
    <w:basedOn w:val="a"/>
    <w:next w:val="a"/>
    <w:link w:val="50"/>
    <w:uiPriority w:val="9"/>
    <w:unhideWhenUsed/>
    <w:qFormat/>
    <w:rsid w:val="0073184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65D82"/>
    <w:pPr>
      <w:keepNext/>
      <w:keepLines/>
      <w:spacing w:before="200" w:after="40" w:line="276" w:lineRule="auto"/>
      <w:outlineLvl w:val="5"/>
    </w:pPr>
    <w:rPr>
      <w:rFonts w:ascii="Calibri" w:hAnsi="Calibri" w:cs="Calibri"/>
      <w:b/>
      <w:sz w:val="20"/>
      <w:szCs w:val="20"/>
    </w:rPr>
  </w:style>
  <w:style w:type="paragraph" w:styleId="8">
    <w:name w:val="heading 8"/>
    <w:basedOn w:val="a"/>
    <w:next w:val="a"/>
    <w:link w:val="80"/>
    <w:uiPriority w:val="9"/>
    <w:semiHidden/>
    <w:unhideWhenUsed/>
    <w:qFormat/>
    <w:rsid w:val="00A15D63"/>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75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65D82"/>
    <w:rPr>
      <w:rFonts w:ascii="Calibri" w:eastAsia="Times New Roman" w:hAnsi="Calibri" w:cs="Calibri"/>
      <w:b/>
      <w:sz w:val="36"/>
      <w:szCs w:val="36"/>
      <w:lang w:eastAsia="ru-RU"/>
    </w:rPr>
  </w:style>
  <w:style w:type="character" w:customStyle="1" w:styleId="50">
    <w:name w:val="Заголовок 5 Знак"/>
    <w:basedOn w:val="a0"/>
    <w:link w:val="5"/>
    <w:uiPriority w:val="9"/>
    <w:rsid w:val="0073184A"/>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865D82"/>
    <w:rPr>
      <w:rFonts w:ascii="Calibri" w:eastAsia="Times New Roman" w:hAnsi="Calibri" w:cs="Calibri"/>
      <w:b/>
      <w:sz w:val="20"/>
      <w:szCs w:val="20"/>
      <w:lang w:eastAsia="ru-RU"/>
    </w:rPr>
  </w:style>
  <w:style w:type="character" w:styleId="a3">
    <w:name w:val="Hyperlink"/>
    <w:uiPriority w:val="99"/>
    <w:unhideWhenUsed/>
    <w:rsid w:val="00753449"/>
    <w:rPr>
      <w:color w:val="0000FF"/>
      <w:u w:val="single"/>
    </w:rPr>
  </w:style>
  <w:style w:type="paragraph" w:styleId="a4">
    <w:name w:val="Body Text"/>
    <w:basedOn w:val="a"/>
    <w:link w:val="a5"/>
    <w:uiPriority w:val="1"/>
    <w:unhideWhenUsed/>
    <w:qFormat/>
    <w:rsid w:val="00753449"/>
    <w:pPr>
      <w:shd w:val="clear" w:color="auto" w:fill="FFFFFF"/>
      <w:spacing w:after="120" w:line="211" w:lineRule="exact"/>
      <w:jc w:val="right"/>
    </w:pPr>
    <w:rPr>
      <w:sz w:val="22"/>
      <w:szCs w:val="22"/>
    </w:rPr>
  </w:style>
  <w:style w:type="character" w:customStyle="1" w:styleId="a5">
    <w:name w:val="Основной текст Знак"/>
    <w:basedOn w:val="a0"/>
    <w:link w:val="a4"/>
    <w:uiPriority w:val="1"/>
    <w:rsid w:val="00753449"/>
    <w:rPr>
      <w:rFonts w:ascii="Times New Roman" w:eastAsia="Times New Roman" w:hAnsi="Times New Roman" w:cs="Times New Roman"/>
      <w:shd w:val="clear" w:color="auto" w:fill="FFFFFF"/>
      <w:lang w:eastAsia="ru-RU"/>
    </w:rPr>
  </w:style>
  <w:style w:type="paragraph" w:customStyle="1" w:styleId="ConsPlusNonformat">
    <w:name w:val="ConsPlusNonformat"/>
    <w:rsid w:val="007534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8">
    <w:name w:val="Font Style18"/>
    <w:basedOn w:val="a0"/>
    <w:rsid w:val="00205464"/>
    <w:rPr>
      <w:rFonts w:ascii="Times New Roman" w:hAnsi="Times New Roman" w:cs="Times New Roman"/>
      <w:sz w:val="24"/>
      <w:szCs w:val="24"/>
    </w:rPr>
  </w:style>
  <w:style w:type="character" w:customStyle="1" w:styleId="a6">
    <w:name w:val="Без интервала Знак"/>
    <w:link w:val="a7"/>
    <w:locked/>
    <w:rsid w:val="00F7741D"/>
    <w:rPr>
      <w:sz w:val="28"/>
    </w:rPr>
  </w:style>
  <w:style w:type="paragraph" w:styleId="a7">
    <w:name w:val="No Spacing"/>
    <w:link w:val="a6"/>
    <w:uiPriority w:val="1"/>
    <w:qFormat/>
    <w:rsid w:val="00F7741D"/>
    <w:pPr>
      <w:spacing w:after="0" w:line="240" w:lineRule="auto"/>
    </w:pPr>
    <w:rPr>
      <w:sz w:val="28"/>
    </w:rPr>
  </w:style>
  <w:style w:type="paragraph" w:styleId="a8">
    <w:name w:val="List Paragraph"/>
    <w:basedOn w:val="a"/>
    <w:link w:val="a9"/>
    <w:uiPriority w:val="34"/>
    <w:qFormat/>
    <w:rsid w:val="00F7741D"/>
    <w:pPr>
      <w:ind w:left="720"/>
      <w:contextualSpacing/>
    </w:pPr>
  </w:style>
  <w:style w:type="character" w:customStyle="1" w:styleId="bkimgc">
    <w:name w:val="bkimg_c"/>
    <w:rsid w:val="00541065"/>
  </w:style>
  <w:style w:type="paragraph" w:styleId="31">
    <w:name w:val="Body Text Indent 3"/>
    <w:basedOn w:val="a"/>
    <w:link w:val="32"/>
    <w:uiPriority w:val="99"/>
    <w:semiHidden/>
    <w:unhideWhenUsed/>
    <w:rsid w:val="00843CF3"/>
    <w:pPr>
      <w:spacing w:after="120"/>
      <w:ind w:left="283"/>
    </w:pPr>
    <w:rPr>
      <w:sz w:val="16"/>
      <w:szCs w:val="16"/>
    </w:rPr>
  </w:style>
  <w:style w:type="character" w:customStyle="1" w:styleId="32">
    <w:name w:val="Основной текст с отступом 3 Знак"/>
    <w:basedOn w:val="a0"/>
    <w:link w:val="31"/>
    <w:uiPriority w:val="99"/>
    <w:semiHidden/>
    <w:rsid w:val="00843CF3"/>
    <w:rPr>
      <w:rFonts w:ascii="Times New Roman" w:eastAsia="Times New Roman" w:hAnsi="Times New Roman" w:cs="Times New Roman"/>
      <w:sz w:val="16"/>
      <w:szCs w:val="16"/>
      <w:lang w:eastAsia="ru-RU"/>
    </w:rPr>
  </w:style>
  <w:style w:type="character" w:customStyle="1" w:styleId="aa">
    <w:name w:val="Обычный (веб) Знак"/>
    <w:aliases w:val="Знак Знак,Обычный (Web) Знак"/>
    <w:link w:val="ab"/>
    <w:locked/>
    <w:rsid w:val="00DB7AD3"/>
    <w:rPr>
      <w:sz w:val="24"/>
      <w:szCs w:val="24"/>
    </w:rPr>
  </w:style>
  <w:style w:type="paragraph" w:styleId="ab">
    <w:name w:val="Normal (Web)"/>
    <w:aliases w:val="Знак,Обычный (Web)"/>
    <w:basedOn w:val="a"/>
    <w:link w:val="aa"/>
    <w:uiPriority w:val="99"/>
    <w:unhideWhenUsed/>
    <w:qFormat/>
    <w:rsid w:val="00DB7AD3"/>
    <w:pPr>
      <w:spacing w:before="100" w:beforeAutospacing="1" w:after="100" w:afterAutospacing="1"/>
    </w:pPr>
    <w:rPr>
      <w:rFonts w:asciiTheme="minorHAnsi" w:eastAsiaTheme="minorHAnsi" w:hAnsiTheme="minorHAnsi" w:cstheme="minorBidi"/>
    </w:rPr>
  </w:style>
  <w:style w:type="paragraph" w:styleId="21">
    <w:name w:val="Body Text Indent 2"/>
    <w:basedOn w:val="a"/>
    <w:link w:val="22"/>
    <w:unhideWhenUsed/>
    <w:rsid w:val="00530950"/>
    <w:pPr>
      <w:spacing w:after="120" w:line="480" w:lineRule="auto"/>
      <w:ind w:left="283"/>
    </w:pPr>
  </w:style>
  <w:style w:type="character" w:customStyle="1" w:styleId="22">
    <w:name w:val="Основной текст с отступом 2 Знак"/>
    <w:basedOn w:val="a0"/>
    <w:link w:val="21"/>
    <w:rsid w:val="00530950"/>
    <w:rPr>
      <w:rFonts w:ascii="Times New Roman" w:eastAsia="Times New Roman" w:hAnsi="Times New Roman" w:cs="Times New Roman"/>
      <w:sz w:val="24"/>
      <w:szCs w:val="24"/>
      <w:lang w:eastAsia="ru-RU"/>
    </w:rPr>
  </w:style>
  <w:style w:type="paragraph" w:customStyle="1" w:styleId="ConsPlusNormal">
    <w:name w:val="ConsPlusNormal"/>
    <w:rsid w:val="0060503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c">
    <w:name w:val="Содержимое таблицы"/>
    <w:basedOn w:val="a"/>
    <w:rsid w:val="0060503E"/>
    <w:pPr>
      <w:widowControl w:val="0"/>
      <w:suppressLineNumbers/>
      <w:suppressAutoHyphens/>
    </w:pPr>
    <w:rPr>
      <w:rFonts w:ascii="Liberation Serif" w:eastAsia="DejaVu Sans" w:hAnsi="Liberation Serif"/>
      <w:kern w:val="2"/>
    </w:rPr>
  </w:style>
  <w:style w:type="character" w:styleId="ad">
    <w:name w:val="Strong"/>
    <w:basedOn w:val="a0"/>
    <w:uiPriority w:val="22"/>
    <w:qFormat/>
    <w:rsid w:val="00EE39D1"/>
    <w:rPr>
      <w:b/>
      <w:bCs/>
    </w:rPr>
  </w:style>
  <w:style w:type="paragraph" w:customStyle="1" w:styleId="Style19">
    <w:name w:val="Style19"/>
    <w:basedOn w:val="a"/>
    <w:rsid w:val="00351598"/>
    <w:pPr>
      <w:widowControl w:val="0"/>
      <w:autoSpaceDE w:val="0"/>
      <w:autoSpaceDN w:val="0"/>
      <w:adjustRightInd w:val="0"/>
      <w:spacing w:line="288" w:lineRule="exact"/>
      <w:ind w:firstLine="336"/>
      <w:jc w:val="both"/>
    </w:pPr>
  </w:style>
  <w:style w:type="character" w:customStyle="1" w:styleId="FontStyle98">
    <w:name w:val="Font Style98"/>
    <w:rsid w:val="00351598"/>
    <w:rPr>
      <w:rFonts w:ascii="Times New Roman" w:hAnsi="Times New Roman" w:cs="Times New Roman" w:hint="default"/>
      <w:sz w:val="20"/>
      <w:szCs w:val="20"/>
    </w:rPr>
  </w:style>
  <w:style w:type="paragraph" w:styleId="ae">
    <w:name w:val="Balloon Text"/>
    <w:basedOn w:val="a"/>
    <w:link w:val="af"/>
    <w:uiPriority w:val="99"/>
    <w:semiHidden/>
    <w:unhideWhenUsed/>
    <w:rsid w:val="00897AA7"/>
    <w:rPr>
      <w:rFonts w:ascii="Tahoma" w:hAnsi="Tahoma" w:cs="Tahoma"/>
      <w:sz w:val="16"/>
      <w:szCs w:val="16"/>
    </w:rPr>
  </w:style>
  <w:style w:type="character" w:customStyle="1" w:styleId="af">
    <w:name w:val="Текст выноски Знак"/>
    <w:basedOn w:val="a0"/>
    <w:link w:val="ae"/>
    <w:uiPriority w:val="99"/>
    <w:semiHidden/>
    <w:rsid w:val="00897AA7"/>
    <w:rPr>
      <w:rFonts w:ascii="Tahoma" w:eastAsia="Times New Roman" w:hAnsi="Tahoma" w:cs="Tahoma"/>
      <w:sz w:val="16"/>
      <w:szCs w:val="16"/>
      <w:lang w:eastAsia="ru-RU"/>
    </w:rPr>
  </w:style>
  <w:style w:type="paragraph" w:styleId="af0">
    <w:name w:val="header"/>
    <w:basedOn w:val="a"/>
    <w:link w:val="af1"/>
    <w:uiPriority w:val="99"/>
    <w:unhideWhenUsed/>
    <w:rsid w:val="00282FA4"/>
    <w:pPr>
      <w:tabs>
        <w:tab w:val="center" w:pos="4677"/>
        <w:tab w:val="right" w:pos="9355"/>
      </w:tabs>
    </w:pPr>
  </w:style>
  <w:style w:type="character" w:customStyle="1" w:styleId="af1">
    <w:name w:val="Верхний колонтитул Знак"/>
    <w:basedOn w:val="a0"/>
    <w:link w:val="af0"/>
    <w:uiPriority w:val="99"/>
    <w:rsid w:val="00282FA4"/>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282FA4"/>
    <w:pPr>
      <w:tabs>
        <w:tab w:val="center" w:pos="4677"/>
        <w:tab w:val="right" w:pos="9355"/>
      </w:tabs>
    </w:pPr>
  </w:style>
  <w:style w:type="character" w:customStyle="1" w:styleId="af3">
    <w:name w:val="Нижний колонтитул Знак"/>
    <w:basedOn w:val="a0"/>
    <w:link w:val="af2"/>
    <w:uiPriority w:val="99"/>
    <w:rsid w:val="00282FA4"/>
    <w:rPr>
      <w:rFonts w:ascii="Times New Roman" w:eastAsia="Times New Roman" w:hAnsi="Times New Roman" w:cs="Times New Roman"/>
      <w:sz w:val="24"/>
      <w:szCs w:val="24"/>
      <w:lang w:eastAsia="ru-RU"/>
    </w:rPr>
  </w:style>
  <w:style w:type="paragraph" w:customStyle="1" w:styleId="Default">
    <w:name w:val="Default"/>
    <w:rsid w:val="006F30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f4">
    <w:name w:val="Table Grid"/>
    <w:basedOn w:val="a1"/>
    <w:uiPriority w:val="59"/>
    <w:rsid w:val="00E5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0203E1"/>
    <w:rPr>
      <w:color w:val="800080" w:themeColor="followedHyperlink"/>
      <w:u w:val="single"/>
    </w:rPr>
  </w:style>
  <w:style w:type="paragraph" w:styleId="af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7"/>
    <w:uiPriority w:val="99"/>
    <w:rsid w:val="008465E5"/>
    <w:pPr>
      <w:widowControl w:val="0"/>
      <w:suppressAutoHyphens/>
      <w:jc w:val="both"/>
    </w:pPr>
    <w:rPr>
      <w:kern w:val="2"/>
      <w:sz w:val="20"/>
      <w:szCs w:val="20"/>
      <w:lang w:val="en-US" w:eastAsia="ko-KR"/>
    </w:rPr>
  </w:style>
  <w:style w:type="character" w:customStyle="1" w:styleId="af7">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f6"/>
    <w:rsid w:val="008465E5"/>
    <w:rPr>
      <w:rFonts w:ascii="Times New Roman" w:eastAsia="Times New Roman" w:hAnsi="Times New Roman" w:cs="Times New Roman"/>
      <w:kern w:val="2"/>
      <w:sz w:val="20"/>
      <w:szCs w:val="20"/>
      <w:lang w:val="en-US" w:eastAsia="ko-KR"/>
    </w:rPr>
  </w:style>
  <w:style w:type="character" w:styleId="af8">
    <w:name w:val="footnote reference"/>
    <w:aliases w:val="Знак сноски-FN,Ciae niinee-FN"/>
    <w:basedOn w:val="a0"/>
    <w:uiPriority w:val="99"/>
    <w:unhideWhenUsed/>
    <w:rsid w:val="008465E5"/>
    <w:rPr>
      <w:rFonts w:cs="Times New Roman"/>
      <w:vertAlign w:val="superscript"/>
    </w:rPr>
  </w:style>
  <w:style w:type="character" w:customStyle="1" w:styleId="30">
    <w:name w:val="Заголовок 3 Знак"/>
    <w:basedOn w:val="a0"/>
    <w:link w:val="3"/>
    <w:uiPriority w:val="9"/>
    <w:semiHidden/>
    <w:rsid w:val="00865D82"/>
    <w:rPr>
      <w:rFonts w:ascii="Calibri" w:eastAsia="Times New Roman" w:hAnsi="Calibri" w:cs="Calibri"/>
      <w:b/>
      <w:sz w:val="28"/>
      <w:szCs w:val="28"/>
      <w:lang w:eastAsia="ru-RU"/>
    </w:rPr>
  </w:style>
  <w:style w:type="character" w:customStyle="1" w:styleId="40">
    <w:name w:val="Заголовок 4 Знак"/>
    <w:basedOn w:val="a0"/>
    <w:link w:val="4"/>
    <w:uiPriority w:val="1"/>
    <w:rsid w:val="00865D82"/>
    <w:rPr>
      <w:rFonts w:ascii="Calibri" w:eastAsia="Times New Roman" w:hAnsi="Calibri" w:cs="Calibri"/>
      <w:b/>
      <w:sz w:val="24"/>
      <w:szCs w:val="24"/>
      <w:lang w:eastAsia="ru-RU"/>
    </w:rPr>
  </w:style>
  <w:style w:type="paragraph" w:styleId="af9">
    <w:name w:val="annotation text"/>
    <w:basedOn w:val="a"/>
    <w:link w:val="afa"/>
    <w:uiPriority w:val="99"/>
    <w:unhideWhenUsed/>
    <w:rsid w:val="00865D82"/>
    <w:pPr>
      <w:spacing w:after="200"/>
    </w:pPr>
    <w:rPr>
      <w:rFonts w:asciiTheme="minorHAnsi" w:hAnsiTheme="minorHAnsi" w:cstheme="minorBidi"/>
      <w:sz w:val="20"/>
      <w:szCs w:val="20"/>
      <w:lang w:eastAsia="en-US"/>
    </w:rPr>
  </w:style>
  <w:style w:type="character" w:customStyle="1" w:styleId="afa">
    <w:name w:val="Текст примечания Знак"/>
    <w:basedOn w:val="a0"/>
    <w:link w:val="af9"/>
    <w:uiPriority w:val="99"/>
    <w:rsid w:val="00865D82"/>
    <w:rPr>
      <w:rFonts w:eastAsia="Times New Roman"/>
      <w:sz w:val="20"/>
      <w:szCs w:val="20"/>
    </w:rPr>
  </w:style>
  <w:style w:type="character" w:customStyle="1" w:styleId="afb">
    <w:name w:val="Тема примечания Знак"/>
    <w:basedOn w:val="afa"/>
    <w:link w:val="afc"/>
    <w:uiPriority w:val="99"/>
    <w:semiHidden/>
    <w:rsid w:val="00865D82"/>
    <w:rPr>
      <w:b/>
      <w:bCs/>
    </w:rPr>
  </w:style>
  <w:style w:type="paragraph" w:styleId="afc">
    <w:name w:val="annotation subject"/>
    <w:basedOn w:val="af9"/>
    <w:next w:val="af9"/>
    <w:link w:val="afb"/>
    <w:uiPriority w:val="99"/>
    <w:semiHidden/>
    <w:unhideWhenUsed/>
    <w:rsid w:val="00865D82"/>
    <w:rPr>
      <w:b/>
      <w:bCs/>
    </w:rPr>
  </w:style>
  <w:style w:type="paragraph" w:styleId="afd">
    <w:name w:val="Title"/>
    <w:basedOn w:val="a"/>
    <w:next w:val="a"/>
    <w:link w:val="afe"/>
    <w:uiPriority w:val="10"/>
    <w:qFormat/>
    <w:rsid w:val="00865D82"/>
    <w:pPr>
      <w:keepNext/>
      <w:keepLines/>
      <w:spacing w:before="480" w:after="120" w:line="276" w:lineRule="auto"/>
    </w:pPr>
    <w:rPr>
      <w:rFonts w:ascii="Calibri" w:hAnsi="Calibri" w:cs="Calibri"/>
      <w:b/>
      <w:sz w:val="72"/>
      <w:szCs w:val="72"/>
    </w:rPr>
  </w:style>
  <w:style w:type="character" w:customStyle="1" w:styleId="afe">
    <w:name w:val="Название Знак"/>
    <w:basedOn w:val="a0"/>
    <w:link w:val="afd"/>
    <w:uiPriority w:val="10"/>
    <w:rsid w:val="00865D82"/>
    <w:rPr>
      <w:rFonts w:ascii="Calibri" w:eastAsia="Times New Roman" w:hAnsi="Calibri" w:cs="Calibri"/>
      <w:b/>
      <w:sz w:val="72"/>
      <w:szCs w:val="72"/>
      <w:lang w:eastAsia="ru-RU"/>
    </w:rPr>
  </w:style>
  <w:style w:type="paragraph" w:styleId="aff">
    <w:name w:val="Subtitle"/>
    <w:basedOn w:val="a"/>
    <w:next w:val="a"/>
    <w:link w:val="aff0"/>
    <w:uiPriority w:val="11"/>
    <w:qFormat/>
    <w:rsid w:val="00865D82"/>
    <w:pPr>
      <w:keepNext/>
      <w:keepLines/>
      <w:spacing w:before="360" w:after="80" w:line="276" w:lineRule="auto"/>
    </w:pPr>
    <w:rPr>
      <w:rFonts w:ascii="Georgia" w:hAnsi="Georgia" w:cs="Georgia"/>
      <w:i/>
      <w:color w:val="666666"/>
      <w:sz w:val="48"/>
      <w:szCs w:val="48"/>
    </w:rPr>
  </w:style>
  <w:style w:type="character" w:customStyle="1" w:styleId="aff0">
    <w:name w:val="Подзаголовок Знак"/>
    <w:basedOn w:val="a0"/>
    <w:link w:val="aff"/>
    <w:uiPriority w:val="11"/>
    <w:rsid w:val="00865D82"/>
    <w:rPr>
      <w:rFonts w:ascii="Georgia" w:eastAsia="Times New Roman" w:hAnsi="Georgia" w:cs="Georgia"/>
      <w:i/>
      <w:color w:val="666666"/>
      <w:sz w:val="48"/>
      <w:szCs w:val="48"/>
      <w:lang w:eastAsia="ru-RU"/>
    </w:rPr>
  </w:style>
  <w:style w:type="character" w:customStyle="1" w:styleId="aff1">
    <w:name w:val="Символ сноски"/>
    <w:rsid w:val="00865D82"/>
    <w:rPr>
      <w:vertAlign w:val="superscript"/>
    </w:rPr>
  </w:style>
  <w:style w:type="character" w:customStyle="1" w:styleId="33">
    <w:name w:val="Знак сноски3"/>
    <w:rsid w:val="00865D82"/>
    <w:rPr>
      <w:vertAlign w:val="superscript"/>
    </w:rPr>
  </w:style>
  <w:style w:type="character" w:customStyle="1" w:styleId="apple-converted-space">
    <w:name w:val="apple-converted-space"/>
    <w:rsid w:val="00865D82"/>
  </w:style>
  <w:style w:type="character" w:customStyle="1" w:styleId="s6">
    <w:name w:val="s6"/>
    <w:basedOn w:val="a0"/>
    <w:rsid w:val="00865D82"/>
    <w:rPr>
      <w:rFonts w:cs="Times New Roman"/>
    </w:rPr>
  </w:style>
  <w:style w:type="character" w:customStyle="1" w:styleId="s16">
    <w:name w:val="s16"/>
    <w:basedOn w:val="a0"/>
    <w:rsid w:val="00865D82"/>
    <w:rPr>
      <w:rFonts w:cs="Times New Roman"/>
    </w:rPr>
  </w:style>
  <w:style w:type="paragraph" w:customStyle="1" w:styleId="11">
    <w:name w:val="Абзац списка1"/>
    <w:basedOn w:val="a"/>
    <w:rsid w:val="00865D82"/>
    <w:pPr>
      <w:suppressAutoHyphens/>
      <w:ind w:left="720"/>
      <w:contextualSpacing/>
    </w:pPr>
    <w:rPr>
      <w:sz w:val="20"/>
      <w:szCs w:val="20"/>
      <w:lang w:eastAsia="zh-CN"/>
    </w:rPr>
  </w:style>
  <w:style w:type="paragraph" w:customStyle="1" w:styleId="12">
    <w:name w:val="Обычный (веб)1"/>
    <w:basedOn w:val="a"/>
    <w:uiPriority w:val="99"/>
    <w:rsid w:val="00865D82"/>
    <w:pPr>
      <w:suppressAutoHyphens/>
      <w:spacing w:before="280" w:after="280"/>
    </w:pPr>
    <w:rPr>
      <w:lang w:eastAsia="zh-CN"/>
    </w:rPr>
  </w:style>
  <w:style w:type="paragraph" w:customStyle="1" w:styleId="s27">
    <w:name w:val="s27"/>
    <w:basedOn w:val="a"/>
    <w:rsid w:val="00865D82"/>
    <w:pPr>
      <w:suppressAutoHyphens/>
      <w:spacing w:before="280" w:after="280"/>
    </w:pPr>
    <w:rPr>
      <w:lang w:eastAsia="zh-CN"/>
    </w:rPr>
  </w:style>
  <w:style w:type="paragraph" w:customStyle="1" w:styleId="s33">
    <w:name w:val="s33"/>
    <w:basedOn w:val="a"/>
    <w:rsid w:val="00865D82"/>
    <w:pPr>
      <w:suppressAutoHyphens/>
      <w:spacing w:before="280" w:after="280"/>
    </w:pPr>
    <w:rPr>
      <w:lang w:eastAsia="zh-CN"/>
    </w:rPr>
  </w:style>
  <w:style w:type="paragraph" w:customStyle="1" w:styleId="s38">
    <w:name w:val="s38"/>
    <w:basedOn w:val="a"/>
    <w:rsid w:val="00865D82"/>
    <w:pPr>
      <w:suppressAutoHyphens/>
      <w:spacing w:before="280" w:after="280"/>
    </w:pPr>
    <w:rPr>
      <w:lang w:eastAsia="zh-CN"/>
    </w:rPr>
  </w:style>
  <w:style w:type="paragraph" w:customStyle="1" w:styleId="13">
    <w:name w:val="Обычный1"/>
    <w:rsid w:val="00865D82"/>
    <w:pPr>
      <w:spacing w:after="160" w:line="259" w:lineRule="auto"/>
    </w:pPr>
    <w:rPr>
      <w:rFonts w:ascii="Calibri" w:eastAsia="Times New Roman" w:hAnsi="Calibri" w:cs="Calibri"/>
      <w:lang w:eastAsia="ru-RU"/>
    </w:rPr>
  </w:style>
  <w:style w:type="character" w:customStyle="1" w:styleId="mw-page-title-main">
    <w:name w:val="mw-page-title-main"/>
    <w:basedOn w:val="a0"/>
    <w:rsid w:val="00865D82"/>
    <w:rPr>
      <w:rFonts w:cs="Times New Roman"/>
    </w:rPr>
  </w:style>
  <w:style w:type="character" w:customStyle="1" w:styleId="no-wikidata">
    <w:name w:val="no-wikidata"/>
    <w:basedOn w:val="a0"/>
    <w:rsid w:val="00865D82"/>
    <w:rPr>
      <w:rFonts w:cs="Times New Roman"/>
    </w:rPr>
  </w:style>
  <w:style w:type="character" w:customStyle="1" w:styleId="stylesbracketszruuj">
    <w:name w:val="styles_brackets__zruuj"/>
    <w:basedOn w:val="a0"/>
    <w:rsid w:val="00865D82"/>
    <w:rPr>
      <w:rFonts w:cs="Times New Roman"/>
    </w:rPr>
  </w:style>
  <w:style w:type="character" w:styleId="aff2">
    <w:name w:val="Emphasis"/>
    <w:basedOn w:val="a0"/>
    <w:uiPriority w:val="20"/>
    <w:qFormat/>
    <w:rsid w:val="00865D82"/>
    <w:rPr>
      <w:rFonts w:cs="Times New Roman"/>
      <w:i/>
      <w:iCs/>
    </w:rPr>
  </w:style>
  <w:style w:type="character" w:customStyle="1" w:styleId="34">
    <w:name w:val="Основной текст 3 Знак"/>
    <w:basedOn w:val="a0"/>
    <w:link w:val="35"/>
    <w:uiPriority w:val="99"/>
    <w:semiHidden/>
    <w:rsid w:val="00865D82"/>
    <w:rPr>
      <w:rFonts w:eastAsia="Times New Roman"/>
      <w:sz w:val="16"/>
      <w:szCs w:val="16"/>
    </w:rPr>
  </w:style>
  <w:style w:type="paragraph" w:styleId="35">
    <w:name w:val="Body Text 3"/>
    <w:basedOn w:val="a"/>
    <w:link w:val="34"/>
    <w:uiPriority w:val="99"/>
    <w:semiHidden/>
    <w:unhideWhenUsed/>
    <w:rsid w:val="00865D82"/>
    <w:pPr>
      <w:spacing w:after="120" w:line="276" w:lineRule="auto"/>
    </w:pPr>
    <w:rPr>
      <w:rFonts w:asciiTheme="minorHAnsi" w:hAnsiTheme="minorHAnsi" w:cstheme="minorBidi"/>
      <w:sz w:val="16"/>
      <w:szCs w:val="16"/>
      <w:lang w:eastAsia="en-US"/>
    </w:rPr>
  </w:style>
  <w:style w:type="character" w:customStyle="1" w:styleId="23">
    <w:name w:val="Основной текст 2 Знак"/>
    <w:basedOn w:val="a0"/>
    <w:link w:val="24"/>
    <w:uiPriority w:val="99"/>
    <w:semiHidden/>
    <w:rsid w:val="00865D82"/>
    <w:rPr>
      <w:rFonts w:eastAsia="Times New Roman"/>
    </w:rPr>
  </w:style>
  <w:style w:type="paragraph" w:styleId="24">
    <w:name w:val="Body Text 2"/>
    <w:basedOn w:val="a"/>
    <w:link w:val="23"/>
    <w:uiPriority w:val="99"/>
    <w:semiHidden/>
    <w:unhideWhenUsed/>
    <w:rsid w:val="00865D82"/>
    <w:pPr>
      <w:spacing w:after="120" w:line="480" w:lineRule="auto"/>
    </w:pPr>
    <w:rPr>
      <w:rFonts w:asciiTheme="minorHAnsi" w:hAnsiTheme="minorHAnsi" w:cstheme="minorBidi"/>
      <w:sz w:val="22"/>
      <w:szCs w:val="22"/>
      <w:lang w:eastAsia="en-US"/>
    </w:rPr>
  </w:style>
  <w:style w:type="character" w:customStyle="1" w:styleId="aff3">
    <w:name w:val="Основной Знак"/>
    <w:link w:val="aff4"/>
    <w:locked/>
    <w:rsid w:val="00865D82"/>
    <w:rPr>
      <w:rFonts w:ascii="NewtonCSanPin" w:hAnsi="NewtonCSanPin"/>
      <w:color w:val="000000"/>
      <w:sz w:val="21"/>
    </w:rPr>
  </w:style>
  <w:style w:type="paragraph" w:customStyle="1" w:styleId="aff4">
    <w:name w:val="Основной"/>
    <w:basedOn w:val="a"/>
    <w:link w:val="aff3"/>
    <w:rsid w:val="00865D82"/>
    <w:pPr>
      <w:autoSpaceDE w:val="0"/>
      <w:autoSpaceDN w:val="0"/>
      <w:adjustRightInd w:val="0"/>
      <w:spacing w:line="214" w:lineRule="atLeast"/>
      <w:ind w:firstLine="283"/>
      <w:jc w:val="both"/>
    </w:pPr>
    <w:rPr>
      <w:rFonts w:ascii="NewtonCSanPin" w:eastAsiaTheme="minorHAnsi" w:hAnsi="NewtonCSanPin" w:cstheme="minorBidi"/>
      <w:color w:val="000000"/>
      <w:sz w:val="21"/>
      <w:szCs w:val="22"/>
      <w:lang w:eastAsia="en-US"/>
    </w:rPr>
  </w:style>
  <w:style w:type="character" w:customStyle="1" w:styleId="FontStyle56">
    <w:name w:val="Font Style56"/>
    <w:rsid w:val="00865D82"/>
    <w:rPr>
      <w:rFonts w:ascii="Times New Roman" w:hAnsi="Times New Roman"/>
      <w:sz w:val="12"/>
    </w:rPr>
  </w:style>
  <w:style w:type="character" w:customStyle="1" w:styleId="aff5">
    <w:name w:val="Текст концевой сноски Знак"/>
    <w:basedOn w:val="a0"/>
    <w:link w:val="aff6"/>
    <w:uiPriority w:val="99"/>
    <w:semiHidden/>
    <w:rsid w:val="00865D82"/>
    <w:rPr>
      <w:rFonts w:eastAsia="Times New Roman"/>
      <w:sz w:val="20"/>
      <w:szCs w:val="20"/>
    </w:rPr>
  </w:style>
  <w:style w:type="paragraph" w:styleId="aff6">
    <w:name w:val="endnote text"/>
    <w:basedOn w:val="a"/>
    <w:link w:val="aff5"/>
    <w:uiPriority w:val="99"/>
    <w:semiHidden/>
    <w:unhideWhenUsed/>
    <w:rsid w:val="00865D82"/>
    <w:rPr>
      <w:rFonts w:asciiTheme="minorHAnsi" w:hAnsiTheme="minorHAnsi" w:cstheme="minorBidi"/>
      <w:sz w:val="20"/>
      <w:szCs w:val="20"/>
      <w:lang w:eastAsia="en-US"/>
    </w:rPr>
  </w:style>
  <w:style w:type="character" w:styleId="aff7">
    <w:name w:val="annotation reference"/>
    <w:basedOn w:val="a0"/>
    <w:uiPriority w:val="99"/>
    <w:semiHidden/>
    <w:unhideWhenUsed/>
    <w:rsid w:val="00EF27B3"/>
    <w:rPr>
      <w:sz w:val="16"/>
      <w:szCs w:val="16"/>
    </w:rPr>
  </w:style>
  <w:style w:type="paragraph" w:styleId="aff8">
    <w:name w:val="Revision"/>
    <w:hidden/>
    <w:uiPriority w:val="99"/>
    <w:semiHidden/>
    <w:rsid w:val="00EF27B3"/>
    <w:pPr>
      <w:spacing w:after="0" w:line="240" w:lineRule="auto"/>
    </w:pPr>
    <w:rPr>
      <w:rFonts w:ascii="Times New Roman" w:eastAsia="Times New Roman" w:hAnsi="Times New Roman" w:cs="Times New Roman"/>
      <w:sz w:val="24"/>
      <w:szCs w:val="24"/>
      <w:lang w:eastAsia="ru-RU"/>
    </w:rPr>
  </w:style>
  <w:style w:type="character" w:customStyle="1" w:styleId="aff9">
    <w:name w:val="Основной текст_"/>
    <w:basedOn w:val="a0"/>
    <w:link w:val="25"/>
    <w:rsid w:val="00476781"/>
    <w:rPr>
      <w:rFonts w:ascii="Times New Roman" w:eastAsia="Times New Roman" w:hAnsi="Times New Roman" w:cs="Times New Roman"/>
      <w:sz w:val="28"/>
      <w:szCs w:val="28"/>
      <w:shd w:val="clear" w:color="auto" w:fill="FFFFFF"/>
    </w:rPr>
  </w:style>
  <w:style w:type="paragraph" w:customStyle="1" w:styleId="25">
    <w:name w:val="Основной текст2"/>
    <w:basedOn w:val="a"/>
    <w:link w:val="aff9"/>
    <w:rsid w:val="00476781"/>
    <w:pPr>
      <w:widowControl w:val="0"/>
      <w:shd w:val="clear" w:color="auto" w:fill="FFFFFF"/>
      <w:spacing w:before="360" w:after="120" w:line="0" w:lineRule="atLeast"/>
    </w:pPr>
    <w:rPr>
      <w:sz w:val="28"/>
      <w:szCs w:val="28"/>
      <w:lang w:eastAsia="en-US"/>
    </w:rPr>
  </w:style>
  <w:style w:type="character" w:customStyle="1" w:styleId="a9">
    <w:name w:val="Абзац списка Знак"/>
    <w:link w:val="a8"/>
    <w:uiPriority w:val="34"/>
    <w:qFormat/>
    <w:locked/>
    <w:rsid w:val="00476781"/>
    <w:rPr>
      <w:rFonts w:ascii="Times New Roman" w:eastAsia="Times New Roman" w:hAnsi="Times New Roman" w:cs="Times New Roman"/>
      <w:sz w:val="24"/>
      <w:szCs w:val="24"/>
      <w:lang w:eastAsia="ru-RU"/>
    </w:rPr>
  </w:style>
  <w:style w:type="character" w:customStyle="1" w:styleId="affa">
    <w:name w:val="Сноска_"/>
    <w:basedOn w:val="a0"/>
    <w:link w:val="affb"/>
    <w:rsid w:val="00916E19"/>
    <w:rPr>
      <w:rFonts w:ascii="Times New Roman" w:eastAsia="Times New Roman" w:hAnsi="Times New Roman" w:cs="Times New Roman"/>
      <w:b/>
      <w:bCs/>
      <w:sz w:val="18"/>
      <w:szCs w:val="18"/>
      <w:shd w:val="clear" w:color="auto" w:fill="FFFFFF"/>
    </w:rPr>
  </w:style>
  <w:style w:type="paragraph" w:customStyle="1" w:styleId="affb">
    <w:name w:val="Сноска"/>
    <w:basedOn w:val="a"/>
    <w:link w:val="affa"/>
    <w:rsid w:val="00916E19"/>
    <w:pPr>
      <w:widowControl w:val="0"/>
      <w:shd w:val="clear" w:color="auto" w:fill="FFFFFF"/>
      <w:spacing w:line="230" w:lineRule="exact"/>
      <w:jc w:val="both"/>
    </w:pPr>
    <w:rPr>
      <w:b/>
      <w:bCs/>
      <w:sz w:val="18"/>
      <w:szCs w:val="18"/>
      <w:lang w:eastAsia="en-US"/>
    </w:rPr>
  </w:style>
  <w:style w:type="character" w:customStyle="1" w:styleId="14">
    <w:name w:val="Основной текст1"/>
    <w:basedOn w:val="aff9"/>
    <w:rsid w:val="00916E19"/>
    <w:rPr>
      <w:b w:val="0"/>
      <w:bCs w:val="0"/>
      <w:i w:val="0"/>
      <w:iCs w:val="0"/>
      <w:smallCaps w:val="0"/>
      <w:strike w:val="0"/>
      <w:color w:val="000000"/>
      <w:spacing w:val="0"/>
      <w:w w:val="100"/>
      <w:position w:val="0"/>
      <w:u w:val="none"/>
      <w:lang w:val="ru-RU"/>
    </w:rPr>
  </w:style>
  <w:style w:type="character" w:customStyle="1" w:styleId="80">
    <w:name w:val="Заголовок 8 Знак"/>
    <w:basedOn w:val="a0"/>
    <w:link w:val="8"/>
    <w:uiPriority w:val="9"/>
    <w:semiHidden/>
    <w:rsid w:val="00A15D63"/>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A15D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15D63"/>
    <w:pPr>
      <w:widowControl w:val="0"/>
      <w:autoSpaceDE w:val="0"/>
      <w:autoSpaceDN w:val="0"/>
      <w:spacing w:before="92"/>
      <w:ind w:left="101"/>
    </w:pPr>
    <w:rPr>
      <w:sz w:val="22"/>
      <w:szCs w:val="22"/>
      <w:lang w:eastAsia="en-US"/>
    </w:rPr>
  </w:style>
  <w:style w:type="paragraph" w:styleId="15">
    <w:name w:val="toc 1"/>
    <w:basedOn w:val="a"/>
    <w:uiPriority w:val="1"/>
    <w:qFormat/>
    <w:rsid w:val="00A15D63"/>
    <w:pPr>
      <w:widowControl w:val="0"/>
      <w:autoSpaceDE w:val="0"/>
      <w:autoSpaceDN w:val="0"/>
      <w:spacing w:before="116"/>
      <w:ind w:left="741" w:hanging="448"/>
    </w:pPr>
    <w:rPr>
      <w:b/>
      <w:bCs/>
      <w:sz w:val="22"/>
      <w:szCs w:val="22"/>
      <w:lang w:eastAsia="en-US"/>
    </w:rPr>
  </w:style>
  <w:style w:type="character" w:customStyle="1" w:styleId="CenturySchoolbook175pt">
    <w:name w:val="Основной текст + Century Schoolbook;17;5 pt;Полужирный;Курсив"/>
    <w:basedOn w:val="aff9"/>
    <w:rsid w:val="00A15D63"/>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1pt">
    <w:name w:val="Основной текст + Интервал -1 pt"/>
    <w:basedOn w:val="aff9"/>
    <w:rsid w:val="00A15D63"/>
    <w:rPr>
      <w:b w:val="0"/>
      <w:bCs w:val="0"/>
      <w:i w:val="0"/>
      <w:iCs w:val="0"/>
      <w:smallCaps w:val="0"/>
      <w:strike w:val="0"/>
      <w:color w:val="000000"/>
      <w:spacing w:val="-30"/>
      <w:w w:val="100"/>
      <w:position w:val="0"/>
      <w:u w:val="none"/>
      <w:lang w:val="en-US"/>
    </w:rPr>
  </w:style>
  <w:style w:type="character" w:styleId="affc">
    <w:name w:val="page number"/>
    <w:basedOn w:val="a0"/>
    <w:rsid w:val="00A15D63"/>
  </w:style>
  <w:style w:type="paragraph" w:customStyle="1" w:styleId="-11">
    <w:name w:val="Цветной список - Акцент 11"/>
    <w:basedOn w:val="a"/>
    <w:uiPriority w:val="34"/>
    <w:qFormat/>
    <w:rsid w:val="00A15D63"/>
    <w:pPr>
      <w:spacing w:after="200" w:line="276" w:lineRule="auto"/>
      <w:ind w:left="720"/>
      <w:contextualSpacing/>
    </w:pPr>
    <w:rPr>
      <w:rFonts w:ascii="Calibri" w:eastAsia="Calibri" w:hAnsi="Calibri"/>
      <w:sz w:val="22"/>
      <w:szCs w:val="22"/>
      <w:lang w:eastAsia="en-US"/>
    </w:rPr>
  </w:style>
  <w:style w:type="paragraph" w:customStyle="1" w:styleId="Snoska">
    <w:name w:val="Snoska"/>
    <w:basedOn w:val="a"/>
    <w:rsid w:val="00A15D63"/>
    <w:pPr>
      <w:autoSpaceDE w:val="0"/>
      <w:autoSpaceDN w:val="0"/>
      <w:adjustRightInd w:val="0"/>
      <w:spacing w:line="160" w:lineRule="atLeast"/>
      <w:jc w:val="both"/>
      <w:textAlignment w:val="center"/>
    </w:pPr>
    <w:rPr>
      <w:rFonts w:ascii="NewtonC" w:hAnsi="NewtonC"/>
      <w:color w:val="000000"/>
      <w:sz w:val="16"/>
      <w:szCs w:val="16"/>
    </w:rPr>
  </w:style>
  <w:style w:type="character" w:customStyle="1" w:styleId="Text21">
    <w:name w:val="Text21"/>
    <w:rsid w:val="00A15D63"/>
    <w:rPr>
      <w:rFonts w:ascii="NewtonC" w:hAnsi="NewtonC"/>
      <w:color w:val="000000"/>
      <w:spacing w:val="0"/>
      <w:w w:val="100"/>
      <w:position w:val="0"/>
      <w:sz w:val="21"/>
      <w:szCs w:val="21"/>
      <w:u w:val="none"/>
      <w:vertAlign w:val="baseline"/>
    </w:rPr>
  </w:style>
  <w:style w:type="character" w:customStyle="1" w:styleId="sZamNoBreakSpace">
    <w:name w:val="sZamNoBreakSpace"/>
    <w:rsid w:val="00A15D63"/>
  </w:style>
  <w:style w:type="character" w:customStyle="1" w:styleId="Snoskaznak">
    <w:name w:val="Snoska znak"/>
    <w:rsid w:val="00A15D63"/>
    <w:rPr>
      <w:w w:val="100"/>
      <w:sz w:val="14"/>
      <w:szCs w:val="14"/>
      <w:vertAlign w:val="superscript"/>
    </w:rPr>
  </w:style>
  <w:style w:type="character" w:customStyle="1" w:styleId="Snoska1">
    <w:name w:val="Snoska1"/>
    <w:rsid w:val="00A15D63"/>
    <w:rPr>
      <w:rFonts w:ascii="NewtonC" w:hAnsi="NewtonC"/>
      <w:color w:val="000000"/>
      <w:spacing w:val="0"/>
      <w:w w:val="100"/>
      <w:position w:val="0"/>
      <w:sz w:val="16"/>
      <w:szCs w:val="16"/>
      <w:u w:val="none"/>
      <w:vertAlign w:val="baseline"/>
    </w:rPr>
  </w:style>
  <w:style w:type="paragraph" w:customStyle="1" w:styleId="41">
    <w:name w:val="Стиль4 пуля табл."/>
    <w:basedOn w:val="a"/>
    <w:rsid w:val="00A15D63"/>
    <w:pPr>
      <w:spacing w:line="220" w:lineRule="exact"/>
      <w:jc w:val="both"/>
    </w:pPr>
    <w:rPr>
      <w:rFonts w:ascii="Arial" w:hAnsi="Arial" w:cs="Arial"/>
      <w:sz w:val="20"/>
      <w:szCs w:val="20"/>
    </w:rPr>
  </w:style>
  <w:style w:type="character" w:customStyle="1" w:styleId="c0">
    <w:name w:val="c0"/>
    <w:basedOn w:val="a0"/>
    <w:rsid w:val="00A15D63"/>
  </w:style>
  <w:style w:type="paragraph" w:customStyle="1" w:styleId="c1">
    <w:name w:val="c1"/>
    <w:basedOn w:val="a"/>
    <w:rsid w:val="00A15D63"/>
    <w:pPr>
      <w:spacing w:before="100" w:beforeAutospacing="1" w:after="100" w:afterAutospacing="1"/>
    </w:pPr>
  </w:style>
  <w:style w:type="character" w:customStyle="1" w:styleId="c15">
    <w:name w:val="c15"/>
    <w:basedOn w:val="a0"/>
    <w:rsid w:val="00A15D63"/>
  </w:style>
  <w:style w:type="character" w:customStyle="1" w:styleId="c3">
    <w:name w:val="c3"/>
    <w:basedOn w:val="a0"/>
    <w:rsid w:val="00A15D63"/>
  </w:style>
  <w:style w:type="character" w:customStyle="1" w:styleId="c8">
    <w:name w:val="c8"/>
    <w:basedOn w:val="a0"/>
    <w:rsid w:val="00A15D63"/>
  </w:style>
  <w:style w:type="paragraph" w:customStyle="1" w:styleId="c11">
    <w:name w:val="c11"/>
    <w:basedOn w:val="a"/>
    <w:rsid w:val="00A15D63"/>
    <w:pPr>
      <w:spacing w:before="100" w:beforeAutospacing="1" w:after="100" w:afterAutospacing="1"/>
    </w:pPr>
  </w:style>
  <w:style w:type="character" w:customStyle="1" w:styleId="c5">
    <w:name w:val="c5"/>
    <w:basedOn w:val="a0"/>
    <w:rsid w:val="00A15D63"/>
  </w:style>
  <w:style w:type="character" w:customStyle="1" w:styleId="s18">
    <w:name w:val="s18"/>
    <w:basedOn w:val="a0"/>
    <w:rsid w:val="00A15D63"/>
  </w:style>
  <w:style w:type="character" w:styleId="affd">
    <w:name w:val="Subtle Emphasis"/>
    <w:basedOn w:val="a0"/>
    <w:uiPriority w:val="19"/>
    <w:qFormat/>
    <w:rsid w:val="00A15D63"/>
    <w:rPr>
      <w:i/>
      <w:iCs/>
      <w:color w:val="404040" w:themeColor="text1" w:themeTint="BF"/>
    </w:rPr>
  </w:style>
  <w:style w:type="table" w:customStyle="1" w:styleId="TableGrid">
    <w:name w:val="TableGrid"/>
    <w:rsid w:val="00A15D63"/>
    <w:pPr>
      <w:spacing w:after="0" w:line="240" w:lineRule="auto"/>
    </w:pPr>
    <w:rPr>
      <w:rFonts w:eastAsiaTheme="minorEastAsia"/>
      <w:lang w:eastAsia="ru-RU"/>
    </w:rPr>
    <w:tblPr>
      <w:tblCellMar>
        <w:top w:w="0" w:type="dxa"/>
        <w:left w:w="0" w:type="dxa"/>
        <w:bottom w:w="0" w:type="dxa"/>
        <w:right w:w="0" w:type="dxa"/>
      </w:tblCellMar>
    </w:tblPr>
  </w:style>
  <w:style w:type="paragraph" w:styleId="26">
    <w:name w:val="toc 2"/>
    <w:basedOn w:val="a"/>
    <w:uiPriority w:val="1"/>
    <w:qFormat/>
    <w:rsid w:val="00A15D63"/>
    <w:pPr>
      <w:widowControl w:val="0"/>
      <w:autoSpaceDE w:val="0"/>
      <w:autoSpaceDN w:val="0"/>
      <w:spacing w:before="2"/>
      <w:ind w:left="164"/>
    </w:pPr>
    <w:rPr>
      <w:b/>
      <w:bCs/>
      <w:sz w:val="19"/>
      <w:szCs w:val="19"/>
      <w:lang w:eastAsia="en-US"/>
    </w:rPr>
  </w:style>
  <w:style w:type="paragraph" w:styleId="36">
    <w:name w:val="toc 3"/>
    <w:basedOn w:val="a"/>
    <w:uiPriority w:val="1"/>
    <w:qFormat/>
    <w:rsid w:val="00A15D63"/>
    <w:pPr>
      <w:widowControl w:val="0"/>
      <w:autoSpaceDE w:val="0"/>
      <w:autoSpaceDN w:val="0"/>
      <w:spacing w:before="12"/>
      <w:ind w:left="154" w:hanging="616"/>
    </w:pPr>
    <w:rPr>
      <w:sz w:val="19"/>
      <w:szCs w:val="19"/>
      <w:lang w:eastAsia="en-US"/>
    </w:rPr>
  </w:style>
  <w:style w:type="paragraph" w:styleId="42">
    <w:name w:val="toc 4"/>
    <w:basedOn w:val="a"/>
    <w:uiPriority w:val="1"/>
    <w:qFormat/>
    <w:rsid w:val="00A15D63"/>
    <w:pPr>
      <w:widowControl w:val="0"/>
      <w:autoSpaceDE w:val="0"/>
      <w:autoSpaceDN w:val="0"/>
      <w:spacing w:before="12"/>
      <w:ind w:left="154"/>
    </w:pPr>
    <w:rPr>
      <w:i/>
      <w:iCs/>
      <w:sz w:val="19"/>
      <w:szCs w:val="19"/>
      <w:lang w:eastAsia="en-US"/>
    </w:rPr>
  </w:style>
  <w:style w:type="paragraph" w:styleId="51">
    <w:name w:val="toc 5"/>
    <w:basedOn w:val="a"/>
    <w:uiPriority w:val="1"/>
    <w:qFormat/>
    <w:rsid w:val="00A15D63"/>
    <w:pPr>
      <w:widowControl w:val="0"/>
      <w:autoSpaceDE w:val="0"/>
      <w:autoSpaceDN w:val="0"/>
      <w:spacing w:before="218"/>
      <w:ind w:left="394"/>
    </w:pPr>
    <w:rPr>
      <w:b/>
      <w:bCs/>
      <w:sz w:val="19"/>
      <w:szCs w:val="19"/>
      <w:lang w:eastAsia="en-US"/>
    </w:rPr>
  </w:style>
  <w:style w:type="paragraph" w:styleId="61">
    <w:name w:val="toc 6"/>
    <w:basedOn w:val="a"/>
    <w:uiPriority w:val="1"/>
    <w:qFormat/>
    <w:rsid w:val="00A15D63"/>
    <w:pPr>
      <w:widowControl w:val="0"/>
      <w:autoSpaceDE w:val="0"/>
      <w:autoSpaceDN w:val="0"/>
      <w:spacing w:before="199"/>
      <w:ind w:left="1024" w:hanging="631"/>
    </w:pPr>
    <w:rPr>
      <w:sz w:val="19"/>
      <w:szCs w:val="19"/>
      <w:lang w:eastAsia="en-US"/>
    </w:rPr>
  </w:style>
  <w:style w:type="paragraph" w:styleId="7">
    <w:name w:val="toc 7"/>
    <w:basedOn w:val="a"/>
    <w:uiPriority w:val="1"/>
    <w:qFormat/>
    <w:rsid w:val="00A15D63"/>
    <w:pPr>
      <w:widowControl w:val="0"/>
      <w:autoSpaceDE w:val="0"/>
      <w:autoSpaceDN w:val="0"/>
      <w:spacing w:before="78"/>
      <w:ind w:left="394" w:hanging="630"/>
    </w:pPr>
    <w:rPr>
      <w:b/>
      <w:bCs/>
      <w:i/>
      <w:iCs/>
      <w:sz w:val="22"/>
      <w:szCs w:val="22"/>
      <w:lang w:eastAsia="en-US"/>
    </w:rPr>
  </w:style>
  <w:style w:type="paragraph" w:styleId="81">
    <w:name w:val="toc 8"/>
    <w:basedOn w:val="a"/>
    <w:uiPriority w:val="1"/>
    <w:qFormat/>
    <w:rsid w:val="00A15D63"/>
    <w:pPr>
      <w:widowControl w:val="0"/>
      <w:autoSpaceDE w:val="0"/>
      <w:autoSpaceDN w:val="0"/>
      <w:spacing w:line="208" w:lineRule="exact"/>
      <w:ind w:left="990" w:hanging="481"/>
    </w:pPr>
    <w:rPr>
      <w:sz w:val="19"/>
      <w:szCs w:val="19"/>
      <w:lang w:eastAsia="en-US"/>
    </w:rPr>
  </w:style>
  <w:style w:type="paragraph" w:styleId="9">
    <w:name w:val="toc 9"/>
    <w:basedOn w:val="a"/>
    <w:uiPriority w:val="1"/>
    <w:qFormat/>
    <w:rsid w:val="00A15D63"/>
    <w:pPr>
      <w:widowControl w:val="0"/>
      <w:autoSpaceDE w:val="0"/>
      <w:autoSpaceDN w:val="0"/>
      <w:spacing w:before="12"/>
      <w:ind w:left="635"/>
    </w:pPr>
    <w:rPr>
      <w:b/>
      <w:bCs/>
      <w:sz w:val="19"/>
      <w:szCs w:val="19"/>
      <w:lang w:eastAsia="en-US"/>
    </w:rPr>
  </w:style>
  <w:style w:type="character" w:customStyle="1" w:styleId="DefaultParagraphFontPHPDOCX">
    <w:name w:val="Default Paragraph Font PHPDOCX"/>
    <w:uiPriority w:val="1"/>
    <w:semiHidden/>
    <w:unhideWhenUsed/>
    <w:rsid w:val="00DE7D0F"/>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DE7D0F"/>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rsid w:val="00DE7D0F"/>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B0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753449"/>
    <w:rPr>
      <w:color w:val="0000FF"/>
      <w:u w:val="single"/>
    </w:rPr>
  </w:style>
  <w:style w:type="paragraph" w:styleId="a4">
    <w:name w:val="Body Text"/>
    <w:basedOn w:val="a"/>
    <w:link w:val="a5"/>
    <w:semiHidden/>
    <w:unhideWhenUsed/>
    <w:rsid w:val="00753449"/>
    <w:pPr>
      <w:shd w:val="clear" w:color="auto" w:fill="FFFFFF"/>
      <w:spacing w:after="120" w:line="211" w:lineRule="exact"/>
      <w:jc w:val="right"/>
    </w:pPr>
    <w:rPr>
      <w:sz w:val="22"/>
      <w:szCs w:val="22"/>
    </w:rPr>
  </w:style>
  <w:style w:type="character" w:customStyle="1" w:styleId="a5">
    <w:name w:val="Основной текст Знак"/>
    <w:basedOn w:val="a0"/>
    <w:link w:val="a4"/>
    <w:semiHidden/>
    <w:rsid w:val="00753449"/>
    <w:rPr>
      <w:rFonts w:ascii="Times New Roman" w:eastAsia="Times New Roman" w:hAnsi="Times New Roman" w:cs="Times New Roman"/>
      <w:shd w:val="clear" w:color="auto" w:fill="FFFFFF"/>
      <w:lang w:eastAsia="ru-RU"/>
    </w:rPr>
  </w:style>
  <w:style w:type="paragraph" w:customStyle="1" w:styleId="ConsPlusNonformat">
    <w:name w:val="ConsPlusNonformat"/>
    <w:rsid w:val="007534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8">
    <w:name w:val="Font Style18"/>
    <w:basedOn w:val="a0"/>
    <w:rsid w:val="00205464"/>
    <w:rPr>
      <w:rFonts w:ascii="Times New Roman" w:hAnsi="Times New Roman" w:cs="Times New Roman"/>
      <w:sz w:val="24"/>
      <w:szCs w:val="24"/>
    </w:rPr>
  </w:style>
  <w:style w:type="character" w:customStyle="1" w:styleId="a6">
    <w:name w:val="Без интервала Знак"/>
    <w:link w:val="a7"/>
    <w:locked/>
    <w:rsid w:val="00F7741D"/>
    <w:rPr>
      <w:sz w:val="28"/>
    </w:rPr>
  </w:style>
  <w:style w:type="paragraph" w:styleId="a7">
    <w:name w:val="No Spacing"/>
    <w:link w:val="a6"/>
    <w:qFormat/>
    <w:rsid w:val="00F7741D"/>
    <w:pPr>
      <w:spacing w:after="0" w:line="240" w:lineRule="auto"/>
    </w:pPr>
    <w:rPr>
      <w:sz w:val="28"/>
    </w:rPr>
  </w:style>
  <w:style w:type="paragraph" w:styleId="a8">
    <w:name w:val="List Paragraph"/>
    <w:basedOn w:val="a"/>
    <w:uiPriority w:val="34"/>
    <w:qFormat/>
    <w:rsid w:val="00F7741D"/>
    <w:pPr>
      <w:ind w:left="720"/>
      <w:contextualSpacing/>
    </w:pPr>
  </w:style>
  <w:style w:type="character" w:customStyle="1" w:styleId="bkimgc">
    <w:name w:val="bkimg_c"/>
    <w:rsid w:val="00541065"/>
  </w:style>
  <w:style w:type="paragraph" w:styleId="3">
    <w:name w:val="Body Text Indent 3"/>
    <w:basedOn w:val="a"/>
    <w:link w:val="30"/>
    <w:uiPriority w:val="99"/>
    <w:semiHidden/>
    <w:unhideWhenUsed/>
    <w:rsid w:val="00843CF3"/>
    <w:pPr>
      <w:spacing w:after="120"/>
      <w:ind w:left="283"/>
    </w:pPr>
    <w:rPr>
      <w:sz w:val="16"/>
      <w:szCs w:val="16"/>
    </w:rPr>
  </w:style>
  <w:style w:type="character" w:customStyle="1" w:styleId="30">
    <w:name w:val="Основной текст с отступом 3 Знак"/>
    <w:basedOn w:val="a0"/>
    <w:link w:val="3"/>
    <w:uiPriority w:val="99"/>
    <w:semiHidden/>
    <w:rsid w:val="00843CF3"/>
    <w:rPr>
      <w:rFonts w:ascii="Times New Roman" w:eastAsia="Times New Roman" w:hAnsi="Times New Roman" w:cs="Times New Roman"/>
      <w:sz w:val="16"/>
      <w:szCs w:val="16"/>
      <w:lang w:eastAsia="ru-RU"/>
    </w:rPr>
  </w:style>
  <w:style w:type="character" w:customStyle="1" w:styleId="a9">
    <w:name w:val="Обычный (веб) Знак"/>
    <w:link w:val="aa"/>
    <w:locked/>
    <w:rsid w:val="00DB7AD3"/>
    <w:rPr>
      <w:sz w:val="24"/>
      <w:szCs w:val="24"/>
      <w:lang w:val="x-none" w:eastAsia="x-none"/>
    </w:rPr>
  </w:style>
  <w:style w:type="paragraph" w:styleId="aa">
    <w:name w:val="Normal (Web)"/>
    <w:basedOn w:val="a"/>
    <w:link w:val="a9"/>
    <w:unhideWhenUsed/>
    <w:rsid w:val="00DB7AD3"/>
    <w:pPr>
      <w:spacing w:before="100" w:beforeAutospacing="1" w:after="100" w:afterAutospacing="1"/>
    </w:pPr>
    <w:rPr>
      <w:rFonts w:asciiTheme="minorHAnsi" w:eastAsiaTheme="minorHAnsi" w:hAnsiTheme="minorHAnsi" w:cstheme="minorBidi"/>
      <w:lang w:val="x-none" w:eastAsia="x-none"/>
    </w:rPr>
  </w:style>
  <w:style w:type="paragraph" w:styleId="2">
    <w:name w:val="Body Text Indent 2"/>
    <w:basedOn w:val="a"/>
    <w:link w:val="20"/>
    <w:unhideWhenUsed/>
    <w:rsid w:val="00530950"/>
    <w:pPr>
      <w:spacing w:after="120" w:line="480" w:lineRule="auto"/>
      <w:ind w:left="283"/>
    </w:pPr>
  </w:style>
  <w:style w:type="character" w:customStyle="1" w:styleId="20">
    <w:name w:val="Основной текст с отступом 2 Знак"/>
    <w:basedOn w:val="a0"/>
    <w:link w:val="2"/>
    <w:rsid w:val="00530950"/>
    <w:rPr>
      <w:rFonts w:ascii="Times New Roman" w:eastAsia="Times New Roman" w:hAnsi="Times New Roman" w:cs="Times New Roman"/>
      <w:sz w:val="24"/>
      <w:szCs w:val="24"/>
      <w:lang w:eastAsia="ru-RU"/>
    </w:rPr>
  </w:style>
  <w:style w:type="paragraph" w:customStyle="1" w:styleId="ConsPlusNormal">
    <w:name w:val="ConsPlusNormal"/>
    <w:rsid w:val="0060503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b">
    <w:name w:val="Содержимое таблицы"/>
    <w:basedOn w:val="a"/>
    <w:rsid w:val="0060503E"/>
    <w:pPr>
      <w:widowControl w:val="0"/>
      <w:suppressLineNumbers/>
      <w:suppressAutoHyphens/>
    </w:pPr>
    <w:rPr>
      <w:rFonts w:ascii="Liberation Serif" w:eastAsia="DejaVu Sans" w:hAnsi="Liberation Serif"/>
      <w:kern w:val="2"/>
    </w:rPr>
  </w:style>
  <w:style w:type="character" w:styleId="ac">
    <w:name w:val="Strong"/>
    <w:basedOn w:val="a0"/>
    <w:uiPriority w:val="99"/>
    <w:qFormat/>
    <w:rsid w:val="00EE39D1"/>
    <w:rPr>
      <w:b/>
      <w:bCs/>
    </w:rPr>
  </w:style>
  <w:style w:type="paragraph" w:customStyle="1" w:styleId="Style19">
    <w:name w:val="Style19"/>
    <w:basedOn w:val="a"/>
    <w:rsid w:val="00351598"/>
    <w:pPr>
      <w:widowControl w:val="0"/>
      <w:autoSpaceDE w:val="0"/>
      <w:autoSpaceDN w:val="0"/>
      <w:adjustRightInd w:val="0"/>
      <w:spacing w:line="288" w:lineRule="exact"/>
      <w:ind w:firstLine="336"/>
      <w:jc w:val="both"/>
    </w:pPr>
  </w:style>
  <w:style w:type="character" w:customStyle="1" w:styleId="FontStyle98">
    <w:name w:val="Font Style98"/>
    <w:rsid w:val="00351598"/>
    <w:rPr>
      <w:rFonts w:ascii="Times New Roman" w:hAnsi="Times New Roman" w:cs="Times New Roman" w:hint="default"/>
      <w:sz w:val="20"/>
      <w:szCs w:val="20"/>
    </w:rPr>
  </w:style>
  <w:style w:type="paragraph" w:styleId="ad">
    <w:name w:val="Balloon Text"/>
    <w:basedOn w:val="a"/>
    <w:link w:val="ae"/>
    <w:uiPriority w:val="99"/>
    <w:semiHidden/>
    <w:unhideWhenUsed/>
    <w:rsid w:val="00897AA7"/>
    <w:rPr>
      <w:rFonts w:ascii="Tahoma" w:hAnsi="Tahoma" w:cs="Tahoma"/>
      <w:sz w:val="16"/>
      <w:szCs w:val="16"/>
    </w:rPr>
  </w:style>
  <w:style w:type="character" w:customStyle="1" w:styleId="ae">
    <w:name w:val="Текст выноски Знак"/>
    <w:basedOn w:val="a0"/>
    <w:link w:val="ad"/>
    <w:uiPriority w:val="99"/>
    <w:semiHidden/>
    <w:rsid w:val="00897AA7"/>
    <w:rPr>
      <w:rFonts w:ascii="Tahoma" w:eastAsia="Times New Roman" w:hAnsi="Tahoma" w:cs="Tahoma"/>
      <w:sz w:val="16"/>
      <w:szCs w:val="16"/>
      <w:lang w:eastAsia="ru-RU"/>
    </w:rPr>
  </w:style>
  <w:style w:type="paragraph" w:styleId="af">
    <w:name w:val="header"/>
    <w:basedOn w:val="a"/>
    <w:link w:val="af0"/>
    <w:uiPriority w:val="99"/>
    <w:unhideWhenUsed/>
    <w:rsid w:val="00282FA4"/>
    <w:pPr>
      <w:tabs>
        <w:tab w:val="center" w:pos="4677"/>
        <w:tab w:val="right" w:pos="9355"/>
      </w:tabs>
    </w:pPr>
  </w:style>
  <w:style w:type="character" w:customStyle="1" w:styleId="af0">
    <w:name w:val="Верхний колонтитул Знак"/>
    <w:basedOn w:val="a0"/>
    <w:link w:val="af"/>
    <w:uiPriority w:val="99"/>
    <w:rsid w:val="00282FA4"/>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282FA4"/>
    <w:pPr>
      <w:tabs>
        <w:tab w:val="center" w:pos="4677"/>
        <w:tab w:val="right" w:pos="9355"/>
      </w:tabs>
    </w:pPr>
  </w:style>
  <w:style w:type="character" w:customStyle="1" w:styleId="af2">
    <w:name w:val="Нижний колонтитул Знак"/>
    <w:basedOn w:val="a0"/>
    <w:link w:val="af1"/>
    <w:uiPriority w:val="99"/>
    <w:rsid w:val="00282FA4"/>
    <w:rPr>
      <w:rFonts w:ascii="Times New Roman" w:eastAsia="Times New Roman" w:hAnsi="Times New Roman" w:cs="Times New Roman"/>
      <w:sz w:val="24"/>
      <w:szCs w:val="24"/>
      <w:lang w:eastAsia="ru-RU"/>
    </w:rPr>
  </w:style>
  <w:style w:type="paragraph" w:customStyle="1" w:styleId="Default">
    <w:name w:val="Default"/>
    <w:rsid w:val="006F30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f3">
    <w:name w:val="Table Grid"/>
    <w:basedOn w:val="a1"/>
    <w:uiPriority w:val="59"/>
    <w:rsid w:val="00E5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404321">
      <w:bodyDiv w:val="1"/>
      <w:marLeft w:val="0"/>
      <w:marRight w:val="0"/>
      <w:marTop w:val="0"/>
      <w:marBottom w:val="0"/>
      <w:divBdr>
        <w:top w:val="none" w:sz="0" w:space="0" w:color="auto"/>
        <w:left w:val="none" w:sz="0" w:space="0" w:color="auto"/>
        <w:bottom w:val="none" w:sz="0" w:space="0" w:color="auto"/>
        <w:right w:val="none" w:sz="0" w:space="0" w:color="auto"/>
      </w:divBdr>
      <w:divsChild>
        <w:div w:id="1205558176">
          <w:marLeft w:val="0"/>
          <w:marRight w:val="0"/>
          <w:marTop w:val="0"/>
          <w:marBottom w:val="0"/>
          <w:divBdr>
            <w:top w:val="none" w:sz="0" w:space="0" w:color="auto"/>
            <w:left w:val="none" w:sz="0" w:space="0" w:color="auto"/>
            <w:bottom w:val="none" w:sz="0" w:space="0" w:color="auto"/>
            <w:right w:val="none" w:sz="0" w:space="0" w:color="auto"/>
          </w:divBdr>
        </w:div>
        <w:div w:id="994264370">
          <w:marLeft w:val="0"/>
          <w:marRight w:val="0"/>
          <w:marTop w:val="0"/>
          <w:marBottom w:val="0"/>
          <w:divBdr>
            <w:top w:val="none" w:sz="0" w:space="0" w:color="auto"/>
            <w:left w:val="none" w:sz="0" w:space="0" w:color="auto"/>
            <w:bottom w:val="none" w:sz="0" w:space="0" w:color="auto"/>
            <w:right w:val="none" w:sz="0" w:space="0" w:color="auto"/>
          </w:divBdr>
        </w:div>
        <w:div w:id="891499551">
          <w:marLeft w:val="0"/>
          <w:marRight w:val="0"/>
          <w:marTop w:val="0"/>
          <w:marBottom w:val="0"/>
          <w:divBdr>
            <w:top w:val="none" w:sz="0" w:space="0" w:color="auto"/>
            <w:left w:val="none" w:sz="0" w:space="0" w:color="auto"/>
            <w:bottom w:val="none" w:sz="0" w:space="0" w:color="auto"/>
            <w:right w:val="none" w:sz="0" w:space="0" w:color="auto"/>
          </w:divBdr>
        </w:div>
        <w:div w:id="505747749">
          <w:marLeft w:val="0"/>
          <w:marRight w:val="0"/>
          <w:marTop w:val="0"/>
          <w:marBottom w:val="0"/>
          <w:divBdr>
            <w:top w:val="none" w:sz="0" w:space="0" w:color="auto"/>
            <w:left w:val="none" w:sz="0" w:space="0" w:color="auto"/>
            <w:bottom w:val="none" w:sz="0" w:space="0" w:color="auto"/>
            <w:right w:val="none" w:sz="0" w:space="0" w:color="auto"/>
          </w:divBdr>
        </w:div>
        <w:div w:id="605696730">
          <w:marLeft w:val="0"/>
          <w:marRight w:val="0"/>
          <w:marTop w:val="0"/>
          <w:marBottom w:val="0"/>
          <w:divBdr>
            <w:top w:val="none" w:sz="0" w:space="0" w:color="auto"/>
            <w:left w:val="none" w:sz="0" w:space="0" w:color="auto"/>
            <w:bottom w:val="none" w:sz="0" w:space="0" w:color="auto"/>
            <w:right w:val="none" w:sz="0" w:space="0" w:color="auto"/>
          </w:divBdr>
        </w:div>
        <w:div w:id="2048530657">
          <w:marLeft w:val="0"/>
          <w:marRight w:val="0"/>
          <w:marTop w:val="0"/>
          <w:marBottom w:val="0"/>
          <w:divBdr>
            <w:top w:val="none" w:sz="0" w:space="0" w:color="auto"/>
            <w:left w:val="none" w:sz="0" w:space="0" w:color="auto"/>
            <w:bottom w:val="none" w:sz="0" w:space="0" w:color="auto"/>
            <w:right w:val="none" w:sz="0" w:space="0" w:color="auto"/>
          </w:divBdr>
        </w:div>
        <w:div w:id="1852329577">
          <w:marLeft w:val="0"/>
          <w:marRight w:val="0"/>
          <w:marTop w:val="0"/>
          <w:marBottom w:val="0"/>
          <w:divBdr>
            <w:top w:val="none" w:sz="0" w:space="0" w:color="auto"/>
            <w:left w:val="none" w:sz="0" w:space="0" w:color="auto"/>
            <w:bottom w:val="none" w:sz="0" w:space="0" w:color="auto"/>
            <w:right w:val="none" w:sz="0" w:space="0" w:color="auto"/>
          </w:divBdr>
        </w:div>
        <w:div w:id="703018256">
          <w:marLeft w:val="0"/>
          <w:marRight w:val="0"/>
          <w:marTop w:val="0"/>
          <w:marBottom w:val="0"/>
          <w:divBdr>
            <w:top w:val="none" w:sz="0" w:space="0" w:color="auto"/>
            <w:left w:val="none" w:sz="0" w:space="0" w:color="auto"/>
            <w:bottom w:val="none" w:sz="0" w:space="0" w:color="auto"/>
            <w:right w:val="none" w:sz="0" w:space="0" w:color="auto"/>
          </w:divBdr>
        </w:div>
        <w:div w:id="1161510169">
          <w:marLeft w:val="0"/>
          <w:marRight w:val="0"/>
          <w:marTop w:val="0"/>
          <w:marBottom w:val="0"/>
          <w:divBdr>
            <w:top w:val="none" w:sz="0" w:space="0" w:color="auto"/>
            <w:left w:val="none" w:sz="0" w:space="0" w:color="auto"/>
            <w:bottom w:val="none" w:sz="0" w:space="0" w:color="auto"/>
            <w:right w:val="none" w:sz="0" w:space="0" w:color="auto"/>
          </w:divBdr>
        </w:div>
        <w:div w:id="350380777">
          <w:marLeft w:val="0"/>
          <w:marRight w:val="0"/>
          <w:marTop w:val="0"/>
          <w:marBottom w:val="0"/>
          <w:divBdr>
            <w:top w:val="none" w:sz="0" w:space="0" w:color="auto"/>
            <w:left w:val="none" w:sz="0" w:space="0" w:color="auto"/>
            <w:bottom w:val="none" w:sz="0" w:space="0" w:color="auto"/>
            <w:right w:val="none" w:sz="0" w:space="0" w:color="auto"/>
          </w:divBdr>
        </w:div>
        <w:div w:id="526216149">
          <w:marLeft w:val="0"/>
          <w:marRight w:val="0"/>
          <w:marTop w:val="0"/>
          <w:marBottom w:val="0"/>
          <w:divBdr>
            <w:top w:val="none" w:sz="0" w:space="0" w:color="auto"/>
            <w:left w:val="none" w:sz="0" w:space="0" w:color="auto"/>
            <w:bottom w:val="none" w:sz="0" w:space="0" w:color="auto"/>
            <w:right w:val="none" w:sz="0" w:space="0" w:color="auto"/>
          </w:divBdr>
        </w:div>
      </w:divsChild>
    </w:div>
    <w:div w:id="94637848">
      <w:bodyDiv w:val="1"/>
      <w:marLeft w:val="0"/>
      <w:marRight w:val="0"/>
      <w:marTop w:val="0"/>
      <w:marBottom w:val="0"/>
      <w:divBdr>
        <w:top w:val="none" w:sz="0" w:space="0" w:color="auto"/>
        <w:left w:val="none" w:sz="0" w:space="0" w:color="auto"/>
        <w:bottom w:val="none" w:sz="0" w:space="0" w:color="auto"/>
        <w:right w:val="none" w:sz="0" w:space="0" w:color="auto"/>
      </w:divBdr>
    </w:div>
    <w:div w:id="99617173">
      <w:bodyDiv w:val="1"/>
      <w:marLeft w:val="0"/>
      <w:marRight w:val="0"/>
      <w:marTop w:val="0"/>
      <w:marBottom w:val="0"/>
      <w:divBdr>
        <w:top w:val="none" w:sz="0" w:space="0" w:color="auto"/>
        <w:left w:val="none" w:sz="0" w:space="0" w:color="auto"/>
        <w:bottom w:val="none" w:sz="0" w:space="0" w:color="auto"/>
        <w:right w:val="none" w:sz="0" w:space="0" w:color="auto"/>
      </w:divBdr>
      <w:divsChild>
        <w:div w:id="1686594268">
          <w:marLeft w:val="0"/>
          <w:marRight w:val="0"/>
          <w:marTop w:val="0"/>
          <w:marBottom w:val="0"/>
          <w:divBdr>
            <w:top w:val="none" w:sz="0" w:space="0" w:color="auto"/>
            <w:left w:val="none" w:sz="0" w:space="0" w:color="auto"/>
            <w:bottom w:val="none" w:sz="0" w:space="0" w:color="auto"/>
            <w:right w:val="none" w:sz="0" w:space="0" w:color="auto"/>
          </w:divBdr>
        </w:div>
        <w:div w:id="1072894550">
          <w:marLeft w:val="0"/>
          <w:marRight w:val="0"/>
          <w:marTop w:val="0"/>
          <w:marBottom w:val="0"/>
          <w:divBdr>
            <w:top w:val="none" w:sz="0" w:space="0" w:color="auto"/>
            <w:left w:val="none" w:sz="0" w:space="0" w:color="auto"/>
            <w:bottom w:val="none" w:sz="0" w:space="0" w:color="auto"/>
            <w:right w:val="none" w:sz="0" w:space="0" w:color="auto"/>
          </w:divBdr>
        </w:div>
        <w:div w:id="115103483">
          <w:marLeft w:val="0"/>
          <w:marRight w:val="0"/>
          <w:marTop w:val="0"/>
          <w:marBottom w:val="0"/>
          <w:divBdr>
            <w:top w:val="none" w:sz="0" w:space="0" w:color="auto"/>
            <w:left w:val="none" w:sz="0" w:space="0" w:color="auto"/>
            <w:bottom w:val="none" w:sz="0" w:space="0" w:color="auto"/>
            <w:right w:val="none" w:sz="0" w:space="0" w:color="auto"/>
          </w:divBdr>
        </w:div>
        <w:div w:id="1943684440">
          <w:marLeft w:val="0"/>
          <w:marRight w:val="0"/>
          <w:marTop w:val="0"/>
          <w:marBottom w:val="0"/>
          <w:divBdr>
            <w:top w:val="none" w:sz="0" w:space="0" w:color="auto"/>
            <w:left w:val="none" w:sz="0" w:space="0" w:color="auto"/>
            <w:bottom w:val="none" w:sz="0" w:space="0" w:color="auto"/>
            <w:right w:val="none" w:sz="0" w:space="0" w:color="auto"/>
          </w:divBdr>
        </w:div>
        <w:div w:id="1267809877">
          <w:marLeft w:val="0"/>
          <w:marRight w:val="0"/>
          <w:marTop w:val="0"/>
          <w:marBottom w:val="0"/>
          <w:divBdr>
            <w:top w:val="none" w:sz="0" w:space="0" w:color="auto"/>
            <w:left w:val="none" w:sz="0" w:space="0" w:color="auto"/>
            <w:bottom w:val="none" w:sz="0" w:space="0" w:color="auto"/>
            <w:right w:val="none" w:sz="0" w:space="0" w:color="auto"/>
          </w:divBdr>
        </w:div>
        <w:div w:id="1500731016">
          <w:marLeft w:val="0"/>
          <w:marRight w:val="0"/>
          <w:marTop w:val="0"/>
          <w:marBottom w:val="0"/>
          <w:divBdr>
            <w:top w:val="none" w:sz="0" w:space="0" w:color="auto"/>
            <w:left w:val="none" w:sz="0" w:space="0" w:color="auto"/>
            <w:bottom w:val="none" w:sz="0" w:space="0" w:color="auto"/>
            <w:right w:val="none" w:sz="0" w:space="0" w:color="auto"/>
          </w:divBdr>
        </w:div>
        <w:div w:id="1243445792">
          <w:marLeft w:val="0"/>
          <w:marRight w:val="0"/>
          <w:marTop w:val="0"/>
          <w:marBottom w:val="0"/>
          <w:divBdr>
            <w:top w:val="none" w:sz="0" w:space="0" w:color="auto"/>
            <w:left w:val="none" w:sz="0" w:space="0" w:color="auto"/>
            <w:bottom w:val="none" w:sz="0" w:space="0" w:color="auto"/>
            <w:right w:val="none" w:sz="0" w:space="0" w:color="auto"/>
          </w:divBdr>
        </w:div>
        <w:div w:id="1549105799">
          <w:marLeft w:val="0"/>
          <w:marRight w:val="0"/>
          <w:marTop w:val="0"/>
          <w:marBottom w:val="0"/>
          <w:divBdr>
            <w:top w:val="none" w:sz="0" w:space="0" w:color="auto"/>
            <w:left w:val="none" w:sz="0" w:space="0" w:color="auto"/>
            <w:bottom w:val="none" w:sz="0" w:space="0" w:color="auto"/>
            <w:right w:val="none" w:sz="0" w:space="0" w:color="auto"/>
          </w:divBdr>
        </w:div>
        <w:div w:id="1169100214">
          <w:marLeft w:val="0"/>
          <w:marRight w:val="0"/>
          <w:marTop w:val="0"/>
          <w:marBottom w:val="0"/>
          <w:divBdr>
            <w:top w:val="none" w:sz="0" w:space="0" w:color="auto"/>
            <w:left w:val="none" w:sz="0" w:space="0" w:color="auto"/>
            <w:bottom w:val="none" w:sz="0" w:space="0" w:color="auto"/>
            <w:right w:val="none" w:sz="0" w:space="0" w:color="auto"/>
          </w:divBdr>
        </w:div>
        <w:div w:id="452139617">
          <w:marLeft w:val="0"/>
          <w:marRight w:val="0"/>
          <w:marTop w:val="0"/>
          <w:marBottom w:val="0"/>
          <w:divBdr>
            <w:top w:val="none" w:sz="0" w:space="0" w:color="auto"/>
            <w:left w:val="none" w:sz="0" w:space="0" w:color="auto"/>
            <w:bottom w:val="none" w:sz="0" w:space="0" w:color="auto"/>
            <w:right w:val="none" w:sz="0" w:space="0" w:color="auto"/>
          </w:divBdr>
        </w:div>
        <w:div w:id="349377453">
          <w:marLeft w:val="0"/>
          <w:marRight w:val="0"/>
          <w:marTop w:val="0"/>
          <w:marBottom w:val="0"/>
          <w:divBdr>
            <w:top w:val="none" w:sz="0" w:space="0" w:color="auto"/>
            <w:left w:val="none" w:sz="0" w:space="0" w:color="auto"/>
            <w:bottom w:val="none" w:sz="0" w:space="0" w:color="auto"/>
            <w:right w:val="none" w:sz="0" w:space="0" w:color="auto"/>
          </w:divBdr>
        </w:div>
        <w:div w:id="1698043519">
          <w:marLeft w:val="0"/>
          <w:marRight w:val="0"/>
          <w:marTop w:val="0"/>
          <w:marBottom w:val="0"/>
          <w:divBdr>
            <w:top w:val="none" w:sz="0" w:space="0" w:color="auto"/>
            <w:left w:val="none" w:sz="0" w:space="0" w:color="auto"/>
            <w:bottom w:val="none" w:sz="0" w:space="0" w:color="auto"/>
            <w:right w:val="none" w:sz="0" w:space="0" w:color="auto"/>
          </w:divBdr>
        </w:div>
        <w:div w:id="183177165">
          <w:marLeft w:val="0"/>
          <w:marRight w:val="0"/>
          <w:marTop w:val="0"/>
          <w:marBottom w:val="0"/>
          <w:divBdr>
            <w:top w:val="none" w:sz="0" w:space="0" w:color="auto"/>
            <w:left w:val="none" w:sz="0" w:space="0" w:color="auto"/>
            <w:bottom w:val="none" w:sz="0" w:space="0" w:color="auto"/>
            <w:right w:val="none" w:sz="0" w:space="0" w:color="auto"/>
          </w:divBdr>
        </w:div>
        <w:div w:id="961349711">
          <w:marLeft w:val="0"/>
          <w:marRight w:val="0"/>
          <w:marTop w:val="0"/>
          <w:marBottom w:val="0"/>
          <w:divBdr>
            <w:top w:val="none" w:sz="0" w:space="0" w:color="auto"/>
            <w:left w:val="none" w:sz="0" w:space="0" w:color="auto"/>
            <w:bottom w:val="none" w:sz="0" w:space="0" w:color="auto"/>
            <w:right w:val="none" w:sz="0" w:space="0" w:color="auto"/>
          </w:divBdr>
        </w:div>
        <w:div w:id="958490843">
          <w:marLeft w:val="0"/>
          <w:marRight w:val="0"/>
          <w:marTop w:val="0"/>
          <w:marBottom w:val="0"/>
          <w:divBdr>
            <w:top w:val="none" w:sz="0" w:space="0" w:color="auto"/>
            <w:left w:val="none" w:sz="0" w:space="0" w:color="auto"/>
            <w:bottom w:val="none" w:sz="0" w:space="0" w:color="auto"/>
            <w:right w:val="none" w:sz="0" w:space="0" w:color="auto"/>
          </w:divBdr>
        </w:div>
        <w:div w:id="1222600462">
          <w:marLeft w:val="0"/>
          <w:marRight w:val="0"/>
          <w:marTop w:val="0"/>
          <w:marBottom w:val="0"/>
          <w:divBdr>
            <w:top w:val="none" w:sz="0" w:space="0" w:color="auto"/>
            <w:left w:val="none" w:sz="0" w:space="0" w:color="auto"/>
            <w:bottom w:val="none" w:sz="0" w:space="0" w:color="auto"/>
            <w:right w:val="none" w:sz="0" w:space="0" w:color="auto"/>
          </w:divBdr>
        </w:div>
        <w:div w:id="481167452">
          <w:marLeft w:val="0"/>
          <w:marRight w:val="0"/>
          <w:marTop w:val="0"/>
          <w:marBottom w:val="0"/>
          <w:divBdr>
            <w:top w:val="none" w:sz="0" w:space="0" w:color="auto"/>
            <w:left w:val="none" w:sz="0" w:space="0" w:color="auto"/>
            <w:bottom w:val="none" w:sz="0" w:space="0" w:color="auto"/>
            <w:right w:val="none" w:sz="0" w:space="0" w:color="auto"/>
          </w:divBdr>
        </w:div>
        <w:div w:id="1002977317">
          <w:marLeft w:val="0"/>
          <w:marRight w:val="0"/>
          <w:marTop w:val="0"/>
          <w:marBottom w:val="0"/>
          <w:divBdr>
            <w:top w:val="none" w:sz="0" w:space="0" w:color="auto"/>
            <w:left w:val="none" w:sz="0" w:space="0" w:color="auto"/>
            <w:bottom w:val="none" w:sz="0" w:space="0" w:color="auto"/>
            <w:right w:val="none" w:sz="0" w:space="0" w:color="auto"/>
          </w:divBdr>
        </w:div>
        <w:div w:id="1807890005">
          <w:marLeft w:val="0"/>
          <w:marRight w:val="0"/>
          <w:marTop w:val="0"/>
          <w:marBottom w:val="0"/>
          <w:divBdr>
            <w:top w:val="none" w:sz="0" w:space="0" w:color="auto"/>
            <w:left w:val="none" w:sz="0" w:space="0" w:color="auto"/>
            <w:bottom w:val="none" w:sz="0" w:space="0" w:color="auto"/>
            <w:right w:val="none" w:sz="0" w:space="0" w:color="auto"/>
          </w:divBdr>
        </w:div>
        <w:div w:id="1644265019">
          <w:marLeft w:val="0"/>
          <w:marRight w:val="0"/>
          <w:marTop w:val="0"/>
          <w:marBottom w:val="0"/>
          <w:divBdr>
            <w:top w:val="none" w:sz="0" w:space="0" w:color="auto"/>
            <w:left w:val="none" w:sz="0" w:space="0" w:color="auto"/>
            <w:bottom w:val="none" w:sz="0" w:space="0" w:color="auto"/>
            <w:right w:val="none" w:sz="0" w:space="0" w:color="auto"/>
          </w:divBdr>
        </w:div>
        <w:div w:id="1493644612">
          <w:marLeft w:val="0"/>
          <w:marRight w:val="0"/>
          <w:marTop w:val="0"/>
          <w:marBottom w:val="0"/>
          <w:divBdr>
            <w:top w:val="none" w:sz="0" w:space="0" w:color="auto"/>
            <w:left w:val="none" w:sz="0" w:space="0" w:color="auto"/>
            <w:bottom w:val="none" w:sz="0" w:space="0" w:color="auto"/>
            <w:right w:val="none" w:sz="0" w:space="0" w:color="auto"/>
          </w:divBdr>
        </w:div>
        <w:div w:id="243879331">
          <w:marLeft w:val="0"/>
          <w:marRight w:val="0"/>
          <w:marTop w:val="0"/>
          <w:marBottom w:val="0"/>
          <w:divBdr>
            <w:top w:val="none" w:sz="0" w:space="0" w:color="auto"/>
            <w:left w:val="none" w:sz="0" w:space="0" w:color="auto"/>
            <w:bottom w:val="none" w:sz="0" w:space="0" w:color="auto"/>
            <w:right w:val="none" w:sz="0" w:space="0" w:color="auto"/>
          </w:divBdr>
        </w:div>
        <w:div w:id="19625146">
          <w:marLeft w:val="0"/>
          <w:marRight w:val="0"/>
          <w:marTop w:val="0"/>
          <w:marBottom w:val="0"/>
          <w:divBdr>
            <w:top w:val="none" w:sz="0" w:space="0" w:color="auto"/>
            <w:left w:val="none" w:sz="0" w:space="0" w:color="auto"/>
            <w:bottom w:val="none" w:sz="0" w:space="0" w:color="auto"/>
            <w:right w:val="none" w:sz="0" w:space="0" w:color="auto"/>
          </w:divBdr>
        </w:div>
        <w:div w:id="764957478">
          <w:marLeft w:val="0"/>
          <w:marRight w:val="0"/>
          <w:marTop w:val="0"/>
          <w:marBottom w:val="0"/>
          <w:divBdr>
            <w:top w:val="none" w:sz="0" w:space="0" w:color="auto"/>
            <w:left w:val="none" w:sz="0" w:space="0" w:color="auto"/>
            <w:bottom w:val="none" w:sz="0" w:space="0" w:color="auto"/>
            <w:right w:val="none" w:sz="0" w:space="0" w:color="auto"/>
          </w:divBdr>
        </w:div>
        <w:div w:id="1762598833">
          <w:marLeft w:val="0"/>
          <w:marRight w:val="0"/>
          <w:marTop w:val="0"/>
          <w:marBottom w:val="0"/>
          <w:divBdr>
            <w:top w:val="none" w:sz="0" w:space="0" w:color="auto"/>
            <w:left w:val="none" w:sz="0" w:space="0" w:color="auto"/>
            <w:bottom w:val="none" w:sz="0" w:space="0" w:color="auto"/>
            <w:right w:val="none" w:sz="0" w:space="0" w:color="auto"/>
          </w:divBdr>
        </w:div>
        <w:div w:id="1806265934">
          <w:marLeft w:val="0"/>
          <w:marRight w:val="0"/>
          <w:marTop w:val="0"/>
          <w:marBottom w:val="0"/>
          <w:divBdr>
            <w:top w:val="none" w:sz="0" w:space="0" w:color="auto"/>
            <w:left w:val="none" w:sz="0" w:space="0" w:color="auto"/>
            <w:bottom w:val="none" w:sz="0" w:space="0" w:color="auto"/>
            <w:right w:val="none" w:sz="0" w:space="0" w:color="auto"/>
          </w:divBdr>
        </w:div>
        <w:div w:id="1046950898">
          <w:marLeft w:val="0"/>
          <w:marRight w:val="0"/>
          <w:marTop w:val="0"/>
          <w:marBottom w:val="0"/>
          <w:divBdr>
            <w:top w:val="none" w:sz="0" w:space="0" w:color="auto"/>
            <w:left w:val="none" w:sz="0" w:space="0" w:color="auto"/>
            <w:bottom w:val="none" w:sz="0" w:space="0" w:color="auto"/>
            <w:right w:val="none" w:sz="0" w:space="0" w:color="auto"/>
          </w:divBdr>
        </w:div>
        <w:div w:id="1342201671">
          <w:marLeft w:val="0"/>
          <w:marRight w:val="0"/>
          <w:marTop w:val="0"/>
          <w:marBottom w:val="0"/>
          <w:divBdr>
            <w:top w:val="none" w:sz="0" w:space="0" w:color="auto"/>
            <w:left w:val="none" w:sz="0" w:space="0" w:color="auto"/>
            <w:bottom w:val="none" w:sz="0" w:space="0" w:color="auto"/>
            <w:right w:val="none" w:sz="0" w:space="0" w:color="auto"/>
          </w:divBdr>
        </w:div>
        <w:div w:id="1368336825">
          <w:marLeft w:val="0"/>
          <w:marRight w:val="0"/>
          <w:marTop w:val="0"/>
          <w:marBottom w:val="0"/>
          <w:divBdr>
            <w:top w:val="none" w:sz="0" w:space="0" w:color="auto"/>
            <w:left w:val="none" w:sz="0" w:space="0" w:color="auto"/>
            <w:bottom w:val="none" w:sz="0" w:space="0" w:color="auto"/>
            <w:right w:val="none" w:sz="0" w:space="0" w:color="auto"/>
          </w:divBdr>
        </w:div>
        <w:div w:id="1109664450">
          <w:marLeft w:val="0"/>
          <w:marRight w:val="0"/>
          <w:marTop w:val="0"/>
          <w:marBottom w:val="0"/>
          <w:divBdr>
            <w:top w:val="none" w:sz="0" w:space="0" w:color="auto"/>
            <w:left w:val="none" w:sz="0" w:space="0" w:color="auto"/>
            <w:bottom w:val="none" w:sz="0" w:space="0" w:color="auto"/>
            <w:right w:val="none" w:sz="0" w:space="0" w:color="auto"/>
          </w:divBdr>
        </w:div>
        <w:div w:id="284968448">
          <w:marLeft w:val="0"/>
          <w:marRight w:val="0"/>
          <w:marTop w:val="0"/>
          <w:marBottom w:val="0"/>
          <w:divBdr>
            <w:top w:val="none" w:sz="0" w:space="0" w:color="auto"/>
            <w:left w:val="none" w:sz="0" w:space="0" w:color="auto"/>
            <w:bottom w:val="none" w:sz="0" w:space="0" w:color="auto"/>
            <w:right w:val="none" w:sz="0" w:space="0" w:color="auto"/>
          </w:divBdr>
        </w:div>
        <w:div w:id="184248116">
          <w:marLeft w:val="0"/>
          <w:marRight w:val="0"/>
          <w:marTop w:val="0"/>
          <w:marBottom w:val="0"/>
          <w:divBdr>
            <w:top w:val="none" w:sz="0" w:space="0" w:color="auto"/>
            <w:left w:val="none" w:sz="0" w:space="0" w:color="auto"/>
            <w:bottom w:val="none" w:sz="0" w:space="0" w:color="auto"/>
            <w:right w:val="none" w:sz="0" w:space="0" w:color="auto"/>
          </w:divBdr>
        </w:div>
        <w:div w:id="1527014478">
          <w:marLeft w:val="0"/>
          <w:marRight w:val="0"/>
          <w:marTop w:val="0"/>
          <w:marBottom w:val="0"/>
          <w:divBdr>
            <w:top w:val="none" w:sz="0" w:space="0" w:color="auto"/>
            <w:left w:val="none" w:sz="0" w:space="0" w:color="auto"/>
            <w:bottom w:val="none" w:sz="0" w:space="0" w:color="auto"/>
            <w:right w:val="none" w:sz="0" w:space="0" w:color="auto"/>
          </w:divBdr>
        </w:div>
        <w:div w:id="796988511">
          <w:marLeft w:val="0"/>
          <w:marRight w:val="0"/>
          <w:marTop w:val="0"/>
          <w:marBottom w:val="0"/>
          <w:divBdr>
            <w:top w:val="none" w:sz="0" w:space="0" w:color="auto"/>
            <w:left w:val="none" w:sz="0" w:space="0" w:color="auto"/>
            <w:bottom w:val="none" w:sz="0" w:space="0" w:color="auto"/>
            <w:right w:val="none" w:sz="0" w:space="0" w:color="auto"/>
          </w:divBdr>
        </w:div>
        <w:div w:id="298808991">
          <w:marLeft w:val="0"/>
          <w:marRight w:val="0"/>
          <w:marTop w:val="0"/>
          <w:marBottom w:val="0"/>
          <w:divBdr>
            <w:top w:val="none" w:sz="0" w:space="0" w:color="auto"/>
            <w:left w:val="none" w:sz="0" w:space="0" w:color="auto"/>
            <w:bottom w:val="none" w:sz="0" w:space="0" w:color="auto"/>
            <w:right w:val="none" w:sz="0" w:space="0" w:color="auto"/>
          </w:divBdr>
        </w:div>
        <w:div w:id="1730616819">
          <w:marLeft w:val="0"/>
          <w:marRight w:val="0"/>
          <w:marTop w:val="0"/>
          <w:marBottom w:val="0"/>
          <w:divBdr>
            <w:top w:val="none" w:sz="0" w:space="0" w:color="auto"/>
            <w:left w:val="none" w:sz="0" w:space="0" w:color="auto"/>
            <w:bottom w:val="none" w:sz="0" w:space="0" w:color="auto"/>
            <w:right w:val="none" w:sz="0" w:space="0" w:color="auto"/>
          </w:divBdr>
        </w:div>
        <w:div w:id="1895000064">
          <w:marLeft w:val="0"/>
          <w:marRight w:val="0"/>
          <w:marTop w:val="0"/>
          <w:marBottom w:val="0"/>
          <w:divBdr>
            <w:top w:val="none" w:sz="0" w:space="0" w:color="auto"/>
            <w:left w:val="none" w:sz="0" w:space="0" w:color="auto"/>
            <w:bottom w:val="none" w:sz="0" w:space="0" w:color="auto"/>
            <w:right w:val="none" w:sz="0" w:space="0" w:color="auto"/>
          </w:divBdr>
        </w:div>
        <w:div w:id="1770392771">
          <w:marLeft w:val="0"/>
          <w:marRight w:val="0"/>
          <w:marTop w:val="0"/>
          <w:marBottom w:val="0"/>
          <w:divBdr>
            <w:top w:val="none" w:sz="0" w:space="0" w:color="auto"/>
            <w:left w:val="none" w:sz="0" w:space="0" w:color="auto"/>
            <w:bottom w:val="none" w:sz="0" w:space="0" w:color="auto"/>
            <w:right w:val="none" w:sz="0" w:space="0" w:color="auto"/>
          </w:divBdr>
        </w:div>
        <w:div w:id="396559840">
          <w:marLeft w:val="0"/>
          <w:marRight w:val="0"/>
          <w:marTop w:val="0"/>
          <w:marBottom w:val="0"/>
          <w:divBdr>
            <w:top w:val="none" w:sz="0" w:space="0" w:color="auto"/>
            <w:left w:val="none" w:sz="0" w:space="0" w:color="auto"/>
            <w:bottom w:val="none" w:sz="0" w:space="0" w:color="auto"/>
            <w:right w:val="none" w:sz="0" w:space="0" w:color="auto"/>
          </w:divBdr>
        </w:div>
        <w:div w:id="1950235824">
          <w:marLeft w:val="0"/>
          <w:marRight w:val="0"/>
          <w:marTop w:val="0"/>
          <w:marBottom w:val="0"/>
          <w:divBdr>
            <w:top w:val="none" w:sz="0" w:space="0" w:color="auto"/>
            <w:left w:val="none" w:sz="0" w:space="0" w:color="auto"/>
            <w:bottom w:val="none" w:sz="0" w:space="0" w:color="auto"/>
            <w:right w:val="none" w:sz="0" w:space="0" w:color="auto"/>
          </w:divBdr>
        </w:div>
        <w:div w:id="1112624524">
          <w:marLeft w:val="0"/>
          <w:marRight w:val="0"/>
          <w:marTop w:val="0"/>
          <w:marBottom w:val="0"/>
          <w:divBdr>
            <w:top w:val="none" w:sz="0" w:space="0" w:color="auto"/>
            <w:left w:val="none" w:sz="0" w:space="0" w:color="auto"/>
            <w:bottom w:val="none" w:sz="0" w:space="0" w:color="auto"/>
            <w:right w:val="none" w:sz="0" w:space="0" w:color="auto"/>
          </w:divBdr>
        </w:div>
        <w:div w:id="543103839">
          <w:marLeft w:val="0"/>
          <w:marRight w:val="0"/>
          <w:marTop w:val="0"/>
          <w:marBottom w:val="0"/>
          <w:divBdr>
            <w:top w:val="none" w:sz="0" w:space="0" w:color="auto"/>
            <w:left w:val="none" w:sz="0" w:space="0" w:color="auto"/>
            <w:bottom w:val="none" w:sz="0" w:space="0" w:color="auto"/>
            <w:right w:val="none" w:sz="0" w:space="0" w:color="auto"/>
          </w:divBdr>
        </w:div>
        <w:div w:id="680863009">
          <w:marLeft w:val="0"/>
          <w:marRight w:val="0"/>
          <w:marTop w:val="0"/>
          <w:marBottom w:val="0"/>
          <w:divBdr>
            <w:top w:val="none" w:sz="0" w:space="0" w:color="auto"/>
            <w:left w:val="none" w:sz="0" w:space="0" w:color="auto"/>
            <w:bottom w:val="none" w:sz="0" w:space="0" w:color="auto"/>
            <w:right w:val="none" w:sz="0" w:space="0" w:color="auto"/>
          </w:divBdr>
        </w:div>
      </w:divsChild>
    </w:div>
    <w:div w:id="183828655">
      <w:bodyDiv w:val="1"/>
      <w:marLeft w:val="0"/>
      <w:marRight w:val="0"/>
      <w:marTop w:val="0"/>
      <w:marBottom w:val="0"/>
      <w:divBdr>
        <w:top w:val="none" w:sz="0" w:space="0" w:color="auto"/>
        <w:left w:val="none" w:sz="0" w:space="0" w:color="auto"/>
        <w:bottom w:val="none" w:sz="0" w:space="0" w:color="auto"/>
        <w:right w:val="none" w:sz="0" w:space="0" w:color="auto"/>
      </w:divBdr>
      <w:divsChild>
        <w:div w:id="933586956">
          <w:marLeft w:val="0"/>
          <w:marRight w:val="0"/>
          <w:marTop w:val="0"/>
          <w:marBottom w:val="0"/>
          <w:divBdr>
            <w:top w:val="none" w:sz="0" w:space="0" w:color="auto"/>
            <w:left w:val="none" w:sz="0" w:space="0" w:color="auto"/>
            <w:bottom w:val="none" w:sz="0" w:space="0" w:color="auto"/>
            <w:right w:val="none" w:sz="0" w:space="0" w:color="auto"/>
          </w:divBdr>
        </w:div>
        <w:div w:id="1059549092">
          <w:marLeft w:val="0"/>
          <w:marRight w:val="0"/>
          <w:marTop w:val="0"/>
          <w:marBottom w:val="0"/>
          <w:divBdr>
            <w:top w:val="none" w:sz="0" w:space="0" w:color="auto"/>
            <w:left w:val="none" w:sz="0" w:space="0" w:color="auto"/>
            <w:bottom w:val="none" w:sz="0" w:space="0" w:color="auto"/>
            <w:right w:val="none" w:sz="0" w:space="0" w:color="auto"/>
          </w:divBdr>
        </w:div>
        <w:div w:id="402489286">
          <w:marLeft w:val="0"/>
          <w:marRight w:val="0"/>
          <w:marTop w:val="0"/>
          <w:marBottom w:val="0"/>
          <w:divBdr>
            <w:top w:val="none" w:sz="0" w:space="0" w:color="auto"/>
            <w:left w:val="none" w:sz="0" w:space="0" w:color="auto"/>
            <w:bottom w:val="none" w:sz="0" w:space="0" w:color="auto"/>
            <w:right w:val="none" w:sz="0" w:space="0" w:color="auto"/>
          </w:divBdr>
        </w:div>
        <w:div w:id="1913153460">
          <w:marLeft w:val="0"/>
          <w:marRight w:val="0"/>
          <w:marTop w:val="0"/>
          <w:marBottom w:val="0"/>
          <w:divBdr>
            <w:top w:val="none" w:sz="0" w:space="0" w:color="auto"/>
            <w:left w:val="none" w:sz="0" w:space="0" w:color="auto"/>
            <w:bottom w:val="none" w:sz="0" w:space="0" w:color="auto"/>
            <w:right w:val="none" w:sz="0" w:space="0" w:color="auto"/>
          </w:divBdr>
        </w:div>
        <w:div w:id="192690162">
          <w:marLeft w:val="0"/>
          <w:marRight w:val="0"/>
          <w:marTop w:val="0"/>
          <w:marBottom w:val="0"/>
          <w:divBdr>
            <w:top w:val="none" w:sz="0" w:space="0" w:color="auto"/>
            <w:left w:val="none" w:sz="0" w:space="0" w:color="auto"/>
            <w:bottom w:val="none" w:sz="0" w:space="0" w:color="auto"/>
            <w:right w:val="none" w:sz="0" w:space="0" w:color="auto"/>
          </w:divBdr>
        </w:div>
        <w:div w:id="1169059844">
          <w:marLeft w:val="0"/>
          <w:marRight w:val="0"/>
          <w:marTop w:val="0"/>
          <w:marBottom w:val="0"/>
          <w:divBdr>
            <w:top w:val="none" w:sz="0" w:space="0" w:color="auto"/>
            <w:left w:val="none" w:sz="0" w:space="0" w:color="auto"/>
            <w:bottom w:val="none" w:sz="0" w:space="0" w:color="auto"/>
            <w:right w:val="none" w:sz="0" w:space="0" w:color="auto"/>
          </w:divBdr>
        </w:div>
        <w:div w:id="29762786">
          <w:marLeft w:val="0"/>
          <w:marRight w:val="0"/>
          <w:marTop w:val="0"/>
          <w:marBottom w:val="0"/>
          <w:divBdr>
            <w:top w:val="none" w:sz="0" w:space="0" w:color="auto"/>
            <w:left w:val="none" w:sz="0" w:space="0" w:color="auto"/>
            <w:bottom w:val="none" w:sz="0" w:space="0" w:color="auto"/>
            <w:right w:val="none" w:sz="0" w:space="0" w:color="auto"/>
          </w:divBdr>
        </w:div>
        <w:div w:id="20909346">
          <w:marLeft w:val="0"/>
          <w:marRight w:val="0"/>
          <w:marTop w:val="0"/>
          <w:marBottom w:val="0"/>
          <w:divBdr>
            <w:top w:val="none" w:sz="0" w:space="0" w:color="auto"/>
            <w:left w:val="none" w:sz="0" w:space="0" w:color="auto"/>
            <w:bottom w:val="none" w:sz="0" w:space="0" w:color="auto"/>
            <w:right w:val="none" w:sz="0" w:space="0" w:color="auto"/>
          </w:divBdr>
        </w:div>
        <w:div w:id="1839882731">
          <w:marLeft w:val="0"/>
          <w:marRight w:val="0"/>
          <w:marTop w:val="0"/>
          <w:marBottom w:val="0"/>
          <w:divBdr>
            <w:top w:val="none" w:sz="0" w:space="0" w:color="auto"/>
            <w:left w:val="none" w:sz="0" w:space="0" w:color="auto"/>
            <w:bottom w:val="none" w:sz="0" w:space="0" w:color="auto"/>
            <w:right w:val="none" w:sz="0" w:space="0" w:color="auto"/>
          </w:divBdr>
        </w:div>
        <w:div w:id="140922757">
          <w:marLeft w:val="0"/>
          <w:marRight w:val="0"/>
          <w:marTop w:val="0"/>
          <w:marBottom w:val="0"/>
          <w:divBdr>
            <w:top w:val="none" w:sz="0" w:space="0" w:color="auto"/>
            <w:left w:val="none" w:sz="0" w:space="0" w:color="auto"/>
            <w:bottom w:val="none" w:sz="0" w:space="0" w:color="auto"/>
            <w:right w:val="none" w:sz="0" w:space="0" w:color="auto"/>
          </w:divBdr>
        </w:div>
        <w:div w:id="1044211484">
          <w:marLeft w:val="0"/>
          <w:marRight w:val="0"/>
          <w:marTop w:val="0"/>
          <w:marBottom w:val="0"/>
          <w:divBdr>
            <w:top w:val="none" w:sz="0" w:space="0" w:color="auto"/>
            <w:left w:val="none" w:sz="0" w:space="0" w:color="auto"/>
            <w:bottom w:val="none" w:sz="0" w:space="0" w:color="auto"/>
            <w:right w:val="none" w:sz="0" w:space="0" w:color="auto"/>
          </w:divBdr>
        </w:div>
        <w:div w:id="1159426119">
          <w:marLeft w:val="0"/>
          <w:marRight w:val="0"/>
          <w:marTop w:val="0"/>
          <w:marBottom w:val="0"/>
          <w:divBdr>
            <w:top w:val="none" w:sz="0" w:space="0" w:color="auto"/>
            <w:left w:val="none" w:sz="0" w:space="0" w:color="auto"/>
            <w:bottom w:val="none" w:sz="0" w:space="0" w:color="auto"/>
            <w:right w:val="none" w:sz="0" w:space="0" w:color="auto"/>
          </w:divBdr>
        </w:div>
        <w:div w:id="28801818">
          <w:marLeft w:val="0"/>
          <w:marRight w:val="0"/>
          <w:marTop w:val="0"/>
          <w:marBottom w:val="0"/>
          <w:divBdr>
            <w:top w:val="none" w:sz="0" w:space="0" w:color="auto"/>
            <w:left w:val="none" w:sz="0" w:space="0" w:color="auto"/>
            <w:bottom w:val="none" w:sz="0" w:space="0" w:color="auto"/>
            <w:right w:val="none" w:sz="0" w:space="0" w:color="auto"/>
          </w:divBdr>
        </w:div>
        <w:div w:id="1320814230">
          <w:marLeft w:val="0"/>
          <w:marRight w:val="0"/>
          <w:marTop w:val="0"/>
          <w:marBottom w:val="0"/>
          <w:divBdr>
            <w:top w:val="none" w:sz="0" w:space="0" w:color="auto"/>
            <w:left w:val="none" w:sz="0" w:space="0" w:color="auto"/>
            <w:bottom w:val="none" w:sz="0" w:space="0" w:color="auto"/>
            <w:right w:val="none" w:sz="0" w:space="0" w:color="auto"/>
          </w:divBdr>
        </w:div>
        <w:div w:id="854883183">
          <w:marLeft w:val="0"/>
          <w:marRight w:val="0"/>
          <w:marTop w:val="0"/>
          <w:marBottom w:val="0"/>
          <w:divBdr>
            <w:top w:val="none" w:sz="0" w:space="0" w:color="auto"/>
            <w:left w:val="none" w:sz="0" w:space="0" w:color="auto"/>
            <w:bottom w:val="none" w:sz="0" w:space="0" w:color="auto"/>
            <w:right w:val="none" w:sz="0" w:space="0" w:color="auto"/>
          </w:divBdr>
        </w:div>
        <w:div w:id="1877346215">
          <w:marLeft w:val="0"/>
          <w:marRight w:val="0"/>
          <w:marTop w:val="0"/>
          <w:marBottom w:val="0"/>
          <w:divBdr>
            <w:top w:val="none" w:sz="0" w:space="0" w:color="auto"/>
            <w:left w:val="none" w:sz="0" w:space="0" w:color="auto"/>
            <w:bottom w:val="none" w:sz="0" w:space="0" w:color="auto"/>
            <w:right w:val="none" w:sz="0" w:space="0" w:color="auto"/>
          </w:divBdr>
        </w:div>
        <w:div w:id="659426482">
          <w:marLeft w:val="0"/>
          <w:marRight w:val="0"/>
          <w:marTop w:val="0"/>
          <w:marBottom w:val="0"/>
          <w:divBdr>
            <w:top w:val="none" w:sz="0" w:space="0" w:color="auto"/>
            <w:left w:val="none" w:sz="0" w:space="0" w:color="auto"/>
            <w:bottom w:val="none" w:sz="0" w:space="0" w:color="auto"/>
            <w:right w:val="none" w:sz="0" w:space="0" w:color="auto"/>
          </w:divBdr>
        </w:div>
        <w:div w:id="495414473">
          <w:marLeft w:val="0"/>
          <w:marRight w:val="0"/>
          <w:marTop w:val="0"/>
          <w:marBottom w:val="0"/>
          <w:divBdr>
            <w:top w:val="none" w:sz="0" w:space="0" w:color="auto"/>
            <w:left w:val="none" w:sz="0" w:space="0" w:color="auto"/>
            <w:bottom w:val="none" w:sz="0" w:space="0" w:color="auto"/>
            <w:right w:val="none" w:sz="0" w:space="0" w:color="auto"/>
          </w:divBdr>
        </w:div>
        <w:div w:id="298927402">
          <w:marLeft w:val="0"/>
          <w:marRight w:val="0"/>
          <w:marTop w:val="0"/>
          <w:marBottom w:val="0"/>
          <w:divBdr>
            <w:top w:val="none" w:sz="0" w:space="0" w:color="auto"/>
            <w:left w:val="none" w:sz="0" w:space="0" w:color="auto"/>
            <w:bottom w:val="none" w:sz="0" w:space="0" w:color="auto"/>
            <w:right w:val="none" w:sz="0" w:space="0" w:color="auto"/>
          </w:divBdr>
        </w:div>
        <w:div w:id="127937205">
          <w:marLeft w:val="0"/>
          <w:marRight w:val="0"/>
          <w:marTop w:val="0"/>
          <w:marBottom w:val="0"/>
          <w:divBdr>
            <w:top w:val="none" w:sz="0" w:space="0" w:color="auto"/>
            <w:left w:val="none" w:sz="0" w:space="0" w:color="auto"/>
            <w:bottom w:val="none" w:sz="0" w:space="0" w:color="auto"/>
            <w:right w:val="none" w:sz="0" w:space="0" w:color="auto"/>
          </w:divBdr>
        </w:div>
        <w:div w:id="127629088">
          <w:marLeft w:val="0"/>
          <w:marRight w:val="0"/>
          <w:marTop w:val="0"/>
          <w:marBottom w:val="0"/>
          <w:divBdr>
            <w:top w:val="none" w:sz="0" w:space="0" w:color="auto"/>
            <w:left w:val="none" w:sz="0" w:space="0" w:color="auto"/>
            <w:bottom w:val="none" w:sz="0" w:space="0" w:color="auto"/>
            <w:right w:val="none" w:sz="0" w:space="0" w:color="auto"/>
          </w:divBdr>
        </w:div>
        <w:div w:id="942420325">
          <w:marLeft w:val="0"/>
          <w:marRight w:val="0"/>
          <w:marTop w:val="0"/>
          <w:marBottom w:val="0"/>
          <w:divBdr>
            <w:top w:val="none" w:sz="0" w:space="0" w:color="auto"/>
            <w:left w:val="none" w:sz="0" w:space="0" w:color="auto"/>
            <w:bottom w:val="none" w:sz="0" w:space="0" w:color="auto"/>
            <w:right w:val="none" w:sz="0" w:space="0" w:color="auto"/>
          </w:divBdr>
        </w:div>
      </w:divsChild>
    </w:div>
    <w:div w:id="187644809">
      <w:bodyDiv w:val="1"/>
      <w:marLeft w:val="0"/>
      <w:marRight w:val="0"/>
      <w:marTop w:val="0"/>
      <w:marBottom w:val="0"/>
      <w:divBdr>
        <w:top w:val="none" w:sz="0" w:space="0" w:color="auto"/>
        <w:left w:val="none" w:sz="0" w:space="0" w:color="auto"/>
        <w:bottom w:val="none" w:sz="0" w:space="0" w:color="auto"/>
        <w:right w:val="none" w:sz="0" w:space="0" w:color="auto"/>
      </w:divBdr>
    </w:div>
    <w:div w:id="191920278">
      <w:bodyDiv w:val="1"/>
      <w:marLeft w:val="0"/>
      <w:marRight w:val="0"/>
      <w:marTop w:val="0"/>
      <w:marBottom w:val="0"/>
      <w:divBdr>
        <w:top w:val="none" w:sz="0" w:space="0" w:color="auto"/>
        <w:left w:val="none" w:sz="0" w:space="0" w:color="auto"/>
        <w:bottom w:val="none" w:sz="0" w:space="0" w:color="auto"/>
        <w:right w:val="none" w:sz="0" w:space="0" w:color="auto"/>
      </w:divBdr>
    </w:div>
    <w:div w:id="199904468">
      <w:bodyDiv w:val="1"/>
      <w:marLeft w:val="0"/>
      <w:marRight w:val="0"/>
      <w:marTop w:val="0"/>
      <w:marBottom w:val="0"/>
      <w:divBdr>
        <w:top w:val="none" w:sz="0" w:space="0" w:color="auto"/>
        <w:left w:val="none" w:sz="0" w:space="0" w:color="auto"/>
        <w:bottom w:val="none" w:sz="0" w:space="0" w:color="auto"/>
        <w:right w:val="none" w:sz="0" w:space="0" w:color="auto"/>
      </w:divBdr>
    </w:div>
    <w:div w:id="201483800">
      <w:bodyDiv w:val="1"/>
      <w:marLeft w:val="0"/>
      <w:marRight w:val="0"/>
      <w:marTop w:val="0"/>
      <w:marBottom w:val="0"/>
      <w:divBdr>
        <w:top w:val="none" w:sz="0" w:space="0" w:color="auto"/>
        <w:left w:val="none" w:sz="0" w:space="0" w:color="auto"/>
        <w:bottom w:val="none" w:sz="0" w:space="0" w:color="auto"/>
        <w:right w:val="none" w:sz="0" w:space="0" w:color="auto"/>
      </w:divBdr>
    </w:div>
    <w:div w:id="205265796">
      <w:bodyDiv w:val="1"/>
      <w:marLeft w:val="0"/>
      <w:marRight w:val="0"/>
      <w:marTop w:val="0"/>
      <w:marBottom w:val="0"/>
      <w:divBdr>
        <w:top w:val="none" w:sz="0" w:space="0" w:color="auto"/>
        <w:left w:val="none" w:sz="0" w:space="0" w:color="auto"/>
        <w:bottom w:val="none" w:sz="0" w:space="0" w:color="auto"/>
        <w:right w:val="none" w:sz="0" w:space="0" w:color="auto"/>
      </w:divBdr>
    </w:div>
    <w:div w:id="218714750">
      <w:bodyDiv w:val="1"/>
      <w:marLeft w:val="0"/>
      <w:marRight w:val="0"/>
      <w:marTop w:val="0"/>
      <w:marBottom w:val="0"/>
      <w:divBdr>
        <w:top w:val="none" w:sz="0" w:space="0" w:color="auto"/>
        <w:left w:val="none" w:sz="0" w:space="0" w:color="auto"/>
        <w:bottom w:val="none" w:sz="0" w:space="0" w:color="auto"/>
        <w:right w:val="none" w:sz="0" w:space="0" w:color="auto"/>
      </w:divBdr>
    </w:div>
    <w:div w:id="236979513">
      <w:bodyDiv w:val="1"/>
      <w:marLeft w:val="0"/>
      <w:marRight w:val="0"/>
      <w:marTop w:val="0"/>
      <w:marBottom w:val="0"/>
      <w:divBdr>
        <w:top w:val="none" w:sz="0" w:space="0" w:color="auto"/>
        <w:left w:val="none" w:sz="0" w:space="0" w:color="auto"/>
        <w:bottom w:val="none" w:sz="0" w:space="0" w:color="auto"/>
        <w:right w:val="none" w:sz="0" w:space="0" w:color="auto"/>
      </w:divBdr>
    </w:div>
    <w:div w:id="243998583">
      <w:bodyDiv w:val="1"/>
      <w:marLeft w:val="0"/>
      <w:marRight w:val="0"/>
      <w:marTop w:val="0"/>
      <w:marBottom w:val="0"/>
      <w:divBdr>
        <w:top w:val="none" w:sz="0" w:space="0" w:color="auto"/>
        <w:left w:val="none" w:sz="0" w:space="0" w:color="auto"/>
        <w:bottom w:val="none" w:sz="0" w:space="0" w:color="auto"/>
        <w:right w:val="none" w:sz="0" w:space="0" w:color="auto"/>
      </w:divBdr>
    </w:div>
    <w:div w:id="249896015">
      <w:bodyDiv w:val="1"/>
      <w:marLeft w:val="0"/>
      <w:marRight w:val="0"/>
      <w:marTop w:val="0"/>
      <w:marBottom w:val="0"/>
      <w:divBdr>
        <w:top w:val="none" w:sz="0" w:space="0" w:color="auto"/>
        <w:left w:val="none" w:sz="0" w:space="0" w:color="auto"/>
        <w:bottom w:val="none" w:sz="0" w:space="0" w:color="auto"/>
        <w:right w:val="none" w:sz="0" w:space="0" w:color="auto"/>
      </w:divBdr>
    </w:div>
    <w:div w:id="268970710">
      <w:bodyDiv w:val="1"/>
      <w:marLeft w:val="0"/>
      <w:marRight w:val="0"/>
      <w:marTop w:val="0"/>
      <w:marBottom w:val="0"/>
      <w:divBdr>
        <w:top w:val="none" w:sz="0" w:space="0" w:color="auto"/>
        <w:left w:val="none" w:sz="0" w:space="0" w:color="auto"/>
        <w:bottom w:val="none" w:sz="0" w:space="0" w:color="auto"/>
        <w:right w:val="none" w:sz="0" w:space="0" w:color="auto"/>
      </w:divBdr>
    </w:div>
    <w:div w:id="280839780">
      <w:bodyDiv w:val="1"/>
      <w:marLeft w:val="0"/>
      <w:marRight w:val="0"/>
      <w:marTop w:val="0"/>
      <w:marBottom w:val="0"/>
      <w:divBdr>
        <w:top w:val="none" w:sz="0" w:space="0" w:color="auto"/>
        <w:left w:val="none" w:sz="0" w:space="0" w:color="auto"/>
        <w:bottom w:val="none" w:sz="0" w:space="0" w:color="auto"/>
        <w:right w:val="none" w:sz="0" w:space="0" w:color="auto"/>
      </w:divBdr>
      <w:divsChild>
        <w:div w:id="578902366">
          <w:marLeft w:val="547"/>
          <w:marRight w:val="0"/>
          <w:marTop w:val="0"/>
          <w:marBottom w:val="0"/>
          <w:divBdr>
            <w:top w:val="none" w:sz="0" w:space="0" w:color="auto"/>
            <w:left w:val="none" w:sz="0" w:space="0" w:color="auto"/>
            <w:bottom w:val="none" w:sz="0" w:space="0" w:color="auto"/>
            <w:right w:val="none" w:sz="0" w:space="0" w:color="auto"/>
          </w:divBdr>
        </w:div>
      </w:divsChild>
    </w:div>
    <w:div w:id="285627070">
      <w:bodyDiv w:val="1"/>
      <w:marLeft w:val="0"/>
      <w:marRight w:val="0"/>
      <w:marTop w:val="0"/>
      <w:marBottom w:val="0"/>
      <w:divBdr>
        <w:top w:val="none" w:sz="0" w:space="0" w:color="auto"/>
        <w:left w:val="none" w:sz="0" w:space="0" w:color="auto"/>
        <w:bottom w:val="none" w:sz="0" w:space="0" w:color="auto"/>
        <w:right w:val="none" w:sz="0" w:space="0" w:color="auto"/>
      </w:divBdr>
      <w:divsChild>
        <w:div w:id="1097754607">
          <w:marLeft w:val="0"/>
          <w:marRight w:val="0"/>
          <w:marTop w:val="0"/>
          <w:marBottom w:val="0"/>
          <w:divBdr>
            <w:top w:val="none" w:sz="0" w:space="0" w:color="auto"/>
            <w:left w:val="none" w:sz="0" w:space="0" w:color="auto"/>
            <w:bottom w:val="none" w:sz="0" w:space="0" w:color="auto"/>
            <w:right w:val="none" w:sz="0" w:space="0" w:color="auto"/>
          </w:divBdr>
        </w:div>
        <w:div w:id="1921981379">
          <w:marLeft w:val="0"/>
          <w:marRight w:val="0"/>
          <w:marTop w:val="0"/>
          <w:marBottom w:val="0"/>
          <w:divBdr>
            <w:top w:val="none" w:sz="0" w:space="0" w:color="auto"/>
            <w:left w:val="none" w:sz="0" w:space="0" w:color="auto"/>
            <w:bottom w:val="none" w:sz="0" w:space="0" w:color="auto"/>
            <w:right w:val="none" w:sz="0" w:space="0" w:color="auto"/>
          </w:divBdr>
        </w:div>
        <w:div w:id="199361075">
          <w:marLeft w:val="0"/>
          <w:marRight w:val="0"/>
          <w:marTop w:val="0"/>
          <w:marBottom w:val="0"/>
          <w:divBdr>
            <w:top w:val="none" w:sz="0" w:space="0" w:color="auto"/>
            <w:left w:val="none" w:sz="0" w:space="0" w:color="auto"/>
            <w:bottom w:val="none" w:sz="0" w:space="0" w:color="auto"/>
            <w:right w:val="none" w:sz="0" w:space="0" w:color="auto"/>
          </w:divBdr>
        </w:div>
        <w:div w:id="1893737506">
          <w:marLeft w:val="0"/>
          <w:marRight w:val="0"/>
          <w:marTop w:val="0"/>
          <w:marBottom w:val="0"/>
          <w:divBdr>
            <w:top w:val="none" w:sz="0" w:space="0" w:color="auto"/>
            <w:left w:val="none" w:sz="0" w:space="0" w:color="auto"/>
            <w:bottom w:val="none" w:sz="0" w:space="0" w:color="auto"/>
            <w:right w:val="none" w:sz="0" w:space="0" w:color="auto"/>
          </w:divBdr>
        </w:div>
        <w:div w:id="1297180190">
          <w:marLeft w:val="0"/>
          <w:marRight w:val="0"/>
          <w:marTop w:val="0"/>
          <w:marBottom w:val="0"/>
          <w:divBdr>
            <w:top w:val="none" w:sz="0" w:space="0" w:color="auto"/>
            <w:left w:val="none" w:sz="0" w:space="0" w:color="auto"/>
            <w:bottom w:val="none" w:sz="0" w:space="0" w:color="auto"/>
            <w:right w:val="none" w:sz="0" w:space="0" w:color="auto"/>
          </w:divBdr>
        </w:div>
        <w:div w:id="578560282">
          <w:marLeft w:val="0"/>
          <w:marRight w:val="0"/>
          <w:marTop w:val="0"/>
          <w:marBottom w:val="0"/>
          <w:divBdr>
            <w:top w:val="none" w:sz="0" w:space="0" w:color="auto"/>
            <w:left w:val="none" w:sz="0" w:space="0" w:color="auto"/>
            <w:bottom w:val="none" w:sz="0" w:space="0" w:color="auto"/>
            <w:right w:val="none" w:sz="0" w:space="0" w:color="auto"/>
          </w:divBdr>
        </w:div>
        <w:div w:id="1780678929">
          <w:marLeft w:val="0"/>
          <w:marRight w:val="0"/>
          <w:marTop w:val="0"/>
          <w:marBottom w:val="0"/>
          <w:divBdr>
            <w:top w:val="none" w:sz="0" w:space="0" w:color="auto"/>
            <w:left w:val="none" w:sz="0" w:space="0" w:color="auto"/>
            <w:bottom w:val="none" w:sz="0" w:space="0" w:color="auto"/>
            <w:right w:val="none" w:sz="0" w:space="0" w:color="auto"/>
          </w:divBdr>
        </w:div>
        <w:div w:id="49965365">
          <w:marLeft w:val="0"/>
          <w:marRight w:val="0"/>
          <w:marTop w:val="0"/>
          <w:marBottom w:val="0"/>
          <w:divBdr>
            <w:top w:val="none" w:sz="0" w:space="0" w:color="auto"/>
            <w:left w:val="none" w:sz="0" w:space="0" w:color="auto"/>
            <w:bottom w:val="none" w:sz="0" w:space="0" w:color="auto"/>
            <w:right w:val="none" w:sz="0" w:space="0" w:color="auto"/>
          </w:divBdr>
        </w:div>
        <w:div w:id="1059790105">
          <w:marLeft w:val="0"/>
          <w:marRight w:val="0"/>
          <w:marTop w:val="0"/>
          <w:marBottom w:val="0"/>
          <w:divBdr>
            <w:top w:val="none" w:sz="0" w:space="0" w:color="auto"/>
            <w:left w:val="none" w:sz="0" w:space="0" w:color="auto"/>
            <w:bottom w:val="none" w:sz="0" w:space="0" w:color="auto"/>
            <w:right w:val="none" w:sz="0" w:space="0" w:color="auto"/>
          </w:divBdr>
        </w:div>
        <w:div w:id="1492258666">
          <w:marLeft w:val="0"/>
          <w:marRight w:val="0"/>
          <w:marTop w:val="0"/>
          <w:marBottom w:val="0"/>
          <w:divBdr>
            <w:top w:val="none" w:sz="0" w:space="0" w:color="auto"/>
            <w:left w:val="none" w:sz="0" w:space="0" w:color="auto"/>
            <w:bottom w:val="none" w:sz="0" w:space="0" w:color="auto"/>
            <w:right w:val="none" w:sz="0" w:space="0" w:color="auto"/>
          </w:divBdr>
        </w:div>
        <w:div w:id="1948779588">
          <w:marLeft w:val="0"/>
          <w:marRight w:val="0"/>
          <w:marTop w:val="0"/>
          <w:marBottom w:val="0"/>
          <w:divBdr>
            <w:top w:val="none" w:sz="0" w:space="0" w:color="auto"/>
            <w:left w:val="none" w:sz="0" w:space="0" w:color="auto"/>
            <w:bottom w:val="none" w:sz="0" w:space="0" w:color="auto"/>
            <w:right w:val="none" w:sz="0" w:space="0" w:color="auto"/>
          </w:divBdr>
        </w:div>
        <w:div w:id="532960983">
          <w:marLeft w:val="0"/>
          <w:marRight w:val="0"/>
          <w:marTop w:val="0"/>
          <w:marBottom w:val="0"/>
          <w:divBdr>
            <w:top w:val="none" w:sz="0" w:space="0" w:color="auto"/>
            <w:left w:val="none" w:sz="0" w:space="0" w:color="auto"/>
            <w:bottom w:val="none" w:sz="0" w:space="0" w:color="auto"/>
            <w:right w:val="none" w:sz="0" w:space="0" w:color="auto"/>
          </w:divBdr>
        </w:div>
        <w:div w:id="697972050">
          <w:marLeft w:val="0"/>
          <w:marRight w:val="0"/>
          <w:marTop w:val="0"/>
          <w:marBottom w:val="0"/>
          <w:divBdr>
            <w:top w:val="none" w:sz="0" w:space="0" w:color="auto"/>
            <w:left w:val="none" w:sz="0" w:space="0" w:color="auto"/>
            <w:bottom w:val="none" w:sz="0" w:space="0" w:color="auto"/>
            <w:right w:val="none" w:sz="0" w:space="0" w:color="auto"/>
          </w:divBdr>
        </w:div>
        <w:div w:id="367754382">
          <w:marLeft w:val="0"/>
          <w:marRight w:val="0"/>
          <w:marTop w:val="0"/>
          <w:marBottom w:val="0"/>
          <w:divBdr>
            <w:top w:val="none" w:sz="0" w:space="0" w:color="auto"/>
            <w:left w:val="none" w:sz="0" w:space="0" w:color="auto"/>
            <w:bottom w:val="none" w:sz="0" w:space="0" w:color="auto"/>
            <w:right w:val="none" w:sz="0" w:space="0" w:color="auto"/>
          </w:divBdr>
        </w:div>
        <w:div w:id="261381510">
          <w:marLeft w:val="0"/>
          <w:marRight w:val="0"/>
          <w:marTop w:val="0"/>
          <w:marBottom w:val="0"/>
          <w:divBdr>
            <w:top w:val="none" w:sz="0" w:space="0" w:color="auto"/>
            <w:left w:val="none" w:sz="0" w:space="0" w:color="auto"/>
            <w:bottom w:val="none" w:sz="0" w:space="0" w:color="auto"/>
            <w:right w:val="none" w:sz="0" w:space="0" w:color="auto"/>
          </w:divBdr>
        </w:div>
        <w:div w:id="2043555874">
          <w:marLeft w:val="0"/>
          <w:marRight w:val="0"/>
          <w:marTop w:val="0"/>
          <w:marBottom w:val="0"/>
          <w:divBdr>
            <w:top w:val="none" w:sz="0" w:space="0" w:color="auto"/>
            <w:left w:val="none" w:sz="0" w:space="0" w:color="auto"/>
            <w:bottom w:val="none" w:sz="0" w:space="0" w:color="auto"/>
            <w:right w:val="none" w:sz="0" w:space="0" w:color="auto"/>
          </w:divBdr>
        </w:div>
        <w:div w:id="210195049">
          <w:marLeft w:val="0"/>
          <w:marRight w:val="0"/>
          <w:marTop w:val="0"/>
          <w:marBottom w:val="0"/>
          <w:divBdr>
            <w:top w:val="none" w:sz="0" w:space="0" w:color="auto"/>
            <w:left w:val="none" w:sz="0" w:space="0" w:color="auto"/>
            <w:bottom w:val="none" w:sz="0" w:space="0" w:color="auto"/>
            <w:right w:val="none" w:sz="0" w:space="0" w:color="auto"/>
          </w:divBdr>
        </w:div>
        <w:div w:id="934944376">
          <w:marLeft w:val="0"/>
          <w:marRight w:val="0"/>
          <w:marTop w:val="0"/>
          <w:marBottom w:val="0"/>
          <w:divBdr>
            <w:top w:val="none" w:sz="0" w:space="0" w:color="auto"/>
            <w:left w:val="none" w:sz="0" w:space="0" w:color="auto"/>
            <w:bottom w:val="none" w:sz="0" w:space="0" w:color="auto"/>
            <w:right w:val="none" w:sz="0" w:space="0" w:color="auto"/>
          </w:divBdr>
        </w:div>
        <w:div w:id="2080901926">
          <w:marLeft w:val="0"/>
          <w:marRight w:val="0"/>
          <w:marTop w:val="0"/>
          <w:marBottom w:val="0"/>
          <w:divBdr>
            <w:top w:val="none" w:sz="0" w:space="0" w:color="auto"/>
            <w:left w:val="none" w:sz="0" w:space="0" w:color="auto"/>
            <w:bottom w:val="none" w:sz="0" w:space="0" w:color="auto"/>
            <w:right w:val="none" w:sz="0" w:space="0" w:color="auto"/>
          </w:divBdr>
        </w:div>
        <w:div w:id="1195970441">
          <w:marLeft w:val="0"/>
          <w:marRight w:val="0"/>
          <w:marTop w:val="0"/>
          <w:marBottom w:val="0"/>
          <w:divBdr>
            <w:top w:val="none" w:sz="0" w:space="0" w:color="auto"/>
            <w:left w:val="none" w:sz="0" w:space="0" w:color="auto"/>
            <w:bottom w:val="none" w:sz="0" w:space="0" w:color="auto"/>
            <w:right w:val="none" w:sz="0" w:space="0" w:color="auto"/>
          </w:divBdr>
        </w:div>
        <w:div w:id="21446949">
          <w:marLeft w:val="0"/>
          <w:marRight w:val="0"/>
          <w:marTop w:val="0"/>
          <w:marBottom w:val="0"/>
          <w:divBdr>
            <w:top w:val="none" w:sz="0" w:space="0" w:color="auto"/>
            <w:left w:val="none" w:sz="0" w:space="0" w:color="auto"/>
            <w:bottom w:val="none" w:sz="0" w:space="0" w:color="auto"/>
            <w:right w:val="none" w:sz="0" w:space="0" w:color="auto"/>
          </w:divBdr>
        </w:div>
        <w:div w:id="935405571">
          <w:marLeft w:val="0"/>
          <w:marRight w:val="0"/>
          <w:marTop w:val="0"/>
          <w:marBottom w:val="0"/>
          <w:divBdr>
            <w:top w:val="none" w:sz="0" w:space="0" w:color="auto"/>
            <w:left w:val="none" w:sz="0" w:space="0" w:color="auto"/>
            <w:bottom w:val="none" w:sz="0" w:space="0" w:color="auto"/>
            <w:right w:val="none" w:sz="0" w:space="0" w:color="auto"/>
          </w:divBdr>
        </w:div>
        <w:div w:id="417018103">
          <w:marLeft w:val="0"/>
          <w:marRight w:val="0"/>
          <w:marTop w:val="0"/>
          <w:marBottom w:val="0"/>
          <w:divBdr>
            <w:top w:val="none" w:sz="0" w:space="0" w:color="auto"/>
            <w:left w:val="none" w:sz="0" w:space="0" w:color="auto"/>
            <w:bottom w:val="none" w:sz="0" w:space="0" w:color="auto"/>
            <w:right w:val="none" w:sz="0" w:space="0" w:color="auto"/>
          </w:divBdr>
        </w:div>
        <w:div w:id="322127573">
          <w:marLeft w:val="0"/>
          <w:marRight w:val="0"/>
          <w:marTop w:val="0"/>
          <w:marBottom w:val="0"/>
          <w:divBdr>
            <w:top w:val="none" w:sz="0" w:space="0" w:color="auto"/>
            <w:left w:val="none" w:sz="0" w:space="0" w:color="auto"/>
            <w:bottom w:val="none" w:sz="0" w:space="0" w:color="auto"/>
            <w:right w:val="none" w:sz="0" w:space="0" w:color="auto"/>
          </w:divBdr>
        </w:div>
        <w:div w:id="86467472">
          <w:marLeft w:val="0"/>
          <w:marRight w:val="0"/>
          <w:marTop w:val="0"/>
          <w:marBottom w:val="0"/>
          <w:divBdr>
            <w:top w:val="none" w:sz="0" w:space="0" w:color="auto"/>
            <w:left w:val="none" w:sz="0" w:space="0" w:color="auto"/>
            <w:bottom w:val="none" w:sz="0" w:space="0" w:color="auto"/>
            <w:right w:val="none" w:sz="0" w:space="0" w:color="auto"/>
          </w:divBdr>
        </w:div>
        <w:div w:id="863518633">
          <w:marLeft w:val="0"/>
          <w:marRight w:val="0"/>
          <w:marTop w:val="0"/>
          <w:marBottom w:val="0"/>
          <w:divBdr>
            <w:top w:val="none" w:sz="0" w:space="0" w:color="auto"/>
            <w:left w:val="none" w:sz="0" w:space="0" w:color="auto"/>
            <w:bottom w:val="none" w:sz="0" w:space="0" w:color="auto"/>
            <w:right w:val="none" w:sz="0" w:space="0" w:color="auto"/>
          </w:divBdr>
        </w:div>
        <w:div w:id="1522860455">
          <w:marLeft w:val="0"/>
          <w:marRight w:val="0"/>
          <w:marTop w:val="0"/>
          <w:marBottom w:val="0"/>
          <w:divBdr>
            <w:top w:val="none" w:sz="0" w:space="0" w:color="auto"/>
            <w:left w:val="none" w:sz="0" w:space="0" w:color="auto"/>
            <w:bottom w:val="none" w:sz="0" w:space="0" w:color="auto"/>
            <w:right w:val="none" w:sz="0" w:space="0" w:color="auto"/>
          </w:divBdr>
        </w:div>
        <w:div w:id="1592425381">
          <w:marLeft w:val="0"/>
          <w:marRight w:val="0"/>
          <w:marTop w:val="0"/>
          <w:marBottom w:val="0"/>
          <w:divBdr>
            <w:top w:val="none" w:sz="0" w:space="0" w:color="auto"/>
            <w:left w:val="none" w:sz="0" w:space="0" w:color="auto"/>
            <w:bottom w:val="none" w:sz="0" w:space="0" w:color="auto"/>
            <w:right w:val="none" w:sz="0" w:space="0" w:color="auto"/>
          </w:divBdr>
        </w:div>
        <w:div w:id="176819804">
          <w:marLeft w:val="0"/>
          <w:marRight w:val="0"/>
          <w:marTop w:val="0"/>
          <w:marBottom w:val="0"/>
          <w:divBdr>
            <w:top w:val="none" w:sz="0" w:space="0" w:color="auto"/>
            <w:left w:val="none" w:sz="0" w:space="0" w:color="auto"/>
            <w:bottom w:val="none" w:sz="0" w:space="0" w:color="auto"/>
            <w:right w:val="none" w:sz="0" w:space="0" w:color="auto"/>
          </w:divBdr>
        </w:div>
        <w:div w:id="1580090463">
          <w:marLeft w:val="0"/>
          <w:marRight w:val="0"/>
          <w:marTop w:val="0"/>
          <w:marBottom w:val="0"/>
          <w:divBdr>
            <w:top w:val="none" w:sz="0" w:space="0" w:color="auto"/>
            <w:left w:val="none" w:sz="0" w:space="0" w:color="auto"/>
            <w:bottom w:val="none" w:sz="0" w:space="0" w:color="auto"/>
            <w:right w:val="none" w:sz="0" w:space="0" w:color="auto"/>
          </w:divBdr>
        </w:div>
        <w:div w:id="29766522">
          <w:marLeft w:val="0"/>
          <w:marRight w:val="0"/>
          <w:marTop w:val="0"/>
          <w:marBottom w:val="0"/>
          <w:divBdr>
            <w:top w:val="none" w:sz="0" w:space="0" w:color="auto"/>
            <w:left w:val="none" w:sz="0" w:space="0" w:color="auto"/>
            <w:bottom w:val="none" w:sz="0" w:space="0" w:color="auto"/>
            <w:right w:val="none" w:sz="0" w:space="0" w:color="auto"/>
          </w:divBdr>
        </w:div>
        <w:div w:id="1871410838">
          <w:marLeft w:val="0"/>
          <w:marRight w:val="0"/>
          <w:marTop w:val="0"/>
          <w:marBottom w:val="0"/>
          <w:divBdr>
            <w:top w:val="none" w:sz="0" w:space="0" w:color="auto"/>
            <w:left w:val="none" w:sz="0" w:space="0" w:color="auto"/>
            <w:bottom w:val="none" w:sz="0" w:space="0" w:color="auto"/>
            <w:right w:val="none" w:sz="0" w:space="0" w:color="auto"/>
          </w:divBdr>
        </w:div>
      </w:divsChild>
    </w:div>
    <w:div w:id="292290625">
      <w:bodyDiv w:val="1"/>
      <w:marLeft w:val="0"/>
      <w:marRight w:val="0"/>
      <w:marTop w:val="0"/>
      <w:marBottom w:val="0"/>
      <w:divBdr>
        <w:top w:val="none" w:sz="0" w:space="0" w:color="auto"/>
        <w:left w:val="none" w:sz="0" w:space="0" w:color="auto"/>
        <w:bottom w:val="none" w:sz="0" w:space="0" w:color="auto"/>
        <w:right w:val="none" w:sz="0" w:space="0" w:color="auto"/>
      </w:divBdr>
    </w:div>
    <w:div w:id="297801521">
      <w:bodyDiv w:val="1"/>
      <w:marLeft w:val="0"/>
      <w:marRight w:val="0"/>
      <w:marTop w:val="0"/>
      <w:marBottom w:val="0"/>
      <w:divBdr>
        <w:top w:val="none" w:sz="0" w:space="0" w:color="auto"/>
        <w:left w:val="none" w:sz="0" w:space="0" w:color="auto"/>
        <w:bottom w:val="none" w:sz="0" w:space="0" w:color="auto"/>
        <w:right w:val="none" w:sz="0" w:space="0" w:color="auto"/>
      </w:divBdr>
    </w:div>
    <w:div w:id="3198166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525">
          <w:marLeft w:val="0"/>
          <w:marRight w:val="0"/>
          <w:marTop w:val="0"/>
          <w:marBottom w:val="0"/>
          <w:divBdr>
            <w:top w:val="none" w:sz="0" w:space="0" w:color="auto"/>
            <w:left w:val="none" w:sz="0" w:space="0" w:color="auto"/>
            <w:bottom w:val="none" w:sz="0" w:space="0" w:color="auto"/>
            <w:right w:val="none" w:sz="0" w:space="0" w:color="auto"/>
          </w:divBdr>
        </w:div>
        <w:div w:id="598871204">
          <w:marLeft w:val="0"/>
          <w:marRight w:val="0"/>
          <w:marTop w:val="0"/>
          <w:marBottom w:val="0"/>
          <w:divBdr>
            <w:top w:val="none" w:sz="0" w:space="0" w:color="auto"/>
            <w:left w:val="none" w:sz="0" w:space="0" w:color="auto"/>
            <w:bottom w:val="none" w:sz="0" w:space="0" w:color="auto"/>
            <w:right w:val="none" w:sz="0" w:space="0" w:color="auto"/>
          </w:divBdr>
        </w:div>
        <w:div w:id="218900558">
          <w:marLeft w:val="0"/>
          <w:marRight w:val="0"/>
          <w:marTop w:val="0"/>
          <w:marBottom w:val="0"/>
          <w:divBdr>
            <w:top w:val="none" w:sz="0" w:space="0" w:color="auto"/>
            <w:left w:val="none" w:sz="0" w:space="0" w:color="auto"/>
            <w:bottom w:val="none" w:sz="0" w:space="0" w:color="auto"/>
            <w:right w:val="none" w:sz="0" w:space="0" w:color="auto"/>
          </w:divBdr>
        </w:div>
        <w:div w:id="1313100032">
          <w:marLeft w:val="0"/>
          <w:marRight w:val="0"/>
          <w:marTop w:val="0"/>
          <w:marBottom w:val="0"/>
          <w:divBdr>
            <w:top w:val="none" w:sz="0" w:space="0" w:color="auto"/>
            <w:left w:val="none" w:sz="0" w:space="0" w:color="auto"/>
            <w:bottom w:val="none" w:sz="0" w:space="0" w:color="auto"/>
            <w:right w:val="none" w:sz="0" w:space="0" w:color="auto"/>
          </w:divBdr>
        </w:div>
        <w:div w:id="146023560">
          <w:marLeft w:val="0"/>
          <w:marRight w:val="0"/>
          <w:marTop w:val="0"/>
          <w:marBottom w:val="0"/>
          <w:divBdr>
            <w:top w:val="none" w:sz="0" w:space="0" w:color="auto"/>
            <w:left w:val="none" w:sz="0" w:space="0" w:color="auto"/>
            <w:bottom w:val="none" w:sz="0" w:space="0" w:color="auto"/>
            <w:right w:val="none" w:sz="0" w:space="0" w:color="auto"/>
          </w:divBdr>
        </w:div>
      </w:divsChild>
    </w:div>
    <w:div w:id="320426506">
      <w:bodyDiv w:val="1"/>
      <w:marLeft w:val="0"/>
      <w:marRight w:val="0"/>
      <w:marTop w:val="0"/>
      <w:marBottom w:val="0"/>
      <w:divBdr>
        <w:top w:val="none" w:sz="0" w:space="0" w:color="auto"/>
        <w:left w:val="none" w:sz="0" w:space="0" w:color="auto"/>
        <w:bottom w:val="none" w:sz="0" w:space="0" w:color="auto"/>
        <w:right w:val="none" w:sz="0" w:space="0" w:color="auto"/>
      </w:divBdr>
    </w:div>
    <w:div w:id="364794464">
      <w:bodyDiv w:val="1"/>
      <w:marLeft w:val="0"/>
      <w:marRight w:val="0"/>
      <w:marTop w:val="0"/>
      <w:marBottom w:val="0"/>
      <w:divBdr>
        <w:top w:val="none" w:sz="0" w:space="0" w:color="auto"/>
        <w:left w:val="none" w:sz="0" w:space="0" w:color="auto"/>
        <w:bottom w:val="none" w:sz="0" w:space="0" w:color="auto"/>
        <w:right w:val="none" w:sz="0" w:space="0" w:color="auto"/>
      </w:divBdr>
      <w:divsChild>
        <w:div w:id="597443693">
          <w:marLeft w:val="0"/>
          <w:marRight w:val="0"/>
          <w:marTop w:val="0"/>
          <w:marBottom w:val="0"/>
          <w:divBdr>
            <w:top w:val="none" w:sz="0" w:space="0" w:color="auto"/>
            <w:left w:val="none" w:sz="0" w:space="0" w:color="auto"/>
            <w:bottom w:val="none" w:sz="0" w:space="0" w:color="auto"/>
            <w:right w:val="none" w:sz="0" w:space="0" w:color="auto"/>
          </w:divBdr>
        </w:div>
        <w:div w:id="889683280">
          <w:marLeft w:val="0"/>
          <w:marRight w:val="0"/>
          <w:marTop w:val="0"/>
          <w:marBottom w:val="0"/>
          <w:divBdr>
            <w:top w:val="none" w:sz="0" w:space="0" w:color="auto"/>
            <w:left w:val="none" w:sz="0" w:space="0" w:color="auto"/>
            <w:bottom w:val="none" w:sz="0" w:space="0" w:color="auto"/>
            <w:right w:val="none" w:sz="0" w:space="0" w:color="auto"/>
          </w:divBdr>
        </w:div>
        <w:div w:id="393430802">
          <w:marLeft w:val="0"/>
          <w:marRight w:val="0"/>
          <w:marTop w:val="0"/>
          <w:marBottom w:val="0"/>
          <w:divBdr>
            <w:top w:val="none" w:sz="0" w:space="0" w:color="auto"/>
            <w:left w:val="none" w:sz="0" w:space="0" w:color="auto"/>
            <w:bottom w:val="none" w:sz="0" w:space="0" w:color="auto"/>
            <w:right w:val="none" w:sz="0" w:space="0" w:color="auto"/>
          </w:divBdr>
        </w:div>
        <w:div w:id="519511121">
          <w:marLeft w:val="0"/>
          <w:marRight w:val="0"/>
          <w:marTop w:val="0"/>
          <w:marBottom w:val="0"/>
          <w:divBdr>
            <w:top w:val="none" w:sz="0" w:space="0" w:color="auto"/>
            <w:left w:val="none" w:sz="0" w:space="0" w:color="auto"/>
            <w:bottom w:val="none" w:sz="0" w:space="0" w:color="auto"/>
            <w:right w:val="none" w:sz="0" w:space="0" w:color="auto"/>
          </w:divBdr>
        </w:div>
        <w:div w:id="1531915715">
          <w:marLeft w:val="0"/>
          <w:marRight w:val="0"/>
          <w:marTop w:val="0"/>
          <w:marBottom w:val="0"/>
          <w:divBdr>
            <w:top w:val="none" w:sz="0" w:space="0" w:color="auto"/>
            <w:left w:val="none" w:sz="0" w:space="0" w:color="auto"/>
            <w:bottom w:val="none" w:sz="0" w:space="0" w:color="auto"/>
            <w:right w:val="none" w:sz="0" w:space="0" w:color="auto"/>
          </w:divBdr>
        </w:div>
        <w:div w:id="915632556">
          <w:marLeft w:val="0"/>
          <w:marRight w:val="0"/>
          <w:marTop w:val="0"/>
          <w:marBottom w:val="0"/>
          <w:divBdr>
            <w:top w:val="none" w:sz="0" w:space="0" w:color="auto"/>
            <w:left w:val="none" w:sz="0" w:space="0" w:color="auto"/>
            <w:bottom w:val="none" w:sz="0" w:space="0" w:color="auto"/>
            <w:right w:val="none" w:sz="0" w:space="0" w:color="auto"/>
          </w:divBdr>
        </w:div>
        <w:div w:id="1874420096">
          <w:marLeft w:val="0"/>
          <w:marRight w:val="0"/>
          <w:marTop w:val="0"/>
          <w:marBottom w:val="0"/>
          <w:divBdr>
            <w:top w:val="none" w:sz="0" w:space="0" w:color="auto"/>
            <w:left w:val="none" w:sz="0" w:space="0" w:color="auto"/>
            <w:bottom w:val="none" w:sz="0" w:space="0" w:color="auto"/>
            <w:right w:val="none" w:sz="0" w:space="0" w:color="auto"/>
          </w:divBdr>
        </w:div>
        <w:div w:id="377315378">
          <w:marLeft w:val="0"/>
          <w:marRight w:val="0"/>
          <w:marTop w:val="0"/>
          <w:marBottom w:val="0"/>
          <w:divBdr>
            <w:top w:val="none" w:sz="0" w:space="0" w:color="auto"/>
            <w:left w:val="none" w:sz="0" w:space="0" w:color="auto"/>
            <w:bottom w:val="none" w:sz="0" w:space="0" w:color="auto"/>
            <w:right w:val="none" w:sz="0" w:space="0" w:color="auto"/>
          </w:divBdr>
        </w:div>
        <w:div w:id="223376720">
          <w:marLeft w:val="0"/>
          <w:marRight w:val="0"/>
          <w:marTop w:val="0"/>
          <w:marBottom w:val="0"/>
          <w:divBdr>
            <w:top w:val="none" w:sz="0" w:space="0" w:color="auto"/>
            <w:left w:val="none" w:sz="0" w:space="0" w:color="auto"/>
            <w:bottom w:val="none" w:sz="0" w:space="0" w:color="auto"/>
            <w:right w:val="none" w:sz="0" w:space="0" w:color="auto"/>
          </w:divBdr>
        </w:div>
        <w:div w:id="413820934">
          <w:marLeft w:val="0"/>
          <w:marRight w:val="0"/>
          <w:marTop w:val="0"/>
          <w:marBottom w:val="0"/>
          <w:divBdr>
            <w:top w:val="none" w:sz="0" w:space="0" w:color="auto"/>
            <w:left w:val="none" w:sz="0" w:space="0" w:color="auto"/>
            <w:bottom w:val="none" w:sz="0" w:space="0" w:color="auto"/>
            <w:right w:val="none" w:sz="0" w:space="0" w:color="auto"/>
          </w:divBdr>
        </w:div>
        <w:div w:id="1150175496">
          <w:marLeft w:val="0"/>
          <w:marRight w:val="0"/>
          <w:marTop w:val="0"/>
          <w:marBottom w:val="0"/>
          <w:divBdr>
            <w:top w:val="none" w:sz="0" w:space="0" w:color="auto"/>
            <w:left w:val="none" w:sz="0" w:space="0" w:color="auto"/>
            <w:bottom w:val="none" w:sz="0" w:space="0" w:color="auto"/>
            <w:right w:val="none" w:sz="0" w:space="0" w:color="auto"/>
          </w:divBdr>
        </w:div>
        <w:div w:id="1705129885">
          <w:marLeft w:val="0"/>
          <w:marRight w:val="0"/>
          <w:marTop w:val="0"/>
          <w:marBottom w:val="0"/>
          <w:divBdr>
            <w:top w:val="none" w:sz="0" w:space="0" w:color="auto"/>
            <w:left w:val="none" w:sz="0" w:space="0" w:color="auto"/>
            <w:bottom w:val="none" w:sz="0" w:space="0" w:color="auto"/>
            <w:right w:val="none" w:sz="0" w:space="0" w:color="auto"/>
          </w:divBdr>
        </w:div>
        <w:div w:id="393090807">
          <w:marLeft w:val="0"/>
          <w:marRight w:val="0"/>
          <w:marTop w:val="0"/>
          <w:marBottom w:val="0"/>
          <w:divBdr>
            <w:top w:val="none" w:sz="0" w:space="0" w:color="auto"/>
            <w:left w:val="none" w:sz="0" w:space="0" w:color="auto"/>
            <w:bottom w:val="none" w:sz="0" w:space="0" w:color="auto"/>
            <w:right w:val="none" w:sz="0" w:space="0" w:color="auto"/>
          </w:divBdr>
        </w:div>
      </w:divsChild>
    </w:div>
    <w:div w:id="387530687">
      <w:bodyDiv w:val="1"/>
      <w:marLeft w:val="0"/>
      <w:marRight w:val="0"/>
      <w:marTop w:val="0"/>
      <w:marBottom w:val="0"/>
      <w:divBdr>
        <w:top w:val="none" w:sz="0" w:space="0" w:color="auto"/>
        <w:left w:val="none" w:sz="0" w:space="0" w:color="auto"/>
        <w:bottom w:val="none" w:sz="0" w:space="0" w:color="auto"/>
        <w:right w:val="none" w:sz="0" w:space="0" w:color="auto"/>
      </w:divBdr>
      <w:divsChild>
        <w:div w:id="1989088945">
          <w:marLeft w:val="0"/>
          <w:marRight w:val="0"/>
          <w:marTop w:val="0"/>
          <w:marBottom w:val="0"/>
          <w:divBdr>
            <w:top w:val="none" w:sz="0" w:space="0" w:color="auto"/>
            <w:left w:val="none" w:sz="0" w:space="0" w:color="auto"/>
            <w:bottom w:val="none" w:sz="0" w:space="0" w:color="auto"/>
            <w:right w:val="none" w:sz="0" w:space="0" w:color="auto"/>
          </w:divBdr>
        </w:div>
        <w:div w:id="523902995">
          <w:marLeft w:val="0"/>
          <w:marRight w:val="0"/>
          <w:marTop w:val="0"/>
          <w:marBottom w:val="0"/>
          <w:divBdr>
            <w:top w:val="none" w:sz="0" w:space="0" w:color="auto"/>
            <w:left w:val="none" w:sz="0" w:space="0" w:color="auto"/>
            <w:bottom w:val="none" w:sz="0" w:space="0" w:color="auto"/>
            <w:right w:val="none" w:sz="0" w:space="0" w:color="auto"/>
          </w:divBdr>
        </w:div>
      </w:divsChild>
    </w:div>
    <w:div w:id="398094283">
      <w:bodyDiv w:val="1"/>
      <w:marLeft w:val="0"/>
      <w:marRight w:val="0"/>
      <w:marTop w:val="0"/>
      <w:marBottom w:val="0"/>
      <w:divBdr>
        <w:top w:val="none" w:sz="0" w:space="0" w:color="auto"/>
        <w:left w:val="none" w:sz="0" w:space="0" w:color="auto"/>
        <w:bottom w:val="none" w:sz="0" w:space="0" w:color="auto"/>
        <w:right w:val="none" w:sz="0" w:space="0" w:color="auto"/>
      </w:divBdr>
      <w:divsChild>
        <w:div w:id="226188677">
          <w:marLeft w:val="0"/>
          <w:marRight w:val="0"/>
          <w:marTop w:val="0"/>
          <w:marBottom w:val="0"/>
          <w:divBdr>
            <w:top w:val="none" w:sz="0" w:space="0" w:color="auto"/>
            <w:left w:val="none" w:sz="0" w:space="0" w:color="auto"/>
            <w:bottom w:val="none" w:sz="0" w:space="0" w:color="auto"/>
            <w:right w:val="none" w:sz="0" w:space="0" w:color="auto"/>
          </w:divBdr>
        </w:div>
        <w:div w:id="1396706074">
          <w:marLeft w:val="0"/>
          <w:marRight w:val="0"/>
          <w:marTop w:val="0"/>
          <w:marBottom w:val="0"/>
          <w:divBdr>
            <w:top w:val="none" w:sz="0" w:space="0" w:color="auto"/>
            <w:left w:val="none" w:sz="0" w:space="0" w:color="auto"/>
            <w:bottom w:val="none" w:sz="0" w:space="0" w:color="auto"/>
            <w:right w:val="none" w:sz="0" w:space="0" w:color="auto"/>
          </w:divBdr>
        </w:div>
        <w:div w:id="1686790089">
          <w:marLeft w:val="0"/>
          <w:marRight w:val="0"/>
          <w:marTop w:val="0"/>
          <w:marBottom w:val="0"/>
          <w:divBdr>
            <w:top w:val="none" w:sz="0" w:space="0" w:color="auto"/>
            <w:left w:val="none" w:sz="0" w:space="0" w:color="auto"/>
            <w:bottom w:val="none" w:sz="0" w:space="0" w:color="auto"/>
            <w:right w:val="none" w:sz="0" w:space="0" w:color="auto"/>
          </w:divBdr>
        </w:div>
        <w:div w:id="1320616676">
          <w:marLeft w:val="0"/>
          <w:marRight w:val="0"/>
          <w:marTop w:val="0"/>
          <w:marBottom w:val="0"/>
          <w:divBdr>
            <w:top w:val="none" w:sz="0" w:space="0" w:color="auto"/>
            <w:left w:val="none" w:sz="0" w:space="0" w:color="auto"/>
            <w:bottom w:val="none" w:sz="0" w:space="0" w:color="auto"/>
            <w:right w:val="none" w:sz="0" w:space="0" w:color="auto"/>
          </w:divBdr>
        </w:div>
        <w:div w:id="1573462982">
          <w:marLeft w:val="0"/>
          <w:marRight w:val="0"/>
          <w:marTop w:val="0"/>
          <w:marBottom w:val="0"/>
          <w:divBdr>
            <w:top w:val="none" w:sz="0" w:space="0" w:color="auto"/>
            <w:left w:val="none" w:sz="0" w:space="0" w:color="auto"/>
            <w:bottom w:val="none" w:sz="0" w:space="0" w:color="auto"/>
            <w:right w:val="none" w:sz="0" w:space="0" w:color="auto"/>
          </w:divBdr>
        </w:div>
        <w:div w:id="2035424549">
          <w:marLeft w:val="0"/>
          <w:marRight w:val="0"/>
          <w:marTop w:val="0"/>
          <w:marBottom w:val="0"/>
          <w:divBdr>
            <w:top w:val="none" w:sz="0" w:space="0" w:color="auto"/>
            <w:left w:val="none" w:sz="0" w:space="0" w:color="auto"/>
            <w:bottom w:val="none" w:sz="0" w:space="0" w:color="auto"/>
            <w:right w:val="none" w:sz="0" w:space="0" w:color="auto"/>
          </w:divBdr>
        </w:div>
        <w:div w:id="360592929">
          <w:marLeft w:val="0"/>
          <w:marRight w:val="0"/>
          <w:marTop w:val="0"/>
          <w:marBottom w:val="0"/>
          <w:divBdr>
            <w:top w:val="none" w:sz="0" w:space="0" w:color="auto"/>
            <w:left w:val="none" w:sz="0" w:space="0" w:color="auto"/>
            <w:bottom w:val="none" w:sz="0" w:space="0" w:color="auto"/>
            <w:right w:val="none" w:sz="0" w:space="0" w:color="auto"/>
          </w:divBdr>
        </w:div>
        <w:div w:id="718355608">
          <w:marLeft w:val="0"/>
          <w:marRight w:val="0"/>
          <w:marTop w:val="0"/>
          <w:marBottom w:val="0"/>
          <w:divBdr>
            <w:top w:val="none" w:sz="0" w:space="0" w:color="auto"/>
            <w:left w:val="none" w:sz="0" w:space="0" w:color="auto"/>
            <w:bottom w:val="none" w:sz="0" w:space="0" w:color="auto"/>
            <w:right w:val="none" w:sz="0" w:space="0" w:color="auto"/>
          </w:divBdr>
        </w:div>
        <w:div w:id="1022049163">
          <w:marLeft w:val="0"/>
          <w:marRight w:val="0"/>
          <w:marTop w:val="0"/>
          <w:marBottom w:val="0"/>
          <w:divBdr>
            <w:top w:val="none" w:sz="0" w:space="0" w:color="auto"/>
            <w:left w:val="none" w:sz="0" w:space="0" w:color="auto"/>
            <w:bottom w:val="none" w:sz="0" w:space="0" w:color="auto"/>
            <w:right w:val="none" w:sz="0" w:space="0" w:color="auto"/>
          </w:divBdr>
        </w:div>
        <w:div w:id="1309632391">
          <w:marLeft w:val="0"/>
          <w:marRight w:val="0"/>
          <w:marTop w:val="0"/>
          <w:marBottom w:val="0"/>
          <w:divBdr>
            <w:top w:val="none" w:sz="0" w:space="0" w:color="auto"/>
            <w:left w:val="none" w:sz="0" w:space="0" w:color="auto"/>
            <w:bottom w:val="none" w:sz="0" w:space="0" w:color="auto"/>
            <w:right w:val="none" w:sz="0" w:space="0" w:color="auto"/>
          </w:divBdr>
        </w:div>
        <w:div w:id="1132862249">
          <w:marLeft w:val="0"/>
          <w:marRight w:val="0"/>
          <w:marTop w:val="0"/>
          <w:marBottom w:val="0"/>
          <w:divBdr>
            <w:top w:val="none" w:sz="0" w:space="0" w:color="auto"/>
            <w:left w:val="none" w:sz="0" w:space="0" w:color="auto"/>
            <w:bottom w:val="none" w:sz="0" w:space="0" w:color="auto"/>
            <w:right w:val="none" w:sz="0" w:space="0" w:color="auto"/>
          </w:divBdr>
        </w:div>
        <w:div w:id="1995720580">
          <w:marLeft w:val="0"/>
          <w:marRight w:val="0"/>
          <w:marTop w:val="0"/>
          <w:marBottom w:val="0"/>
          <w:divBdr>
            <w:top w:val="none" w:sz="0" w:space="0" w:color="auto"/>
            <w:left w:val="none" w:sz="0" w:space="0" w:color="auto"/>
            <w:bottom w:val="none" w:sz="0" w:space="0" w:color="auto"/>
            <w:right w:val="none" w:sz="0" w:space="0" w:color="auto"/>
          </w:divBdr>
        </w:div>
        <w:div w:id="703946999">
          <w:marLeft w:val="0"/>
          <w:marRight w:val="0"/>
          <w:marTop w:val="0"/>
          <w:marBottom w:val="0"/>
          <w:divBdr>
            <w:top w:val="none" w:sz="0" w:space="0" w:color="auto"/>
            <w:left w:val="none" w:sz="0" w:space="0" w:color="auto"/>
            <w:bottom w:val="none" w:sz="0" w:space="0" w:color="auto"/>
            <w:right w:val="none" w:sz="0" w:space="0" w:color="auto"/>
          </w:divBdr>
        </w:div>
        <w:div w:id="210195767">
          <w:marLeft w:val="0"/>
          <w:marRight w:val="0"/>
          <w:marTop w:val="0"/>
          <w:marBottom w:val="0"/>
          <w:divBdr>
            <w:top w:val="none" w:sz="0" w:space="0" w:color="auto"/>
            <w:left w:val="none" w:sz="0" w:space="0" w:color="auto"/>
            <w:bottom w:val="none" w:sz="0" w:space="0" w:color="auto"/>
            <w:right w:val="none" w:sz="0" w:space="0" w:color="auto"/>
          </w:divBdr>
        </w:div>
        <w:div w:id="1298683792">
          <w:marLeft w:val="0"/>
          <w:marRight w:val="0"/>
          <w:marTop w:val="0"/>
          <w:marBottom w:val="0"/>
          <w:divBdr>
            <w:top w:val="none" w:sz="0" w:space="0" w:color="auto"/>
            <w:left w:val="none" w:sz="0" w:space="0" w:color="auto"/>
            <w:bottom w:val="none" w:sz="0" w:space="0" w:color="auto"/>
            <w:right w:val="none" w:sz="0" w:space="0" w:color="auto"/>
          </w:divBdr>
        </w:div>
        <w:div w:id="1645693846">
          <w:marLeft w:val="0"/>
          <w:marRight w:val="0"/>
          <w:marTop w:val="0"/>
          <w:marBottom w:val="0"/>
          <w:divBdr>
            <w:top w:val="none" w:sz="0" w:space="0" w:color="auto"/>
            <w:left w:val="none" w:sz="0" w:space="0" w:color="auto"/>
            <w:bottom w:val="none" w:sz="0" w:space="0" w:color="auto"/>
            <w:right w:val="none" w:sz="0" w:space="0" w:color="auto"/>
          </w:divBdr>
        </w:div>
        <w:div w:id="1443837263">
          <w:marLeft w:val="0"/>
          <w:marRight w:val="0"/>
          <w:marTop w:val="0"/>
          <w:marBottom w:val="0"/>
          <w:divBdr>
            <w:top w:val="none" w:sz="0" w:space="0" w:color="auto"/>
            <w:left w:val="none" w:sz="0" w:space="0" w:color="auto"/>
            <w:bottom w:val="none" w:sz="0" w:space="0" w:color="auto"/>
            <w:right w:val="none" w:sz="0" w:space="0" w:color="auto"/>
          </w:divBdr>
        </w:div>
        <w:div w:id="935408621">
          <w:marLeft w:val="0"/>
          <w:marRight w:val="0"/>
          <w:marTop w:val="0"/>
          <w:marBottom w:val="0"/>
          <w:divBdr>
            <w:top w:val="none" w:sz="0" w:space="0" w:color="auto"/>
            <w:left w:val="none" w:sz="0" w:space="0" w:color="auto"/>
            <w:bottom w:val="none" w:sz="0" w:space="0" w:color="auto"/>
            <w:right w:val="none" w:sz="0" w:space="0" w:color="auto"/>
          </w:divBdr>
        </w:div>
      </w:divsChild>
    </w:div>
    <w:div w:id="403138380">
      <w:bodyDiv w:val="1"/>
      <w:marLeft w:val="0"/>
      <w:marRight w:val="0"/>
      <w:marTop w:val="0"/>
      <w:marBottom w:val="0"/>
      <w:divBdr>
        <w:top w:val="none" w:sz="0" w:space="0" w:color="auto"/>
        <w:left w:val="none" w:sz="0" w:space="0" w:color="auto"/>
        <w:bottom w:val="none" w:sz="0" w:space="0" w:color="auto"/>
        <w:right w:val="none" w:sz="0" w:space="0" w:color="auto"/>
      </w:divBdr>
    </w:div>
    <w:div w:id="412361102">
      <w:bodyDiv w:val="1"/>
      <w:marLeft w:val="0"/>
      <w:marRight w:val="0"/>
      <w:marTop w:val="0"/>
      <w:marBottom w:val="0"/>
      <w:divBdr>
        <w:top w:val="none" w:sz="0" w:space="0" w:color="auto"/>
        <w:left w:val="none" w:sz="0" w:space="0" w:color="auto"/>
        <w:bottom w:val="none" w:sz="0" w:space="0" w:color="auto"/>
        <w:right w:val="none" w:sz="0" w:space="0" w:color="auto"/>
      </w:divBdr>
    </w:div>
    <w:div w:id="448745887">
      <w:bodyDiv w:val="1"/>
      <w:marLeft w:val="0"/>
      <w:marRight w:val="0"/>
      <w:marTop w:val="0"/>
      <w:marBottom w:val="0"/>
      <w:divBdr>
        <w:top w:val="none" w:sz="0" w:space="0" w:color="auto"/>
        <w:left w:val="none" w:sz="0" w:space="0" w:color="auto"/>
        <w:bottom w:val="none" w:sz="0" w:space="0" w:color="auto"/>
        <w:right w:val="none" w:sz="0" w:space="0" w:color="auto"/>
      </w:divBdr>
      <w:divsChild>
        <w:div w:id="1885747316">
          <w:marLeft w:val="0"/>
          <w:marRight w:val="0"/>
          <w:marTop w:val="0"/>
          <w:marBottom w:val="0"/>
          <w:divBdr>
            <w:top w:val="none" w:sz="0" w:space="0" w:color="auto"/>
            <w:left w:val="none" w:sz="0" w:space="0" w:color="auto"/>
            <w:bottom w:val="none" w:sz="0" w:space="0" w:color="auto"/>
            <w:right w:val="none" w:sz="0" w:space="0" w:color="auto"/>
          </w:divBdr>
        </w:div>
        <w:div w:id="1302535119">
          <w:marLeft w:val="0"/>
          <w:marRight w:val="0"/>
          <w:marTop w:val="0"/>
          <w:marBottom w:val="0"/>
          <w:divBdr>
            <w:top w:val="none" w:sz="0" w:space="0" w:color="auto"/>
            <w:left w:val="none" w:sz="0" w:space="0" w:color="auto"/>
            <w:bottom w:val="none" w:sz="0" w:space="0" w:color="auto"/>
            <w:right w:val="none" w:sz="0" w:space="0" w:color="auto"/>
          </w:divBdr>
        </w:div>
        <w:div w:id="1540582925">
          <w:marLeft w:val="0"/>
          <w:marRight w:val="0"/>
          <w:marTop w:val="0"/>
          <w:marBottom w:val="0"/>
          <w:divBdr>
            <w:top w:val="none" w:sz="0" w:space="0" w:color="auto"/>
            <w:left w:val="none" w:sz="0" w:space="0" w:color="auto"/>
            <w:bottom w:val="none" w:sz="0" w:space="0" w:color="auto"/>
            <w:right w:val="none" w:sz="0" w:space="0" w:color="auto"/>
          </w:divBdr>
        </w:div>
        <w:div w:id="100151039">
          <w:marLeft w:val="0"/>
          <w:marRight w:val="0"/>
          <w:marTop w:val="0"/>
          <w:marBottom w:val="0"/>
          <w:divBdr>
            <w:top w:val="none" w:sz="0" w:space="0" w:color="auto"/>
            <w:left w:val="none" w:sz="0" w:space="0" w:color="auto"/>
            <w:bottom w:val="none" w:sz="0" w:space="0" w:color="auto"/>
            <w:right w:val="none" w:sz="0" w:space="0" w:color="auto"/>
          </w:divBdr>
        </w:div>
        <w:div w:id="119735701">
          <w:marLeft w:val="0"/>
          <w:marRight w:val="0"/>
          <w:marTop w:val="0"/>
          <w:marBottom w:val="0"/>
          <w:divBdr>
            <w:top w:val="none" w:sz="0" w:space="0" w:color="auto"/>
            <w:left w:val="none" w:sz="0" w:space="0" w:color="auto"/>
            <w:bottom w:val="none" w:sz="0" w:space="0" w:color="auto"/>
            <w:right w:val="none" w:sz="0" w:space="0" w:color="auto"/>
          </w:divBdr>
        </w:div>
        <w:div w:id="514807979">
          <w:marLeft w:val="0"/>
          <w:marRight w:val="0"/>
          <w:marTop w:val="0"/>
          <w:marBottom w:val="0"/>
          <w:divBdr>
            <w:top w:val="none" w:sz="0" w:space="0" w:color="auto"/>
            <w:left w:val="none" w:sz="0" w:space="0" w:color="auto"/>
            <w:bottom w:val="none" w:sz="0" w:space="0" w:color="auto"/>
            <w:right w:val="none" w:sz="0" w:space="0" w:color="auto"/>
          </w:divBdr>
        </w:div>
        <w:div w:id="888079799">
          <w:marLeft w:val="0"/>
          <w:marRight w:val="0"/>
          <w:marTop w:val="0"/>
          <w:marBottom w:val="0"/>
          <w:divBdr>
            <w:top w:val="none" w:sz="0" w:space="0" w:color="auto"/>
            <w:left w:val="none" w:sz="0" w:space="0" w:color="auto"/>
            <w:bottom w:val="none" w:sz="0" w:space="0" w:color="auto"/>
            <w:right w:val="none" w:sz="0" w:space="0" w:color="auto"/>
          </w:divBdr>
        </w:div>
        <w:div w:id="1415519003">
          <w:marLeft w:val="0"/>
          <w:marRight w:val="0"/>
          <w:marTop w:val="0"/>
          <w:marBottom w:val="0"/>
          <w:divBdr>
            <w:top w:val="none" w:sz="0" w:space="0" w:color="auto"/>
            <w:left w:val="none" w:sz="0" w:space="0" w:color="auto"/>
            <w:bottom w:val="none" w:sz="0" w:space="0" w:color="auto"/>
            <w:right w:val="none" w:sz="0" w:space="0" w:color="auto"/>
          </w:divBdr>
        </w:div>
        <w:div w:id="1857648400">
          <w:marLeft w:val="0"/>
          <w:marRight w:val="0"/>
          <w:marTop w:val="0"/>
          <w:marBottom w:val="0"/>
          <w:divBdr>
            <w:top w:val="none" w:sz="0" w:space="0" w:color="auto"/>
            <w:left w:val="none" w:sz="0" w:space="0" w:color="auto"/>
            <w:bottom w:val="none" w:sz="0" w:space="0" w:color="auto"/>
            <w:right w:val="none" w:sz="0" w:space="0" w:color="auto"/>
          </w:divBdr>
        </w:div>
        <w:div w:id="1400400172">
          <w:marLeft w:val="0"/>
          <w:marRight w:val="0"/>
          <w:marTop w:val="0"/>
          <w:marBottom w:val="0"/>
          <w:divBdr>
            <w:top w:val="none" w:sz="0" w:space="0" w:color="auto"/>
            <w:left w:val="none" w:sz="0" w:space="0" w:color="auto"/>
            <w:bottom w:val="none" w:sz="0" w:space="0" w:color="auto"/>
            <w:right w:val="none" w:sz="0" w:space="0" w:color="auto"/>
          </w:divBdr>
        </w:div>
        <w:div w:id="1937130804">
          <w:marLeft w:val="0"/>
          <w:marRight w:val="0"/>
          <w:marTop w:val="0"/>
          <w:marBottom w:val="0"/>
          <w:divBdr>
            <w:top w:val="none" w:sz="0" w:space="0" w:color="auto"/>
            <w:left w:val="none" w:sz="0" w:space="0" w:color="auto"/>
            <w:bottom w:val="none" w:sz="0" w:space="0" w:color="auto"/>
            <w:right w:val="none" w:sz="0" w:space="0" w:color="auto"/>
          </w:divBdr>
        </w:div>
        <w:div w:id="119811858">
          <w:marLeft w:val="0"/>
          <w:marRight w:val="0"/>
          <w:marTop w:val="0"/>
          <w:marBottom w:val="0"/>
          <w:divBdr>
            <w:top w:val="none" w:sz="0" w:space="0" w:color="auto"/>
            <w:left w:val="none" w:sz="0" w:space="0" w:color="auto"/>
            <w:bottom w:val="none" w:sz="0" w:space="0" w:color="auto"/>
            <w:right w:val="none" w:sz="0" w:space="0" w:color="auto"/>
          </w:divBdr>
        </w:div>
        <w:div w:id="1809198172">
          <w:marLeft w:val="0"/>
          <w:marRight w:val="0"/>
          <w:marTop w:val="0"/>
          <w:marBottom w:val="0"/>
          <w:divBdr>
            <w:top w:val="none" w:sz="0" w:space="0" w:color="auto"/>
            <w:left w:val="none" w:sz="0" w:space="0" w:color="auto"/>
            <w:bottom w:val="none" w:sz="0" w:space="0" w:color="auto"/>
            <w:right w:val="none" w:sz="0" w:space="0" w:color="auto"/>
          </w:divBdr>
        </w:div>
        <w:div w:id="1462260392">
          <w:marLeft w:val="0"/>
          <w:marRight w:val="0"/>
          <w:marTop w:val="0"/>
          <w:marBottom w:val="0"/>
          <w:divBdr>
            <w:top w:val="none" w:sz="0" w:space="0" w:color="auto"/>
            <w:left w:val="none" w:sz="0" w:space="0" w:color="auto"/>
            <w:bottom w:val="none" w:sz="0" w:space="0" w:color="auto"/>
            <w:right w:val="none" w:sz="0" w:space="0" w:color="auto"/>
          </w:divBdr>
        </w:div>
        <w:div w:id="469788620">
          <w:marLeft w:val="0"/>
          <w:marRight w:val="0"/>
          <w:marTop w:val="0"/>
          <w:marBottom w:val="0"/>
          <w:divBdr>
            <w:top w:val="none" w:sz="0" w:space="0" w:color="auto"/>
            <w:left w:val="none" w:sz="0" w:space="0" w:color="auto"/>
            <w:bottom w:val="none" w:sz="0" w:space="0" w:color="auto"/>
            <w:right w:val="none" w:sz="0" w:space="0" w:color="auto"/>
          </w:divBdr>
        </w:div>
        <w:div w:id="461651509">
          <w:marLeft w:val="0"/>
          <w:marRight w:val="0"/>
          <w:marTop w:val="0"/>
          <w:marBottom w:val="0"/>
          <w:divBdr>
            <w:top w:val="none" w:sz="0" w:space="0" w:color="auto"/>
            <w:left w:val="none" w:sz="0" w:space="0" w:color="auto"/>
            <w:bottom w:val="none" w:sz="0" w:space="0" w:color="auto"/>
            <w:right w:val="none" w:sz="0" w:space="0" w:color="auto"/>
          </w:divBdr>
        </w:div>
        <w:div w:id="586304351">
          <w:marLeft w:val="0"/>
          <w:marRight w:val="0"/>
          <w:marTop w:val="0"/>
          <w:marBottom w:val="0"/>
          <w:divBdr>
            <w:top w:val="none" w:sz="0" w:space="0" w:color="auto"/>
            <w:left w:val="none" w:sz="0" w:space="0" w:color="auto"/>
            <w:bottom w:val="none" w:sz="0" w:space="0" w:color="auto"/>
            <w:right w:val="none" w:sz="0" w:space="0" w:color="auto"/>
          </w:divBdr>
        </w:div>
        <w:div w:id="246424150">
          <w:marLeft w:val="0"/>
          <w:marRight w:val="0"/>
          <w:marTop w:val="0"/>
          <w:marBottom w:val="0"/>
          <w:divBdr>
            <w:top w:val="none" w:sz="0" w:space="0" w:color="auto"/>
            <w:left w:val="none" w:sz="0" w:space="0" w:color="auto"/>
            <w:bottom w:val="none" w:sz="0" w:space="0" w:color="auto"/>
            <w:right w:val="none" w:sz="0" w:space="0" w:color="auto"/>
          </w:divBdr>
        </w:div>
        <w:div w:id="1441988892">
          <w:marLeft w:val="0"/>
          <w:marRight w:val="0"/>
          <w:marTop w:val="0"/>
          <w:marBottom w:val="0"/>
          <w:divBdr>
            <w:top w:val="none" w:sz="0" w:space="0" w:color="auto"/>
            <w:left w:val="none" w:sz="0" w:space="0" w:color="auto"/>
            <w:bottom w:val="none" w:sz="0" w:space="0" w:color="auto"/>
            <w:right w:val="none" w:sz="0" w:space="0" w:color="auto"/>
          </w:divBdr>
        </w:div>
        <w:div w:id="229074975">
          <w:marLeft w:val="0"/>
          <w:marRight w:val="0"/>
          <w:marTop w:val="0"/>
          <w:marBottom w:val="0"/>
          <w:divBdr>
            <w:top w:val="none" w:sz="0" w:space="0" w:color="auto"/>
            <w:left w:val="none" w:sz="0" w:space="0" w:color="auto"/>
            <w:bottom w:val="none" w:sz="0" w:space="0" w:color="auto"/>
            <w:right w:val="none" w:sz="0" w:space="0" w:color="auto"/>
          </w:divBdr>
        </w:div>
        <w:div w:id="100611521">
          <w:marLeft w:val="0"/>
          <w:marRight w:val="0"/>
          <w:marTop w:val="0"/>
          <w:marBottom w:val="0"/>
          <w:divBdr>
            <w:top w:val="none" w:sz="0" w:space="0" w:color="auto"/>
            <w:left w:val="none" w:sz="0" w:space="0" w:color="auto"/>
            <w:bottom w:val="none" w:sz="0" w:space="0" w:color="auto"/>
            <w:right w:val="none" w:sz="0" w:space="0" w:color="auto"/>
          </w:divBdr>
        </w:div>
        <w:div w:id="1424915594">
          <w:marLeft w:val="0"/>
          <w:marRight w:val="0"/>
          <w:marTop w:val="0"/>
          <w:marBottom w:val="0"/>
          <w:divBdr>
            <w:top w:val="none" w:sz="0" w:space="0" w:color="auto"/>
            <w:left w:val="none" w:sz="0" w:space="0" w:color="auto"/>
            <w:bottom w:val="none" w:sz="0" w:space="0" w:color="auto"/>
            <w:right w:val="none" w:sz="0" w:space="0" w:color="auto"/>
          </w:divBdr>
        </w:div>
        <w:div w:id="1921016625">
          <w:marLeft w:val="0"/>
          <w:marRight w:val="0"/>
          <w:marTop w:val="0"/>
          <w:marBottom w:val="0"/>
          <w:divBdr>
            <w:top w:val="none" w:sz="0" w:space="0" w:color="auto"/>
            <w:left w:val="none" w:sz="0" w:space="0" w:color="auto"/>
            <w:bottom w:val="none" w:sz="0" w:space="0" w:color="auto"/>
            <w:right w:val="none" w:sz="0" w:space="0" w:color="auto"/>
          </w:divBdr>
        </w:div>
        <w:div w:id="30541128">
          <w:marLeft w:val="0"/>
          <w:marRight w:val="0"/>
          <w:marTop w:val="0"/>
          <w:marBottom w:val="0"/>
          <w:divBdr>
            <w:top w:val="none" w:sz="0" w:space="0" w:color="auto"/>
            <w:left w:val="none" w:sz="0" w:space="0" w:color="auto"/>
            <w:bottom w:val="none" w:sz="0" w:space="0" w:color="auto"/>
            <w:right w:val="none" w:sz="0" w:space="0" w:color="auto"/>
          </w:divBdr>
        </w:div>
        <w:div w:id="725026868">
          <w:marLeft w:val="0"/>
          <w:marRight w:val="0"/>
          <w:marTop w:val="0"/>
          <w:marBottom w:val="0"/>
          <w:divBdr>
            <w:top w:val="none" w:sz="0" w:space="0" w:color="auto"/>
            <w:left w:val="none" w:sz="0" w:space="0" w:color="auto"/>
            <w:bottom w:val="none" w:sz="0" w:space="0" w:color="auto"/>
            <w:right w:val="none" w:sz="0" w:space="0" w:color="auto"/>
          </w:divBdr>
        </w:div>
        <w:div w:id="938148382">
          <w:marLeft w:val="0"/>
          <w:marRight w:val="0"/>
          <w:marTop w:val="0"/>
          <w:marBottom w:val="0"/>
          <w:divBdr>
            <w:top w:val="none" w:sz="0" w:space="0" w:color="auto"/>
            <w:left w:val="none" w:sz="0" w:space="0" w:color="auto"/>
            <w:bottom w:val="none" w:sz="0" w:space="0" w:color="auto"/>
            <w:right w:val="none" w:sz="0" w:space="0" w:color="auto"/>
          </w:divBdr>
        </w:div>
        <w:div w:id="1225722421">
          <w:marLeft w:val="0"/>
          <w:marRight w:val="0"/>
          <w:marTop w:val="0"/>
          <w:marBottom w:val="0"/>
          <w:divBdr>
            <w:top w:val="none" w:sz="0" w:space="0" w:color="auto"/>
            <w:left w:val="none" w:sz="0" w:space="0" w:color="auto"/>
            <w:bottom w:val="none" w:sz="0" w:space="0" w:color="auto"/>
            <w:right w:val="none" w:sz="0" w:space="0" w:color="auto"/>
          </w:divBdr>
        </w:div>
        <w:div w:id="706952124">
          <w:marLeft w:val="0"/>
          <w:marRight w:val="0"/>
          <w:marTop w:val="0"/>
          <w:marBottom w:val="0"/>
          <w:divBdr>
            <w:top w:val="none" w:sz="0" w:space="0" w:color="auto"/>
            <w:left w:val="none" w:sz="0" w:space="0" w:color="auto"/>
            <w:bottom w:val="none" w:sz="0" w:space="0" w:color="auto"/>
            <w:right w:val="none" w:sz="0" w:space="0" w:color="auto"/>
          </w:divBdr>
        </w:div>
        <w:div w:id="1112281541">
          <w:marLeft w:val="0"/>
          <w:marRight w:val="0"/>
          <w:marTop w:val="0"/>
          <w:marBottom w:val="0"/>
          <w:divBdr>
            <w:top w:val="none" w:sz="0" w:space="0" w:color="auto"/>
            <w:left w:val="none" w:sz="0" w:space="0" w:color="auto"/>
            <w:bottom w:val="none" w:sz="0" w:space="0" w:color="auto"/>
            <w:right w:val="none" w:sz="0" w:space="0" w:color="auto"/>
          </w:divBdr>
        </w:div>
        <w:div w:id="1246495922">
          <w:marLeft w:val="0"/>
          <w:marRight w:val="0"/>
          <w:marTop w:val="0"/>
          <w:marBottom w:val="0"/>
          <w:divBdr>
            <w:top w:val="none" w:sz="0" w:space="0" w:color="auto"/>
            <w:left w:val="none" w:sz="0" w:space="0" w:color="auto"/>
            <w:bottom w:val="none" w:sz="0" w:space="0" w:color="auto"/>
            <w:right w:val="none" w:sz="0" w:space="0" w:color="auto"/>
          </w:divBdr>
        </w:div>
        <w:div w:id="414742857">
          <w:marLeft w:val="0"/>
          <w:marRight w:val="0"/>
          <w:marTop w:val="0"/>
          <w:marBottom w:val="0"/>
          <w:divBdr>
            <w:top w:val="none" w:sz="0" w:space="0" w:color="auto"/>
            <w:left w:val="none" w:sz="0" w:space="0" w:color="auto"/>
            <w:bottom w:val="none" w:sz="0" w:space="0" w:color="auto"/>
            <w:right w:val="none" w:sz="0" w:space="0" w:color="auto"/>
          </w:divBdr>
        </w:div>
      </w:divsChild>
    </w:div>
    <w:div w:id="450710691">
      <w:bodyDiv w:val="1"/>
      <w:marLeft w:val="0"/>
      <w:marRight w:val="0"/>
      <w:marTop w:val="0"/>
      <w:marBottom w:val="0"/>
      <w:divBdr>
        <w:top w:val="none" w:sz="0" w:space="0" w:color="auto"/>
        <w:left w:val="none" w:sz="0" w:space="0" w:color="auto"/>
        <w:bottom w:val="none" w:sz="0" w:space="0" w:color="auto"/>
        <w:right w:val="none" w:sz="0" w:space="0" w:color="auto"/>
      </w:divBdr>
    </w:div>
    <w:div w:id="455103427">
      <w:bodyDiv w:val="1"/>
      <w:marLeft w:val="0"/>
      <w:marRight w:val="0"/>
      <w:marTop w:val="0"/>
      <w:marBottom w:val="0"/>
      <w:divBdr>
        <w:top w:val="none" w:sz="0" w:space="0" w:color="auto"/>
        <w:left w:val="none" w:sz="0" w:space="0" w:color="auto"/>
        <w:bottom w:val="none" w:sz="0" w:space="0" w:color="auto"/>
        <w:right w:val="none" w:sz="0" w:space="0" w:color="auto"/>
      </w:divBdr>
    </w:div>
    <w:div w:id="459611060">
      <w:bodyDiv w:val="1"/>
      <w:marLeft w:val="0"/>
      <w:marRight w:val="0"/>
      <w:marTop w:val="0"/>
      <w:marBottom w:val="0"/>
      <w:divBdr>
        <w:top w:val="none" w:sz="0" w:space="0" w:color="auto"/>
        <w:left w:val="none" w:sz="0" w:space="0" w:color="auto"/>
        <w:bottom w:val="none" w:sz="0" w:space="0" w:color="auto"/>
        <w:right w:val="none" w:sz="0" w:space="0" w:color="auto"/>
      </w:divBdr>
      <w:divsChild>
        <w:div w:id="1134637210">
          <w:marLeft w:val="547"/>
          <w:marRight w:val="0"/>
          <w:marTop w:val="0"/>
          <w:marBottom w:val="0"/>
          <w:divBdr>
            <w:top w:val="none" w:sz="0" w:space="0" w:color="auto"/>
            <w:left w:val="none" w:sz="0" w:space="0" w:color="auto"/>
            <w:bottom w:val="none" w:sz="0" w:space="0" w:color="auto"/>
            <w:right w:val="none" w:sz="0" w:space="0" w:color="auto"/>
          </w:divBdr>
        </w:div>
      </w:divsChild>
    </w:div>
    <w:div w:id="460462883">
      <w:bodyDiv w:val="1"/>
      <w:marLeft w:val="0"/>
      <w:marRight w:val="0"/>
      <w:marTop w:val="0"/>
      <w:marBottom w:val="0"/>
      <w:divBdr>
        <w:top w:val="none" w:sz="0" w:space="0" w:color="auto"/>
        <w:left w:val="none" w:sz="0" w:space="0" w:color="auto"/>
        <w:bottom w:val="none" w:sz="0" w:space="0" w:color="auto"/>
        <w:right w:val="none" w:sz="0" w:space="0" w:color="auto"/>
      </w:divBdr>
      <w:divsChild>
        <w:div w:id="1569997970">
          <w:marLeft w:val="0"/>
          <w:marRight w:val="0"/>
          <w:marTop w:val="0"/>
          <w:marBottom w:val="0"/>
          <w:divBdr>
            <w:top w:val="none" w:sz="0" w:space="0" w:color="auto"/>
            <w:left w:val="none" w:sz="0" w:space="0" w:color="auto"/>
            <w:bottom w:val="none" w:sz="0" w:space="0" w:color="auto"/>
            <w:right w:val="none" w:sz="0" w:space="0" w:color="auto"/>
          </w:divBdr>
        </w:div>
        <w:div w:id="1021204734">
          <w:marLeft w:val="0"/>
          <w:marRight w:val="0"/>
          <w:marTop w:val="0"/>
          <w:marBottom w:val="0"/>
          <w:divBdr>
            <w:top w:val="none" w:sz="0" w:space="0" w:color="auto"/>
            <w:left w:val="none" w:sz="0" w:space="0" w:color="auto"/>
            <w:bottom w:val="none" w:sz="0" w:space="0" w:color="auto"/>
            <w:right w:val="none" w:sz="0" w:space="0" w:color="auto"/>
          </w:divBdr>
        </w:div>
        <w:div w:id="894700290">
          <w:marLeft w:val="0"/>
          <w:marRight w:val="0"/>
          <w:marTop w:val="0"/>
          <w:marBottom w:val="0"/>
          <w:divBdr>
            <w:top w:val="none" w:sz="0" w:space="0" w:color="auto"/>
            <w:left w:val="none" w:sz="0" w:space="0" w:color="auto"/>
            <w:bottom w:val="none" w:sz="0" w:space="0" w:color="auto"/>
            <w:right w:val="none" w:sz="0" w:space="0" w:color="auto"/>
          </w:divBdr>
        </w:div>
        <w:div w:id="1580016571">
          <w:marLeft w:val="0"/>
          <w:marRight w:val="0"/>
          <w:marTop w:val="0"/>
          <w:marBottom w:val="0"/>
          <w:divBdr>
            <w:top w:val="none" w:sz="0" w:space="0" w:color="auto"/>
            <w:left w:val="none" w:sz="0" w:space="0" w:color="auto"/>
            <w:bottom w:val="none" w:sz="0" w:space="0" w:color="auto"/>
            <w:right w:val="none" w:sz="0" w:space="0" w:color="auto"/>
          </w:divBdr>
        </w:div>
        <w:div w:id="1311978767">
          <w:marLeft w:val="0"/>
          <w:marRight w:val="0"/>
          <w:marTop w:val="0"/>
          <w:marBottom w:val="0"/>
          <w:divBdr>
            <w:top w:val="none" w:sz="0" w:space="0" w:color="auto"/>
            <w:left w:val="none" w:sz="0" w:space="0" w:color="auto"/>
            <w:bottom w:val="none" w:sz="0" w:space="0" w:color="auto"/>
            <w:right w:val="none" w:sz="0" w:space="0" w:color="auto"/>
          </w:divBdr>
        </w:div>
        <w:div w:id="261762943">
          <w:marLeft w:val="0"/>
          <w:marRight w:val="0"/>
          <w:marTop w:val="0"/>
          <w:marBottom w:val="0"/>
          <w:divBdr>
            <w:top w:val="none" w:sz="0" w:space="0" w:color="auto"/>
            <w:left w:val="none" w:sz="0" w:space="0" w:color="auto"/>
            <w:bottom w:val="none" w:sz="0" w:space="0" w:color="auto"/>
            <w:right w:val="none" w:sz="0" w:space="0" w:color="auto"/>
          </w:divBdr>
        </w:div>
        <w:div w:id="916943274">
          <w:marLeft w:val="0"/>
          <w:marRight w:val="0"/>
          <w:marTop w:val="0"/>
          <w:marBottom w:val="0"/>
          <w:divBdr>
            <w:top w:val="none" w:sz="0" w:space="0" w:color="auto"/>
            <w:left w:val="none" w:sz="0" w:space="0" w:color="auto"/>
            <w:bottom w:val="none" w:sz="0" w:space="0" w:color="auto"/>
            <w:right w:val="none" w:sz="0" w:space="0" w:color="auto"/>
          </w:divBdr>
        </w:div>
        <w:div w:id="790709247">
          <w:marLeft w:val="0"/>
          <w:marRight w:val="0"/>
          <w:marTop w:val="0"/>
          <w:marBottom w:val="0"/>
          <w:divBdr>
            <w:top w:val="none" w:sz="0" w:space="0" w:color="auto"/>
            <w:left w:val="none" w:sz="0" w:space="0" w:color="auto"/>
            <w:bottom w:val="none" w:sz="0" w:space="0" w:color="auto"/>
            <w:right w:val="none" w:sz="0" w:space="0" w:color="auto"/>
          </w:divBdr>
        </w:div>
        <w:div w:id="989363618">
          <w:marLeft w:val="0"/>
          <w:marRight w:val="0"/>
          <w:marTop w:val="0"/>
          <w:marBottom w:val="0"/>
          <w:divBdr>
            <w:top w:val="none" w:sz="0" w:space="0" w:color="auto"/>
            <w:left w:val="none" w:sz="0" w:space="0" w:color="auto"/>
            <w:bottom w:val="none" w:sz="0" w:space="0" w:color="auto"/>
            <w:right w:val="none" w:sz="0" w:space="0" w:color="auto"/>
          </w:divBdr>
        </w:div>
        <w:div w:id="1802384890">
          <w:marLeft w:val="0"/>
          <w:marRight w:val="0"/>
          <w:marTop w:val="0"/>
          <w:marBottom w:val="0"/>
          <w:divBdr>
            <w:top w:val="none" w:sz="0" w:space="0" w:color="auto"/>
            <w:left w:val="none" w:sz="0" w:space="0" w:color="auto"/>
            <w:bottom w:val="none" w:sz="0" w:space="0" w:color="auto"/>
            <w:right w:val="none" w:sz="0" w:space="0" w:color="auto"/>
          </w:divBdr>
        </w:div>
        <w:div w:id="1227497501">
          <w:marLeft w:val="0"/>
          <w:marRight w:val="0"/>
          <w:marTop w:val="0"/>
          <w:marBottom w:val="0"/>
          <w:divBdr>
            <w:top w:val="none" w:sz="0" w:space="0" w:color="auto"/>
            <w:left w:val="none" w:sz="0" w:space="0" w:color="auto"/>
            <w:bottom w:val="none" w:sz="0" w:space="0" w:color="auto"/>
            <w:right w:val="none" w:sz="0" w:space="0" w:color="auto"/>
          </w:divBdr>
        </w:div>
        <w:div w:id="2048408245">
          <w:marLeft w:val="0"/>
          <w:marRight w:val="0"/>
          <w:marTop w:val="0"/>
          <w:marBottom w:val="0"/>
          <w:divBdr>
            <w:top w:val="none" w:sz="0" w:space="0" w:color="auto"/>
            <w:left w:val="none" w:sz="0" w:space="0" w:color="auto"/>
            <w:bottom w:val="none" w:sz="0" w:space="0" w:color="auto"/>
            <w:right w:val="none" w:sz="0" w:space="0" w:color="auto"/>
          </w:divBdr>
        </w:div>
        <w:div w:id="1176991790">
          <w:marLeft w:val="0"/>
          <w:marRight w:val="0"/>
          <w:marTop w:val="0"/>
          <w:marBottom w:val="0"/>
          <w:divBdr>
            <w:top w:val="none" w:sz="0" w:space="0" w:color="auto"/>
            <w:left w:val="none" w:sz="0" w:space="0" w:color="auto"/>
            <w:bottom w:val="none" w:sz="0" w:space="0" w:color="auto"/>
            <w:right w:val="none" w:sz="0" w:space="0" w:color="auto"/>
          </w:divBdr>
        </w:div>
        <w:div w:id="688140039">
          <w:marLeft w:val="0"/>
          <w:marRight w:val="0"/>
          <w:marTop w:val="0"/>
          <w:marBottom w:val="0"/>
          <w:divBdr>
            <w:top w:val="none" w:sz="0" w:space="0" w:color="auto"/>
            <w:left w:val="none" w:sz="0" w:space="0" w:color="auto"/>
            <w:bottom w:val="none" w:sz="0" w:space="0" w:color="auto"/>
            <w:right w:val="none" w:sz="0" w:space="0" w:color="auto"/>
          </w:divBdr>
        </w:div>
        <w:div w:id="1094666432">
          <w:marLeft w:val="0"/>
          <w:marRight w:val="0"/>
          <w:marTop w:val="0"/>
          <w:marBottom w:val="0"/>
          <w:divBdr>
            <w:top w:val="none" w:sz="0" w:space="0" w:color="auto"/>
            <w:left w:val="none" w:sz="0" w:space="0" w:color="auto"/>
            <w:bottom w:val="none" w:sz="0" w:space="0" w:color="auto"/>
            <w:right w:val="none" w:sz="0" w:space="0" w:color="auto"/>
          </w:divBdr>
        </w:div>
        <w:div w:id="267735037">
          <w:marLeft w:val="0"/>
          <w:marRight w:val="0"/>
          <w:marTop w:val="0"/>
          <w:marBottom w:val="0"/>
          <w:divBdr>
            <w:top w:val="none" w:sz="0" w:space="0" w:color="auto"/>
            <w:left w:val="none" w:sz="0" w:space="0" w:color="auto"/>
            <w:bottom w:val="none" w:sz="0" w:space="0" w:color="auto"/>
            <w:right w:val="none" w:sz="0" w:space="0" w:color="auto"/>
          </w:divBdr>
        </w:div>
        <w:div w:id="1082028856">
          <w:marLeft w:val="0"/>
          <w:marRight w:val="0"/>
          <w:marTop w:val="0"/>
          <w:marBottom w:val="0"/>
          <w:divBdr>
            <w:top w:val="none" w:sz="0" w:space="0" w:color="auto"/>
            <w:left w:val="none" w:sz="0" w:space="0" w:color="auto"/>
            <w:bottom w:val="none" w:sz="0" w:space="0" w:color="auto"/>
            <w:right w:val="none" w:sz="0" w:space="0" w:color="auto"/>
          </w:divBdr>
        </w:div>
        <w:div w:id="1481386341">
          <w:marLeft w:val="0"/>
          <w:marRight w:val="0"/>
          <w:marTop w:val="0"/>
          <w:marBottom w:val="0"/>
          <w:divBdr>
            <w:top w:val="none" w:sz="0" w:space="0" w:color="auto"/>
            <w:left w:val="none" w:sz="0" w:space="0" w:color="auto"/>
            <w:bottom w:val="none" w:sz="0" w:space="0" w:color="auto"/>
            <w:right w:val="none" w:sz="0" w:space="0" w:color="auto"/>
          </w:divBdr>
        </w:div>
        <w:div w:id="402291472">
          <w:marLeft w:val="0"/>
          <w:marRight w:val="0"/>
          <w:marTop w:val="0"/>
          <w:marBottom w:val="0"/>
          <w:divBdr>
            <w:top w:val="none" w:sz="0" w:space="0" w:color="auto"/>
            <w:left w:val="none" w:sz="0" w:space="0" w:color="auto"/>
            <w:bottom w:val="none" w:sz="0" w:space="0" w:color="auto"/>
            <w:right w:val="none" w:sz="0" w:space="0" w:color="auto"/>
          </w:divBdr>
        </w:div>
        <w:div w:id="1409494226">
          <w:marLeft w:val="0"/>
          <w:marRight w:val="0"/>
          <w:marTop w:val="0"/>
          <w:marBottom w:val="0"/>
          <w:divBdr>
            <w:top w:val="none" w:sz="0" w:space="0" w:color="auto"/>
            <w:left w:val="none" w:sz="0" w:space="0" w:color="auto"/>
            <w:bottom w:val="none" w:sz="0" w:space="0" w:color="auto"/>
            <w:right w:val="none" w:sz="0" w:space="0" w:color="auto"/>
          </w:divBdr>
        </w:div>
        <w:div w:id="210306599">
          <w:marLeft w:val="0"/>
          <w:marRight w:val="0"/>
          <w:marTop w:val="0"/>
          <w:marBottom w:val="0"/>
          <w:divBdr>
            <w:top w:val="none" w:sz="0" w:space="0" w:color="auto"/>
            <w:left w:val="none" w:sz="0" w:space="0" w:color="auto"/>
            <w:bottom w:val="none" w:sz="0" w:space="0" w:color="auto"/>
            <w:right w:val="none" w:sz="0" w:space="0" w:color="auto"/>
          </w:divBdr>
        </w:div>
        <w:div w:id="24907990">
          <w:marLeft w:val="0"/>
          <w:marRight w:val="0"/>
          <w:marTop w:val="0"/>
          <w:marBottom w:val="0"/>
          <w:divBdr>
            <w:top w:val="none" w:sz="0" w:space="0" w:color="auto"/>
            <w:left w:val="none" w:sz="0" w:space="0" w:color="auto"/>
            <w:bottom w:val="none" w:sz="0" w:space="0" w:color="auto"/>
            <w:right w:val="none" w:sz="0" w:space="0" w:color="auto"/>
          </w:divBdr>
        </w:div>
        <w:div w:id="1968511239">
          <w:marLeft w:val="0"/>
          <w:marRight w:val="0"/>
          <w:marTop w:val="0"/>
          <w:marBottom w:val="0"/>
          <w:divBdr>
            <w:top w:val="none" w:sz="0" w:space="0" w:color="auto"/>
            <w:left w:val="none" w:sz="0" w:space="0" w:color="auto"/>
            <w:bottom w:val="none" w:sz="0" w:space="0" w:color="auto"/>
            <w:right w:val="none" w:sz="0" w:space="0" w:color="auto"/>
          </w:divBdr>
        </w:div>
        <w:div w:id="726999281">
          <w:marLeft w:val="0"/>
          <w:marRight w:val="0"/>
          <w:marTop w:val="0"/>
          <w:marBottom w:val="0"/>
          <w:divBdr>
            <w:top w:val="none" w:sz="0" w:space="0" w:color="auto"/>
            <w:left w:val="none" w:sz="0" w:space="0" w:color="auto"/>
            <w:bottom w:val="none" w:sz="0" w:space="0" w:color="auto"/>
            <w:right w:val="none" w:sz="0" w:space="0" w:color="auto"/>
          </w:divBdr>
        </w:div>
        <w:div w:id="1580405232">
          <w:marLeft w:val="0"/>
          <w:marRight w:val="0"/>
          <w:marTop w:val="0"/>
          <w:marBottom w:val="0"/>
          <w:divBdr>
            <w:top w:val="none" w:sz="0" w:space="0" w:color="auto"/>
            <w:left w:val="none" w:sz="0" w:space="0" w:color="auto"/>
            <w:bottom w:val="none" w:sz="0" w:space="0" w:color="auto"/>
            <w:right w:val="none" w:sz="0" w:space="0" w:color="auto"/>
          </w:divBdr>
        </w:div>
        <w:div w:id="588469563">
          <w:marLeft w:val="0"/>
          <w:marRight w:val="0"/>
          <w:marTop w:val="0"/>
          <w:marBottom w:val="0"/>
          <w:divBdr>
            <w:top w:val="none" w:sz="0" w:space="0" w:color="auto"/>
            <w:left w:val="none" w:sz="0" w:space="0" w:color="auto"/>
            <w:bottom w:val="none" w:sz="0" w:space="0" w:color="auto"/>
            <w:right w:val="none" w:sz="0" w:space="0" w:color="auto"/>
          </w:divBdr>
        </w:div>
        <w:div w:id="1327897619">
          <w:marLeft w:val="0"/>
          <w:marRight w:val="0"/>
          <w:marTop w:val="0"/>
          <w:marBottom w:val="0"/>
          <w:divBdr>
            <w:top w:val="none" w:sz="0" w:space="0" w:color="auto"/>
            <w:left w:val="none" w:sz="0" w:space="0" w:color="auto"/>
            <w:bottom w:val="none" w:sz="0" w:space="0" w:color="auto"/>
            <w:right w:val="none" w:sz="0" w:space="0" w:color="auto"/>
          </w:divBdr>
        </w:div>
        <w:div w:id="341783863">
          <w:marLeft w:val="0"/>
          <w:marRight w:val="0"/>
          <w:marTop w:val="0"/>
          <w:marBottom w:val="0"/>
          <w:divBdr>
            <w:top w:val="none" w:sz="0" w:space="0" w:color="auto"/>
            <w:left w:val="none" w:sz="0" w:space="0" w:color="auto"/>
            <w:bottom w:val="none" w:sz="0" w:space="0" w:color="auto"/>
            <w:right w:val="none" w:sz="0" w:space="0" w:color="auto"/>
          </w:divBdr>
        </w:div>
        <w:div w:id="620066003">
          <w:marLeft w:val="0"/>
          <w:marRight w:val="0"/>
          <w:marTop w:val="0"/>
          <w:marBottom w:val="0"/>
          <w:divBdr>
            <w:top w:val="none" w:sz="0" w:space="0" w:color="auto"/>
            <w:left w:val="none" w:sz="0" w:space="0" w:color="auto"/>
            <w:bottom w:val="none" w:sz="0" w:space="0" w:color="auto"/>
            <w:right w:val="none" w:sz="0" w:space="0" w:color="auto"/>
          </w:divBdr>
        </w:div>
        <w:div w:id="1790472120">
          <w:marLeft w:val="0"/>
          <w:marRight w:val="0"/>
          <w:marTop w:val="0"/>
          <w:marBottom w:val="0"/>
          <w:divBdr>
            <w:top w:val="none" w:sz="0" w:space="0" w:color="auto"/>
            <w:left w:val="none" w:sz="0" w:space="0" w:color="auto"/>
            <w:bottom w:val="none" w:sz="0" w:space="0" w:color="auto"/>
            <w:right w:val="none" w:sz="0" w:space="0" w:color="auto"/>
          </w:divBdr>
        </w:div>
        <w:div w:id="320818656">
          <w:marLeft w:val="0"/>
          <w:marRight w:val="0"/>
          <w:marTop w:val="0"/>
          <w:marBottom w:val="0"/>
          <w:divBdr>
            <w:top w:val="none" w:sz="0" w:space="0" w:color="auto"/>
            <w:left w:val="none" w:sz="0" w:space="0" w:color="auto"/>
            <w:bottom w:val="none" w:sz="0" w:space="0" w:color="auto"/>
            <w:right w:val="none" w:sz="0" w:space="0" w:color="auto"/>
          </w:divBdr>
        </w:div>
        <w:div w:id="794374179">
          <w:marLeft w:val="0"/>
          <w:marRight w:val="0"/>
          <w:marTop w:val="0"/>
          <w:marBottom w:val="0"/>
          <w:divBdr>
            <w:top w:val="none" w:sz="0" w:space="0" w:color="auto"/>
            <w:left w:val="none" w:sz="0" w:space="0" w:color="auto"/>
            <w:bottom w:val="none" w:sz="0" w:space="0" w:color="auto"/>
            <w:right w:val="none" w:sz="0" w:space="0" w:color="auto"/>
          </w:divBdr>
        </w:div>
        <w:div w:id="1392772267">
          <w:marLeft w:val="0"/>
          <w:marRight w:val="0"/>
          <w:marTop w:val="0"/>
          <w:marBottom w:val="0"/>
          <w:divBdr>
            <w:top w:val="none" w:sz="0" w:space="0" w:color="auto"/>
            <w:left w:val="none" w:sz="0" w:space="0" w:color="auto"/>
            <w:bottom w:val="none" w:sz="0" w:space="0" w:color="auto"/>
            <w:right w:val="none" w:sz="0" w:space="0" w:color="auto"/>
          </w:divBdr>
        </w:div>
        <w:div w:id="777869378">
          <w:marLeft w:val="0"/>
          <w:marRight w:val="0"/>
          <w:marTop w:val="0"/>
          <w:marBottom w:val="0"/>
          <w:divBdr>
            <w:top w:val="none" w:sz="0" w:space="0" w:color="auto"/>
            <w:left w:val="none" w:sz="0" w:space="0" w:color="auto"/>
            <w:bottom w:val="none" w:sz="0" w:space="0" w:color="auto"/>
            <w:right w:val="none" w:sz="0" w:space="0" w:color="auto"/>
          </w:divBdr>
        </w:div>
        <w:div w:id="1974410443">
          <w:marLeft w:val="0"/>
          <w:marRight w:val="0"/>
          <w:marTop w:val="0"/>
          <w:marBottom w:val="0"/>
          <w:divBdr>
            <w:top w:val="none" w:sz="0" w:space="0" w:color="auto"/>
            <w:left w:val="none" w:sz="0" w:space="0" w:color="auto"/>
            <w:bottom w:val="none" w:sz="0" w:space="0" w:color="auto"/>
            <w:right w:val="none" w:sz="0" w:space="0" w:color="auto"/>
          </w:divBdr>
        </w:div>
        <w:div w:id="870455629">
          <w:marLeft w:val="0"/>
          <w:marRight w:val="0"/>
          <w:marTop w:val="0"/>
          <w:marBottom w:val="0"/>
          <w:divBdr>
            <w:top w:val="none" w:sz="0" w:space="0" w:color="auto"/>
            <w:left w:val="none" w:sz="0" w:space="0" w:color="auto"/>
            <w:bottom w:val="none" w:sz="0" w:space="0" w:color="auto"/>
            <w:right w:val="none" w:sz="0" w:space="0" w:color="auto"/>
          </w:divBdr>
        </w:div>
        <w:div w:id="1073039548">
          <w:marLeft w:val="0"/>
          <w:marRight w:val="0"/>
          <w:marTop w:val="0"/>
          <w:marBottom w:val="0"/>
          <w:divBdr>
            <w:top w:val="none" w:sz="0" w:space="0" w:color="auto"/>
            <w:left w:val="none" w:sz="0" w:space="0" w:color="auto"/>
            <w:bottom w:val="none" w:sz="0" w:space="0" w:color="auto"/>
            <w:right w:val="none" w:sz="0" w:space="0" w:color="auto"/>
          </w:divBdr>
        </w:div>
        <w:div w:id="1990671588">
          <w:marLeft w:val="0"/>
          <w:marRight w:val="0"/>
          <w:marTop w:val="0"/>
          <w:marBottom w:val="0"/>
          <w:divBdr>
            <w:top w:val="none" w:sz="0" w:space="0" w:color="auto"/>
            <w:left w:val="none" w:sz="0" w:space="0" w:color="auto"/>
            <w:bottom w:val="none" w:sz="0" w:space="0" w:color="auto"/>
            <w:right w:val="none" w:sz="0" w:space="0" w:color="auto"/>
          </w:divBdr>
        </w:div>
      </w:divsChild>
    </w:div>
    <w:div w:id="473759892">
      <w:bodyDiv w:val="1"/>
      <w:marLeft w:val="0"/>
      <w:marRight w:val="0"/>
      <w:marTop w:val="0"/>
      <w:marBottom w:val="0"/>
      <w:divBdr>
        <w:top w:val="none" w:sz="0" w:space="0" w:color="auto"/>
        <w:left w:val="none" w:sz="0" w:space="0" w:color="auto"/>
        <w:bottom w:val="none" w:sz="0" w:space="0" w:color="auto"/>
        <w:right w:val="none" w:sz="0" w:space="0" w:color="auto"/>
      </w:divBdr>
    </w:div>
    <w:div w:id="489100761">
      <w:bodyDiv w:val="1"/>
      <w:marLeft w:val="0"/>
      <w:marRight w:val="0"/>
      <w:marTop w:val="0"/>
      <w:marBottom w:val="0"/>
      <w:divBdr>
        <w:top w:val="none" w:sz="0" w:space="0" w:color="auto"/>
        <w:left w:val="none" w:sz="0" w:space="0" w:color="auto"/>
        <w:bottom w:val="none" w:sz="0" w:space="0" w:color="auto"/>
        <w:right w:val="none" w:sz="0" w:space="0" w:color="auto"/>
      </w:divBdr>
    </w:div>
    <w:div w:id="496112706">
      <w:bodyDiv w:val="1"/>
      <w:marLeft w:val="0"/>
      <w:marRight w:val="0"/>
      <w:marTop w:val="0"/>
      <w:marBottom w:val="0"/>
      <w:divBdr>
        <w:top w:val="none" w:sz="0" w:space="0" w:color="auto"/>
        <w:left w:val="none" w:sz="0" w:space="0" w:color="auto"/>
        <w:bottom w:val="none" w:sz="0" w:space="0" w:color="auto"/>
        <w:right w:val="none" w:sz="0" w:space="0" w:color="auto"/>
      </w:divBdr>
    </w:div>
    <w:div w:id="518003846">
      <w:bodyDiv w:val="1"/>
      <w:marLeft w:val="0"/>
      <w:marRight w:val="0"/>
      <w:marTop w:val="0"/>
      <w:marBottom w:val="0"/>
      <w:divBdr>
        <w:top w:val="none" w:sz="0" w:space="0" w:color="auto"/>
        <w:left w:val="none" w:sz="0" w:space="0" w:color="auto"/>
        <w:bottom w:val="none" w:sz="0" w:space="0" w:color="auto"/>
        <w:right w:val="none" w:sz="0" w:space="0" w:color="auto"/>
      </w:divBdr>
    </w:div>
    <w:div w:id="523639613">
      <w:bodyDiv w:val="1"/>
      <w:marLeft w:val="0"/>
      <w:marRight w:val="0"/>
      <w:marTop w:val="0"/>
      <w:marBottom w:val="0"/>
      <w:divBdr>
        <w:top w:val="none" w:sz="0" w:space="0" w:color="auto"/>
        <w:left w:val="none" w:sz="0" w:space="0" w:color="auto"/>
        <w:bottom w:val="none" w:sz="0" w:space="0" w:color="auto"/>
        <w:right w:val="none" w:sz="0" w:space="0" w:color="auto"/>
      </w:divBdr>
      <w:divsChild>
        <w:div w:id="85271050">
          <w:marLeft w:val="0"/>
          <w:marRight w:val="0"/>
          <w:marTop w:val="0"/>
          <w:marBottom w:val="0"/>
          <w:divBdr>
            <w:top w:val="none" w:sz="0" w:space="0" w:color="auto"/>
            <w:left w:val="none" w:sz="0" w:space="0" w:color="auto"/>
            <w:bottom w:val="none" w:sz="0" w:space="0" w:color="auto"/>
            <w:right w:val="none" w:sz="0" w:space="0" w:color="auto"/>
          </w:divBdr>
        </w:div>
        <w:div w:id="2127891757">
          <w:marLeft w:val="0"/>
          <w:marRight w:val="0"/>
          <w:marTop w:val="0"/>
          <w:marBottom w:val="0"/>
          <w:divBdr>
            <w:top w:val="none" w:sz="0" w:space="0" w:color="auto"/>
            <w:left w:val="none" w:sz="0" w:space="0" w:color="auto"/>
            <w:bottom w:val="none" w:sz="0" w:space="0" w:color="auto"/>
            <w:right w:val="none" w:sz="0" w:space="0" w:color="auto"/>
          </w:divBdr>
        </w:div>
        <w:div w:id="1934241348">
          <w:marLeft w:val="0"/>
          <w:marRight w:val="0"/>
          <w:marTop w:val="0"/>
          <w:marBottom w:val="0"/>
          <w:divBdr>
            <w:top w:val="none" w:sz="0" w:space="0" w:color="auto"/>
            <w:left w:val="none" w:sz="0" w:space="0" w:color="auto"/>
            <w:bottom w:val="none" w:sz="0" w:space="0" w:color="auto"/>
            <w:right w:val="none" w:sz="0" w:space="0" w:color="auto"/>
          </w:divBdr>
        </w:div>
        <w:div w:id="216093727">
          <w:marLeft w:val="0"/>
          <w:marRight w:val="0"/>
          <w:marTop w:val="0"/>
          <w:marBottom w:val="0"/>
          <w:divBdr>
            <w:top w:val="none" w:sz="0" w:space="0" w:color="auto"/>
            <w:left w:val="none" w:sz="0" w:space="0" w:color="auto"/>
            <w:bottom w:val="none" w:sz="0" w:space="0" w:color="auto"/>
            <w:right w:val="none" w:sz="0" w:space="0" w:color="auto"/>
          </w:divBdr>
        </w:div>
        <w:div w:id="1338194953">
          <w:marLeft w:val="0"/>
          <w:marRight w:val="0"/>
          <w:marTop w:val="0"/>
          <w:marBottom w:val="0"/>
          <w:divBdr>
            <w:top w:val="none" w:sz="0" w:space="0" w:color="auto"/>
            <w:left w:val="none" w:sz="0" w:space="0" w:color="auto"/>
            <w:bottom w:val="none" w:sz="0" w:space="0" w:color="auto"/>
            <w:right w:val="none" w:sz="0" w:space="0" w:color="auto"/>
          </w:divBdr>
        </w:div>
        <w:div w:id="1130318032">
          <w:marLeft w:val="0"/>
          <w:marRight w:val="0"/>
          <w:marTop w:val="0"/>
          <w:marBottom w:val="0"/>
          <w:divBdr>
            <w:top w:val="none" w:sz="0" w:space="0" w:color="auto"/>
            <w:left w:val="none" w:sz="0" w:space="0" w:color="auto"/>
            <w:bottom w:val="none" w:sz="0" w:space="0" w:color="auto"/>
            <w:right w:val="none" w:sz="0" w:space="0" w:color="auto"/>
          </w:divBdr>
        </w:div>
        <w:div w:id="1810393921">
          <w:marLeft w:val="0"/>
          <w:marRight w:val="0"/>
          <w:marTop w:val="0"/>
          <w:marBottom w:val="0"/>
          <w:divBdr>
            <w:top w:val="none" w:sz="0" w:space="0" w:color="auto"/>
            <w:left w:val="none" w:sz="0" w:space="0" w:color="auto"/>
            <w:bottom w:val="none" w:sz="0" w:space="0" w:color="auto"/>
            <w:right w:val="none" w:sz="0" w:space="0" w:color="auto"/>
          </w:divBdr>
        </w:div>
        <w:div w:id="905914969">
          <w:marLeft w:val="0"/>
          <w:marRight w:val="0"/>
          <w:marTop w:val="0"/>
          <w:marBottom w:val="0"/>
          <w:divBdr>
            <w:top w:val="none" w:sz="0" w:space="0" w:color="auto"/>
            <w:left w:val="none" w:sz="0" w:space="0" w:color="auto"/>
            <w:bottom w:val="none" w:sz="0" w:space="0" w:color="auto"/>
            <w:right w:val="none" w:sz="0" w:space="0" w:color="auto"/>
          </w:divBdr>
        </w:div>
        <w:div w:id="571620411">
          <w:marLeft w:val="0"/>
          <w:marRight w:val="0"/>
          <w:marTop w:val="0"/>
          <w:marBottom w:val="0"/>
          <w:divBdr>
            <w:top w:val="none" w:sz="0" w:space="0" w:color="auto"/>
            <w:left w:val="none" w:sz="0" w:space="0" w:color="auto"/>
            <w:bottom w:val="none" w:sz="0" w:space="0" w:color="auto"/>
            <w:right w:val="none" w:sz="0" w:space="0" w:color="auto"/>
          </w:divBdr>
        </w:div>
        <w:div w:id="1318876989">
          <w:marLeft w:val="0"/>
          <w:marRight w:val="0"/>
          <w:marTop w:val="0"/>
          <w:marBottom w:val="0"/>
          <w:divBdr>
            <w:top w:val="none" w:sz="0" w:space="0" w:color="auto"/>
            <w:left w:val="none" w:sz="0" w:space="0" w:color="auto"/>
            <w:bottom w:val="none" w:sz="0" w:space="0" w:color="auto"/>
            <w:right w:val="none" w:sz="0" w:space="0" w:color="auto"/>
          </w:divBdr>
        </w:div>
        <w:div w:id="476456889">
          <w:marLeft w:val="0"/>
          <w:marRight w:val="0"/>
          <w:marTop w:val="0"/>
          <w:marBottom w:val="0"/>
          <w:divBdr>
            <w:top w:val="none" w:sz="0" w:space="0" w:color="auto"/>
            <w:left w:val="none" w:sz="0" w:space="0" w:color="auto"/>
            <w:bottom w:val="none" w:sz="0" w:space="0" w:color="auto"/>
            <w:right w:val="none" w:sz="0" w:space="0" w:color="auto"/>
          </w:divBdr>
        </w:div>
        <w:div w:id="158036985">
          <w:marLeft w:val="0"/>
          <w:marRight w:val="0"/>
          <w:marTop w:val="0"/>
          <w:marBottom w:val="0"/>
          <w:divBdr>
            <w:top w:val="none" w:sz="0" w:space="0" w:color="auto"/>
            <w:left w:val="none" w:sz="0" w:space="0" w:color="auto"/>
            <w:bottom w:val="none" w:sz="0" w:space="0" w:color="auto"/>
            <w:right w:val="none" w:sz="0" w:space="0" w:color="auto"/>
          </w:divBdr>
        </w:div>
        <w:div w:id="800271650">
          <w:marLeft w:val="0"/>
          <w:marRight w:val="0"/>
          <w:marTop w:val="0"/>
          <w:marBottom w:val="0"/>
          <w:divBdr>
            <w:top w:val="none" w:sz="0" w:space="0" w:color="auto"/>
            <w:left w:val="none" w:sz="0" w:space="0" w:color="auto"/>
            <w:bottom w:val="none" w:sz="0" w:space="0" w:color="auto"/>
            <w:right w:val="none" w:sz="0" w:space="0" w:color="auto"/>
          </w:divBdr>
        </w:div>
        <w:div w:id="2031449895">
          <w:marLeft w:val="0"/>
          <w:marRight w:val="0"/>
          <w:marTop w:val="0"/>
          <w:marBottom w:val="0"/>
          <w:divBdr>
            <w:top w:val="none" w:sz="0" w:space="0" w:color="auto"/>
            <w:left w:val="none" w:sz="0" w:space="0" w:color="auto"/>
            <w:bottom w:val="none" w:sz="0" w:space="0" w:color="auto"/>
            <w:right w:val="none" w:sz="0" w:space="0" w:color="auto"/>
          </w:divBdr>
        </w:div>
        <w:div w:id="817262982">
          <w:marLeft w:val="0"/>
          <w:marRight w:val="0"/>
          <w:marTop w:val="0"/>
          <w:marBottom w:val="0"/>
          <w:divBdr>
            <w:top w:val="none" w:sz="0" w:space="0" w:color="auto"/>
            <w:left w:val="none" w:sz="0" w:space="0" w:color="auto"/>
            <w:bottom w:val="none" w:sz="0" w:space="0" w:color="auto"/>
            <w:right w:val="none" w:sz="0" w:space="0" w:color="auto"/>
          </w:divBdr>
        </w:div>
        <w:div w:id="1162038237">
          <w:marLeft w:val="0"/>
          <w:marRight w:val="0"/>
          <w:marTop w:val="0"/>
          <w:marBottom w:val="0"/>
          <w:divBdr>
            <w:top w:val="none" w:sz="0" w:space="0" w:color="auto"/>
            <w:left w:val="none" w:sz="0" w:space="0" w:color="auto"/>
            <w:bottom w:val="none" w:sz="0" w:space="0" w:color="auto"/>
            <w:right w:val="none" w:sz="0" w:space="0" w:color="auto"/>
          </w:divBdr>
        </w:div>
        <w:div w:id="159736631">
          <w:marLeft w:val="0"/>
          <w:marRight w:val="0"/>
          <w:marTop w:val="0"/>
          <w:marBottom w:val="0"/>
          <w:divBdr>
            <w:top w:val="none" w:sz="0" w:space="0" w:color="auto"/>
            <w:left w:val="none" w:sz="0" w:space="0" w:color="auto"/>
            <w:bottom w:val="none" w:sz="0" w:space="0" w:color="auto"/>
            <w:right w:val="none" w:sz="0" w:space="0" w:color="auto"/>
          </w:divBdr>
        </w:div>
        <w:div w:id="1436942767">
          <w:marLeft w:val="0"/>
          <w:marRight w:val="0"/>
          <w:marTop w:val="0"/>
          <w:marBottom w:val="0"/>
          <w:divBdr>
            <w:top w:val="none" w:sz="0" w:space="0" w:color="auto"/>
            <w:left w:val="none" w:sz="0" w:space="0" w:color="auto"/>
            <w:bottom w:val="none" w:sz="0" w:space="0" w:color="auto"/>
            <w:right w:val="none" w:sz="0" w:space="0" w:color="auto"/>
          </w:divBdr>
        </w:div>
        <w:div w:id="721297201">
          <w:marLeft w:val="0"/>
          <w:marRight w:val="0"/>
          <w:marTop w:val="0"/>
          <w:marBottom w:val="0"/>
          <w:divBdr>
            <w:top w:val="none" w:sz="0" w:space="0" w:color="auto"/>
            <w:left w:val="none" w:sz="0" w:space="0" w:color="auto"/>
            <w:bottom w:val="none" w:sz="0" w:space="0" w:color="auto"/>
            <w:right w:val="none" w:sz="0" w:space="0" w:color="auto"/>
          </w:divBdr>
        </w:div>
        <w:div w:id="732507710">
          <w:marLeft w:val="0"/>
          <w:marRight w:val="0"/>
          <w:marTop w:val="0"/>
          <w:marBottom w:val="0"/>
          <w:divBdr>
            <w:top w:val="none" w:sz="0" w:space="0" w:color="auto"/>
            <w:left w:val="none" w:sz="0" w:space="0" w:color="auto"/>
            <w:bottom w:val="none" w:sz="0" w:space="0" w:color="auto"/>
            <w:right w:val="none" w:sz="0" w:space="0" w:color="auto"/>
          </w:divBdr>
        </w:div>
        <w:div w:id="629357173">
          <w:marLeft w:val="0"/>
          <w:marRight w:val="0"/>
          <w:marTop w:val="0"/>
          <w:marBottom w:val="0"/>
          <w:divBdr>
            <w:top w:val="none" w:sz="0" w:space="0" w:color="auto"/>
            <w:left w:val="none" w:sz="0" w:space="0" w:color="auto"/>
            <w:bottom w:val="none" w:sz="0" w:space="0" w:color="auto"/>
            <w:right w:val="none" w:sz="0" w:space="0" w:color="auto"/>
          </w:divBdr>
        </w:div>
        <w:div w:id="804590840">
          <w:marLeft w:val="0"/>
          <w:marRight w:val="0"/>
          <w:marTop w:val="0"/>
          <w:marBottom w:val="0"/>
          <w:divBdr>
            <w:top w:val="none" w:sz="0" w:space="0" w:color="auto"/>
            <w:left w:val="none" w:sz="0" w:space="0" w:color="auto"/>
            <w:bottom w:val="none" w:sz="0" w:space="0" w:color="auto"/>
            <w:right w:val="none" w:sz="0" w:space="0" w:color="auto"/>
          </w:divBdr>
        </w:div>
        <w:div w:id="1855873005">
          <w:marLeft w:val="0"/>
          <w:marRight w:val="0"/>
          <w:marTop w:val="0"/>
          <w:marBottom w:val="0"/>
          <w:divBdr>
            <w:top w:val="none" w:sz="0" w:space="0" w:color="auto"/>
            <w:left w:val="none" w:sz="0" w:space="0" w:color="auto"/>
            <w:bottom w:val="none" w:sz="0" w:space="0" w:color="auto"/>
            <w:right w:val="none" w:sz="0" w:space="0" w:color="auto"/>
          </w:divBdr>
        </w:div>
        <w:div w:id="953170180">
          <w:marLeft w:val="0"/>
          <w:marRight w:val="0"/>
          <w:marTop w:val="0"/>
          <w:marBottom w:val="0"/>
          <w:divBdr>
            <w:top w:val="none" w:sz="0" w:space="0" w:color="auto"/>
            <w:left w:val="none" w:sz="0" w:space="0" w:color="auto"/>
            <w:bottom w:val="none" w:sz="0" w:space="0" w:color="auto"/>
            <w:right w:val="none" w:sz="0" w:space="0" w:color="auto"/>
          </w:divBdr>
        </w:div>
        <w:div w:id="1898852072">
          <w:marLeft w:val="0"/>
          <w:marRight w:val="0"/>
          <w:marTop w:val="0"/>
          <w:marBottom w:val="0"/>
          <w:divBdr>
            <w:top w:val="none" w:sz="0" w:space="0" w:color="auto"/>
            <w:left w:val="none" w:sz="0" w:space="0" w:color="auto"/>
            <w:bottom w:val="none" w:sz="0" w:space="0" w:color="auto"/>
            <w:right w:val="none" w:sz="0" w:space="0" w:color="auto"/>
          </w:divBdr>
        </w:div>
        <w:div w:id="516117090">
          <w:marLeft w:val="0"/>
          <w:marRight w:val="0"/>
          <w:marTop w:val="0"/>
          <w:marBottom w:val="0"/>
          <w:divBdr>
            <w:top w:val="none" w:sz="0" w:space="0" w:color="auto"/>
            <w:left w:val="none" w:sz="0" w:space="0" w:color="auto"/>
            <w:bottom w:val="none" w:sz="0" w:space="0" w:color="auto"/>
            <w:right w:val="none" w:sz="0" w:space="0" w:color="auto"/>
          </w:divBdr>
        </w:div>
        <w:div w:id="641351376">
          <w:marLeft w:val="0"/>
          <w:marRight w:val="0"/>
          <w:marTop w:val="0"/>
          <w:marBottom w:val="0"/>
          <w:divBdr>
            <w:top w:val="none" w:sz="0" w:space="0" w:color="auto"/>
            <w:left w:val="none" w:sz="0" w:space="0" w:color="auto"/>
            <w:bottom w:val="none" w:sz="0" w:space="0" w:color="auto"/>
            <w:right w:val="none" w:sz="0" w:space="0" w:color="auto"/>
          </w:divBdr>
        </w:div>
        <w:div w:id="1259024721">
          <w:marLeft w:val="0"/>
          <w:marRight w:val="0"/>
          <w:marTop w:val="0"/>
          <w:marBottom w:val="0"/>
          <w:divBdr>
            <w:top w:val="none" w:sz="0" w:space="0" w:color="auto"/>
            <w:left w:val="none" w:sz="0" w:space="0" w:color="auto"/>
            <w:bottom w:val="none" w:sz="0" w:space="0" w:color="auto"/>
            <w:right w:val="none" w:sz="0" w:space="0" w:color="auto"/>
          </w:divBdr>
        </w:div>
        <w:div w:id="351034566">
          <w:marLeft w:val="0"/>
          <w:marRight w:val="0"/>
          <w:marTop w:val="0"/>
          <w:marBottom w:val="0"/>
          <w:divBdr>
            <w:top w:val="none" w:sz="0" w:space="0" w:color="auto"/>
            <w:left w:val="none" w:sz="0" w:space="0" w:color="auto"/>
            <w:bottom w:val="none" w:sz="0" w:space="0" w:color="auto"/>
            <w:right w:val="none" w:sz="0" w:space="0" w:color="auto"/>
          </w:divBdr>
        </w:div>
        <w:div w:id="1155801212">
          <w:marLeft w:val="0"/>
          <w:marRight w:val="0"/>
          <w:marTop w:val="0"/>
          <w:marBottom w:val="0"/>
          <w:divBdr>
            <w:top w:val="none" w:sz="0" w:space="0" w:color="auto"/>
            <w:left w:val="none" w:sz="0" w:space="0" w:color="auto"/>
            <w:bottom w:val="none" w:sz="0" w:space="0" w:color="auto"/>
            <w:right w:val="none" w:sz="0" w:space="0" w:color="auto"/>
          </w:divBdr>
        </w:div>
        <w:div w:id="1142623081">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 w:id="1806964112">
          <w:marLeft w:val="0"/>
          <w:marRight w:val="0"/>
          <w:marTop w:val="0"/>
          <w:marBottom w:val="0"/>
          <w:divBdr>
            <w:top w:val="none" w:sz="0" w:space="0" w:color="auto"/>
            <w:left w:val="none" w:sz="0" w:space="0" w:color="auto"/>
            <w:bottom w:val="none" w:sz="0" w:space="0" w:color="auto"/>
            <w:right w:val="none" w:sz="0" w:space="0" w:color="auto"/>
          </w:divBdr>
        </w:div>
        <w:div w:id="1163545552">
          <w:marLeft w:val="0"/>
          <w:marRight w:val="0"/>
          <w:marTop w:val="0"/>
          <w:marBottom w:val="0"/>
          <w:divBdr>
            <w:top w:val="none" w:sz="0" w:space="0" w:color="auto"/>
            <w:left w:val="none" w:sz="0" w:space="0" w:color="auto"/>
            <w:bottom w:val="none" w:sz="0" w:space="0" w:color="auto"/>
            <w:right w:val="none" w:sz="0" w:space="0" w:color="auto"/>
          </w:divBdr>
        </w:div>
        <w:div w:id="168832389">
          <w:marLeft w:val="0"/>
          <w:marRight w:val="0"/>
          <w:marTop w:val="0"/>
          <w:marBottom w:val="0"/>
          <w:divBdr>
            <w:top w:val="none" w:sz="0" w:space="0" w:color="auto"/>
            <w:left w:val="none" w:sz="0" w:space="0" w:color="auto"/>
            <w:bottom w:val="none" w:sz="0" w:space="0" w:color="auto"/>
            <w:right w:val="none" w:sz="0" w:space="0" w:color="auto"/>
          </w:divBdr>
        </w:div>
        <w:div w:id="1312323357">
          <w:marLeft w:val="0"/>
          <w:marRight w:val="0"/>
          <w:marTop w:val="0"/>
          <w:marBottom w:val="0"/>
          <w:divBdr>
            <w:top w:val="none" w:sz="0" w:space="0" w:color="auto"/>
            <w:left w:val="none" w:sz="0" w:space="0" w:color="auto"/>
            <w:bottom w:val="none" w:sz="0" w:space="0" w:color="auto"/>
            <w:right w:val="none" w:sz="0" w:space="0" w:color="auto"/>
          </w:divBdr>
        </w:div>
        <w:div w:id="1283267761">
          <w:marLeft w:val="0"/>
          <w:marRight w:val="0"/>
          <w:marTop w:val="0"/>
          <w:marBottom w:val="0"/>
          <w:divBdr>
            <w:top w:val="none" w:sz="0" w:space="0" w:color="auto"/>
            <w:left w:val="none" w:sz="0" w:space="0" w:color="auto"/>
            <w:bottom w:val="none" w:sz="0" w:space="0" w:color="auto"/>
            <w:right w:val="none" w:sz="0" w:space="0" w:color="auto"/>
          </w:divBdr>
        </w:div>
        <w:div w:id="1277757760">
          <w:marLeft w:val="0"/>
          <w:marRight w:val="0"/>
          <w:marTop w:val="0"/>
          <w:marBottom w:val="0"/>
          <w:divBdr>
            <w:top w:val="none" w:sz="0" w:space="0" w:color="auto"/>
            <w:left w:val="none" w:sz="0" w:space="0" w:color="auto"/>
            <w:bottom w:val="none" w:sz="0" w:space="0" w:color="auto"/>
            <w:right w:val="none" w:sz="0" w:space="0" w:color="auto"/>
          </w:divBdr>
        </w:div>
        <w:div w:id="1923029801">
          <w:marLeft w:val="0"/>
          <w:marRight w:val="0"/>
          <w:marTop w:val="0"/>
          <w:marBottom w:val="0"/>
          <w:divBdr>
            <w:top w:val="none" w:sz="0" w:space="0" w:color="auto"/>
            <w:left w:val="none" w:sz="0" w:space="0" w:color="auto"/>
            <w:bottom w:val="none" w:sz="0" w:space="0" w:color="auto"/>
            <w:right w:val="none" w:sz="0" w:space="0" w:color="auto"/>
          </w:divBdr>
        </w:div>
        <w:div w:id="247691000">
          <w:marLeft w:val="0"/>
          <w:marRight w:val="0"/>
          <w:marTop w:val="0"/>
          <w:marBottom w:val="0"/>
          <w:divBdr>
            <w:top w:val="none" w:sz="0" w:space="0" w:color="auto"/>
            <w:left w:val="none" w:sz="0" w:space="0" w:color="auto"/>
            <w:bottom w:val="none" w:sz="0" w:space="0" w:color="auto"/>
            <w:right w:val="none" w:sz="0" w:space="0" w:color="auto"/>
          </w:divBdr>
        </w:div>
        <w:div w:id="844594075">
          <w:marLeft w:val="0"/>
          <w:marRight w:val="0"/>
          <w:marTop w:val="0"/>
          <w:marBottom w:val="0"/>
          <w:divBdr>
            <w:top w:val="none" w:sz="0" w:space="0" w:color="auto"/>
            <w:left w:val="none" w:sz="0" w:space="0" w:color="auto"/>
            <w:bottom w:val="none" w:sz="0" w:space="0" w:color="auto"/>
            <w:right w:val="none" w:sz="0" w:space="0" w:color="auto"/>
          </w:divBdr>
        </w:div>
        <w:div w:id="375005263">
          <w:marLeft w:val="0"/>
          <w:marRight w:val="0"/>
          <w:marTop w:val="0"/>
          <w:marBottom w:val="0"/>
          <w:divBdr>
            <w:top w:val="none" w:sz="0" w:space="0" w:color="auto"/>
            <w:left w:val="none" w:sz="0" w:space="0" w:color="auto"/>
            <w:bottom w:val="none" w:sz="0" w:space="0" w:color="auto"/>
            <w:right w:val="none" w:sz="0" w:space="0" w:color="auto"/>
          </w:divBdr>
        </w:div>
        <w:div w:id="2013295486">
          <w:marLeft w:val="0"/>
          <w:marRight w:val="0"/>
          <w:marTop w:val="0"/>
          <w:marBottom w:val="0"/>
          <w:divBdr>
            <w:top w:val="none" w:sz="0" w:space="0" w:color="auto"/>
            <w:left w:val="none" w:sz="0" w:space="0" w:color="auto"/>
            <w:bottom w:val="none" w:sz="0" w:space="0" w:color="auto"/>
            <w:right w:val="none" w:sz="0" w:space="0" w:color="auto"/>
          </w:divBdr>
        </w:div>
        <w:div w:id="1202018170">
          <w:marLeft w:val="0"/>
          <w:marRight w:val="0"/>
          <w:marTop w:val="0"/>
          <w:marBottom w:val="0"/>
          <w:divBdr>
            <w:top w:val="none" w:sz="0" w:space="0" w:color="auto"/>
            <w:left w:val="none" w:sz="0" w:space="0" w:color="auto"/>
            <w:bottom w:val="none" w:sz="0" w:space="0" w:color="auto"/>
            <w:right w:val="none" w:sz="0" w:space="0" w:color="auto"/>
          </w:divBdr>
        </w:div>
        <w:div w:id="193661608">
          <w:marLeft w:val="0"/>
          <w:marRight w:val="0"/>
          <w:marTop w:val="0"/>
          <w:marBottom w:val="0"/>
          <w:divBdr>
            <w:top w:val="none" w:sz="0" w:space="0" w:color="auto"/>
            <w:left w:val="none" w:sz="0" w:space="0" w:color="auto"/>
            <w:bottom w:val="none" w:sz="0" w:space="0" w:color="auto"/>
            <w:right w:val="none" w:sz="0" w:space="0" w:color="auto"/>
          </w:divBdr>
        </w:div>
        <w:div w:id="1565412112">
          <w:marLeft w:val="0"/>
          <w:marRight w:val="0"/>
          <w:marTop w:val="0"/>
          <w:marBottom w:val="0"/>
          <w:divBdr>
            <w:top w:val="none" w:sz="0" w:space="0" w:color="auto"/>
            <w:left w:val="none" w:sz="0" w:space="0" w:color="auto"/>
            <w:bottom w:val="none" w:sz="0" w:space="0" w:color="auto"/>
            <w:right w:val="none" w:sz="0" w:space="0" w:color="auto"/>
          </w:divBdr>
        </w:div>
        <w:div w:id="1076976825">
          <w:marLeft w:val="0"/>
          <w:marRight w:val="0"/>
          <w:marTop w:val="0"/>
          <w:marBottom w:val="0"/>
          <w:divBdr>
            <w:top w:val="none" w:sz="0" w:space="0" w:color="auto"/>
            <w:left w:val="none" w:sz="0" w:space="0" w:color="auto"/>
            <w:bottom w:val="none" w:sz="0" w:space="0" w:color="auto"/>
            <w:right w:val="none" w:sz="0" w:space="0" w:color="auto"/>
          </w:divBdr>
        </w:div>
        <w:div w:id="1477264151">
          <w:marLeft w:val="0"/>
          <w:marRight w:val="0"/>
          <w:marTop w:val="0"/>
          <w:marBottom w:val="0"/>
          <w:divBdr>
            <w:top w:val="none" w:sz="0" w:space="0" w:color="auto"/>
            <w:left w:val="none" w:sz="0" w:space="0" w:color="auto"/>
            <w:bottom w:val="none" w:sz="0" w:space="0" w:color="auto"/>
            <w:right w:val="none" w:sz="0" w:space="0" w:color="auto"/>
          </w:divBdr>
        </w:div>
        <w:div w:id="1968704359">
          <w:marLeft w:val="0"/>
          <w:marRight w:val="0"/>
          <w:marTop w:val="0"/>
          <w:marBottom w:val="0"/>
          <w:divBdr>
            <w:top w:val="none" w:sz="0" w:space="0" w:color="auto"/>
            <w:left w:val="none" w:sz="0" w:space="0" w:color="auto"/>
            <w:bottom w:val="none" w:sz="0" w:space="0" w:color="auto"/>
            <w:right w:val="none" w:sz="0" w:space="0" w:color="auto"/>
          </w:divBdr>
        </w:div>
        <w:div w:id="1804692651">
          <w:marLeft w:val="0"/>
          <w:marRight w:val="0"/>
          <w:marTop w:val="0"/>
          <w:marBottom w:val="0"/>
          <w:divBdr>
            <w:top w:val="none" w:sz="0" w:space="0" w:color="auto"/>
            <w:left w:val="none" w:sz="0" w:space="0" w:color="auto"/>
            <w:bottom w:val="none" w:sz="0" w:space="0" w:color="auto"/>
            <w:right w:val="none" w:sz="0" w:space="0" w:color="auto"/>
          </w:divBdr>
        </w:div>
        <w:div w:id="231694975">
          <w:marLeft w:val="0"/>
          <w:marRight w:val="0"/>
          <w:marTop w:val="0"/>
          <w:marBottom w:val="0"/>
          <w:divBdr>
            <w:top w:val="none" w:sz="0" w:space="0" w:color="auto"/>
            <w:left w:val="none" w:sz="0" w:space="0" w:color="auto"/>
            <w:bottom w:val="none" w:sz="0" w:space="0" w:color="auto"/>
            <w:right w:val="none" w:sz="0" w:space="0" w:color="auto"/>
          </w:divBdr>
        </w:div>
        <w:div w:id="1383213433">
          <w:marLeft w:val="0"/>
          <w:marRight w:val="0"/>
          <w:marTop w:val="0"/>
          <w:marBottom w:val="0"/>
          <w:divBdr>
            <w:top w:val="none" w:sz="0" w:space="0" w:color="auto"/>
            <w:left w:val="none" w:sz="0" w:space="0" w:color="auto"/>
            <w:bottom w:val="none" w:sz="0" w:space="0" w:color="auto"/>
            <w:right w:val="none" w:sz="0" w:space="0" w:color="auto"/>
          </w:divBdr>
        </w:div>
        <w:div w:id="735519680">
          <w:marLeft w:val="0"/>
          <w:marRight w:val="0"/>
          <w:marTop w:val="0"/>
          <w:marBottom w:val="0"/>
          <w:divBdr>
            <w:top w:val="none" w:sz="0" w:space="0" w:color="auto"/>
            <w:left w:val="none" w:sz="0" w:space="0" w:color="auto"/>
            <w:bottom w:val="none" w:sz="0" w:space="0" w:color="auto"/>
            <w:right w:val="none" w:sz="0" w:space="0" w:color="auto"/>
          </w:divBdr>
        </w:div>
        <w:div w:id="30157668">
          <w:marLeft w:val="0"/>
          <w:marRight w:val="0"/>
          <w:marTop w:val="0"/>
          <w:marBottom w:val="0"/>
          <w:divBdr>
            <w:top w:val="none" w:sz="0" w:space="0" w:color="auto"/>
            <w:left w:val="none" w:sz="0" w:space="0" w:color="auto"/>
            <w:bottom w:val="none" w:sz="0" w:space="0" w:color="auto"/>
            <w:right w:val="none" w:sz="0" w:space="0" w:color="auto"/>
          </w:divBdr>
        </w:div>
        <w:div w:id="767122349">
          <w:marLeft w:val="0"/>
          <w:marRight w:val="0"/>
          <w:marTop w:val="0"/>
          <w:marBottom w:val="0"/>
          <w:divBdr>
            <w:top w:val="none" w:sz="0" w:space="0" w:color="auto"/>
            <w:left w:val="none" w:sz="0" w:space="0" w:color="auto"/>
            <w:bottom w:val="none" w:sz="0" w:space="0" w:color="auto"/>
            <w:right w:val="none" w:sz="0" w:space="0" w:color="auto"/>
          </w:divBdr>
        </w:div>
        <w:div w:id="573974666">
          <w:marLeft w:val="0"/>
          <w:marRight w:val="0"/>
          <w:marTop w:val="0"/>
          <w:marBottom w:val="0"/>
          <w:divBdr>
            <w:top w:val="none" w:sz="0" w:space="0" w:color="auto"/>
            <w:left w:val="none" w:sz="0" w:space="0" w:color="auto"/>
            <w:bottom w:val="none" w:sz="0" w:space="0" w:color="auto"/>
            <w:right w:val="none" w:sz="0" w:space="0" w:color="auto"/>
          </w:divBdr>
        </w:div>
        <w:div w:id="1121681348">
          <w:marLeft w:val="0"/>
          <w:marRight w:val="0"/>
          <w:marTop w:val="0"/>
          <w:marBottom w:val="0"/>
          <w:divBdr>
            <w:top w:val="none" w:sz="0" w:space="0" w:color="auto"/>
            <w:left w:val="none" w:sz="0" w:space="0" w:color="auto"/>
            <w:bottom w:val="none" w:sz="0" w:space="0" w:color="auto"/>
            <w:right w:val="none" w:sz="0" w:space="0" w:color="auto"/>
          </w:divBdr>
        </w:div>
        <w:div w:id="1090465102">
          <w:marLeft w:val="0"/>
          <w:marRight w:val="0"/>
          <w:marTop w:val="0"/>
          <w:marBottom w:val="0"/>
          <w:divBdr>
            <w:top w:val="none" w:sz="0" w:space="0" w:color="auto"/>
            <w:left w:val="none" w:sz="0" w:space="0" w:color="auto"/>
            <w:bottom w:val="none" w:sz="0" w:space="0" w:color="auto"/>
            <w:right w:val="none" w:sz="0" w:space="0" w:color="auto"/>
          </w:divBdr>
        </w:div>
        <w:div w:id="458231006">
          <w:marLeft w:val="0"/>
          <w:marRight w:val="0"/>
          <w:marTop w:val="0"/>
          <w:marBottom w:val="0"/>
          <w:divBdr>
            <w:top w:val="none" w:sz="0" w:space="0" w:color="auto"/>
            <w:left w:val="none" w:sz="0" w:space="0" w:color="auto"/>
            <w:bottom w:val="none" w:sz="0" w:space="0" w:color="auto"/>
            <w:right w:val="none" w:sz="0" w:space="0" w:color="auto"/>
          </w:divBdr>
        </w:div>
        <w:div w:id="857695292">
          <w:marLeft w:val="0"/>
          <w:marRight w:val="0"/>
          <w:marTop w:val="0"/>
          <w:marBottom w:val="0"/>
          <w:divBdr>
            <w:top w:val="none" w:sz="0" w:space="0" w:color="auto"/>
            <w:left w:val="none" w:sz="0" w:space="0" w:color="auto"/>
            <w:bottom w:val="none" w:sz="0" w:space="0" w:color="auto"/>
            <w:right w:val="none" w:sz="0" w:space="0" w:color="auto"/>
          </w:divBdr>
        </w:div>
        <w:div w:id="143546354">
          <w:marLeft w:val="0"/>
          <w:marRight w:val="0"/>
          <w:marTop w:val="0"/>
          <w:marBottom w:val="0"/>
          <w:divBdr>
            <w:top w:val="none" w:sz="0" w:space="0" w:color="auto"/>
            <w:left w:val="none" w:sz="0" w:space="0" w:color="auto"/>
            <w:bottom w:val="none" w:sz="0" w:space="0" w:color="auto"/>
            <w:right w:val="none" w:sz="0" w:space="0" w:color="auto"/>
          </w:divBdr>
        </w:div>
        <w:div w:id="158929725">
          <w:marLeft w:val="0"/>
          <w:marRight w:val="0"/>
          <w:marTop w:val="0"/>
          <w:marBottom w:val="0"/>
          <w:divBdr>
            <w:top w:val="none" w:sz="0" w:space="0" w:color="auto"/>
            <w:left w:val="none" w:sz="0" w:space="0" w:color="auto"/>
            <w:bottom w:val="none" w:sz="0" w:space="0" w:color="auto"/>
            <w:right w:val="none" w:sz="0" w:space="0" w:color="auto"/>
          </w:divBdr>
        </w:div>
        <w:div w:id="165706719">
          <w:marLeft w:val="0"/>
          <w:marRight w:val="0"/>
          <w:marTop w:val="0"/>
          <w:marBottom w:val="0"/>
          <w:divBdr>
            <w:top w:val="none" w:sz="0" w:space="0" w:color="auto"/>
            <w:left w:val="none" w:sz="0" w:space="0" w:color="auto"/>
            <w:bottom w:val="none" w:sz="0" w:space="0" w:color="auto"/>
            <w:right w:val="none" w:sz="0" w:space="0" w:color="auto"/>
          </w:divBdr>
        </w:div>
        <w:div w:id="1461609890">
          <w:marLeft w:val="0"/>
          <w:marRight w:val="0"/>
          <w:marTop w:val="0"/>
          <w:marBottom w:val="0"/>
          <w:divBdr>
            <w:top w:val="none" w:sz="0" w:space="0" w:color="auto"/>
            <w:left w:val="none" w:sz="0" w:space="0" w:color="auto"/>
            <w:bottom w:val="none" w:sz="0" w:space="0" w:color="auto"/>
            <w:right w:val="none" w:sz="0" w:space="0" w:color="auto"/>
          </w:divBdr>
        </w:div>
      </w:divsChild>
    </w:div>
    <w:div w:id="527522609">
      <w:bodyDiv w:val="1"/>
      <w:marLeft w:val="0"/>
      <w:marRight w:val="0"/>
      <w:marTop w:val="0"/>
      <w:marBottom w:val="0"/>
      <w:divBdr>
        <w:top w:val="none" w:sz="0" w:space="0" w:color="auto"/>
        <w:left w:val="none" w:sz="0" w:space="0" w:color="auto"/>
        <w:bottom w:val="none" w:sz="0" w:space="0" w:color="auto"/>
        <w:right w:val="none" w:sz="0" w:space="0" w:color="auto"/>
      </w:divBdr>
      <w:divsChild>
        <w:div w:id="1132594236">
          <w:marLeft w:val="0"/>
          <w:marRight w:val="0"/>
          <w:marTop w:val="0"/>
          <w:marBottom w:val="0"/>
          <w:divBdr>
            <w:top w:val="none" w:sz="0" w:space="0" w:color="auto"/>
            <w:left w:val="none" w:sz="0" w:space="0" w:color="auto"/>
            <w:bottom w:val="none" w:sz="0" w:space="0" w:color="auto"/>
            <w:right w:val="none" w:sz="0" w:space="0" w:color="auto"/>
          </w:divBdr>
        </w:div>
        <w:div w:id="2036349062">
          <w:marLeft w:val="0"/>
          <w:marRight w:val="0"/>
          <w:marTop w:val="0"/>
          <w:marBottom w:val="0"/>
          <w:divBdr>
            <w:top w:val="none" w:sz="0" w:space="0" w:color="auto"/>
            <w:left w:val="none" w:sz="0" w:space="0" w:color="auto"/>
            <w:bottom w:val="none" w:sz="0" w:space="0" w:color="auto"/>
            <w:right w:val="none" w:sz="0" w:space="0" w:color="auto"/>
          </w:divBdr>
        </w:div>
        <w:div w:id="254023778">
          <w:marLeft w:val="0"/>
          <w:marRight w:val="0"/>
          <w:marTop w:val="0"/>
          <w:marBottom w:val="0"/>
          <w:divBdr>
            <w:top w:val="none" w:sz="0" w:space="0" w:color="auto"/>
            <w:left w:val="none" w:sz="0" w:space="0" w:color="auto"/>
            <w:bottom w:val="none" w:sz="0" w:space="0" w:color="auto"/>
            <w:right w:val="none" w:sz="0" w:space="0" w:color="auto"/>
          </w:divBdr>
        </w:div>
        <w:div w:id="27535129">
          <w:marLeft w:val="0"/>
          <w:marRight w:val="0"/>
          <w:marTop w:val="0"/>
          <w:marBottom w:val="0"/>
          <w:divBdr>
            <w:top w:val="none" w:sz="0" w:space="0" w:color="auto"/>
            <w:left w:val="none" w:sz="0" w:space="0" w:color="auto"/>
            <w:bottom w:val="none" w:sz="0" w:space="0" w:color="auto"/>
            <w:right w:val="none" w:sz="0" w:space="0" w:color="auto"/>
          </w:divBdr>
        </w:div>
        <w:div w:id="1853758307">
          <w:marLeft w:val="0"/>
          <w:marRight w:val="0"/>
          <w:marTop w:val="0"/>
          <w:marBottom w:val="0"/>
          <w:divBdr>
            <w:top w:val="none" w:sz="0" w:space="0" w:color="auto"/>
            <w:left w:val="none" w:sz="0" w:space="0" w:color="auto"/>
            <w:bottom w:val="none" w:sz="0" w:space="0" w:color="auto"/>
            <w:right w:val="none" w:sz="0" w:space="0" w:color="auto"/>
          </w:divBdr>
        </w:div>
        <w:div w:id="721171511">
          <w:marLeft w:val="0"/>
          <w:marRight w:val="0"/>
          <w:marTop w:val="0"/>
          <w:marBottom w:val="0"/>
          <w:divBdr>
            <w:top w:val="none" w:sz="0" w:space="0" w:color="auto"/>
            <w:left w:val="none" w:sz="0" w:space="0" w:color="auto"/>
            <w:bottom w:val="none" w:sz="0" w:space="0" w:color="auto"/>
            <w:right w:val="none" w:sz="0" w:space="0" w:color="auto"/>
          </w:divBdr>
        </w:div>
        <w:div w:id="695085297">
          <w:marLeft w:val="0"/>
          <w:marRight w:val="0"/>
          <w:marTop w:val="0"/>
          <w:marBottom w:val="0"/>
          <w:divBdr>
            <w:top w:val="none" w:sz="0" w:space="0" w:color="auto"/>
            <w:left w:val="none" w:sz="0" w:space="0" w:color="auto"/>
            <w:bottom w:val="none" w:sz="0" w:space="0" w:color="auto"/>
            <w:right w:val="none" w:sz="0" w:space="0" w:color="auto"/>
          </w:divBdr>
        </w:div>
        <w:div w:id="688678226">
          <w:marLeft w:val="0"/>
          <w:marRight w:val="0"/>
          <w:marTop w:val="0"/>
          <w:marBottom w:val="0"/>
          <w:divBdr>
            <w:top w:val="none" w:sz="0" w:space="0" w:color="auto"/>
            <w:left w:val="none" w:sz="0" w:space="0" w:color="auto"/>
            <w:bottom w:val="none" w:sz="0" w:space="0" w:color="auto"/>
            <w:right w:val="none" w:sz="0" w:space="0" w:color="auto"/>
          </w:divBdr>
        </w:div>
        <w:div w:id="845094800">
          <w:marLeft w:val="0"/>
          <w:marRight w:val="0"/>
          <w:marTop w:val="0"/>
          <w:marBottom w:val="0"/>
          <w:divBdr>
            <w:top w:val="none" w:sz="0" w:space="0" w:color="auto"/>
            <w:left w:val="none" w:sz="0" w:space="0" w:color="auto"/>
            <w:bottom w:val="none" w:sz="0" w:space="0" w:color="auto"/>
            <w:right w:val="none" w:sz="0" w:space="0" w:color="auto"/>
          </w:divBdr>
        </w:div>
        <w:div w:id="1817869949">
          <w:marLeft w:val="0"/>
          <w:marRight w:val="0"/>
          <w:marTop w:val="0"/>
          <w:marBottom w:val="0"/>
          <w:divBdr>
            <w:top w:val="none" w:sz="0" w:space="0" w:color="auto"/>
            <w:left w:val="none" w:sz="0" w:space="0" w:color="auto"/>
            <w:bottom w:val="none" w:sz="0" w:space="0" w:color="auto"/>
            <w:right w:val="none" w:sz="0" w:space="0" w:color="auto"/>
          </w:divBdr>
        </w:div>
        <w:div w:id="475337577">
          <w:marLeft w:val="0"/>
          <w:marRight w:val="0"/>
          <w:marTop w:val="0"/>
          <w:marBottom w:val="0"/>
          <w:divBdr>
            <w:top w:val="none" w:sz="0" w:space="0" w:color="auto"/>
            <w:left w:val="none" w:sz="0" w:space="0" w:color="auto"/>
            <w:bottom w:val="none" w:sz="0" w:space="0" w:color="auto"/>
            <w:right w:val="none" w:sz="0" w:space="0" w:color="auto"/>
          </w:divBdr>
        </w:div>
        <w:div w:id="640961002">
          <w:marLeft w:val="0"/>
          <w:marRight w:val="0"/>
          <w:marTop w:val="0"/>
          <w:marBottom w:val="0"/>
          <w:divBdr>
            <w:top w:val="none" w:sz="0" w:space="0" w:color="auto"/>
            <w:left w:val="none" w:sz="0" w:space="0" w:color="auto"/>
            <w:bottom w:val="none" w:sz="0" w:space="0" w:color="auto"/>
            <w:right w:val="none" w:sz="0" w:space="0" w:color="auto"/>
          </w:divBdr>
        </w:div>
        <w:div w:id="1024136254">
          <w:marLeft w:val="0"/>
          <w:marRight w:val="0"/>
          <w:marTop w:val="0"/>
          <w:marBottom w:val="0"/>
          <w:divBdr>
            <w:top w:val="none" w:sz="0" w:space="0" w:color="auto"/>
            <w:left w:val="none" w:sz="0" w:space="0" w:color="auto"/>
            <w:bottom w:val="none" w:sz="0" w:space="0" w:color="auto"/>
            <w:right w:val="none" w:sz="0" w:space="0" w:color="auto"/>
          </w:divBdr>
        </w:div>
      </w:divsChild>
    </w:div>
    <w:div w:id="531723154">
      <w:bodyDiv w:val="1"/>
      <w:marLeft w:val="0"/>
      <w:marRight w:val="0"/>
      <w:marTop w:val="0"/>
      <w:marBottom w:val="0"/>
      <w:divBdr>
        <w:top w:val="none" w:sz="0" w:space="0" w:color="auto"/>
        <w:left w:val="none" w:sz="0" w:space="0" w:color="auto"/>
        <w:bottom w:val="none" w:sz="0" w:space="0" w:color="auto"/>
        <w:right w:val="none" w:sz="0" w:space="0" w:color="auto"/>
      </w:divBdr>
    </w:div>
    <w:div w:id="569540178">
      <w:bodyDiv w:val="1"/>
      <w:marLeft w:val="0"/>
      <w:marRight w:val="0"/>
      <w:marTop w:val="0"/>
      <w:marBottom w:val="0"/>
      <w:divBdr>
        <w:top w:val="none" w:sz="0" w:space="0" w:color="auto"/>
        <w:left w:val="none" w:sz="0" w:space="0" w:color="auto"/>
        <w:bottom w:val="none" w:sz="0" w:space="0" w:color="auto"/>
        <w:right w:val="none" w:sz="0" w:space="0" w:color="auto"/>
      </w:divBdr>
    </w:div>
    <w:div w:id="573006867">
      <w:bodyDiv w:val="1"/>
      <w:marLeft w:val="0"/>
      <w:marRight w:val="0"/>
      <w:marTop w:val="0"/>
      <w:marBottom w:val="0"/>
      <w:divBdr>
        <w:top w:val="none" w:sz="0" w:space="0" w:color="auto"/>
        <w:left w:val="none" w:sz="0" w:space="0" w:color="auto"/>
        <w:bottom w:val="none" w:sz="0" w:space="0" w:color="auto"/>
        <w:right w:val="none" w:sz="0" w:space="0" w:color="auto"/>
      </w:divBdr>
    </w:div>
    <w:div w:id="589509787">
      <w:bodyDiv w:val="1"/>
      <w:marLeft w:val="0"/>
      <w:marRight w:val="0"/>
      <w:marTop w:val="0"/>
      <w:marBottom w:val="0"/>
      <w:divBdr>
        <w:top w:val="none" w:sz="0" w:space="0" w:color="auto"/>
        <w:left w:val="none" w:sz="0" w:space="0" w:color="auto"/>
        <w:bottom w:val="none" w:sz="0" w:space="0" w:color="auto"/>
        <w:right w:val="none" w:sz="0" w:space="0" w:color="auto"/>
      </w:divBdr>
    </w:div>
    <w:div w:id="597755004">
      <w:bodyDiv w:val="1"/>
      <w:marLeft w:val="0"/>
      <w:marRight w:val="0"/>
      <w:marTop w:val="0"/>
      <w:marBottom w:val="0"/>
      <w:divBdr>
        <w:top w:val="none" w:sz="0" w:space="0" w:color="auto"/>
        <w:left w:val="none" w:sz="0" w:space="0" w:color="auto"/>
        <w:bottom w:val="none" w:sz="0" w:space="0" w:color="auto"/>
        <w:right w:val="none" w:sz="0" w:space="0" w:color="auto"/>
      </w:divBdr>
    </w:div>
    <w:div w:id="618486004">
      <w:bodyDiv w:val="1"/>
      <w:marLeft w:val="0"/>
      <w:marRight w:val="0"/>
      <w:marTop w:val="0"/>
      <w:marBottom w:val="0"/>
      <w:divBdr>
        <w:top w:val="none" w:sz="0" w:space="0" w:color="auto"/>
        <w:left w:val="none" w:sz="0" w:space="0" w:color="auto"/>
        <w:bottom w:val="none" w:sz="0" w:space="0" w:color="auto"/>
        <w:right w:val="none" w:sz="0" w:space="0" w:color="auto"/>
      </w:divBdr>
    </w:div>
    <w:div w:id="639532226">
      <w:bodyDiv w:val="1"/>
      <w:marLeft w:val="0"/>
      <w:marRight w:val="0"/>
      <w:marTop w:val="0"/>
      <w:marBottom w:val="0"/>
      <w:divBdr>
        <w:top w:val="none" w:sz="0" w:space="0" w:color="auto"/>
        <w:left w:val="none" w:sz="0" w:space="0" w:color="auto"/>
        <w:bottom w:val="none" w:sz="0" w:space="0" w:color="auto"/>
        <w:right w:val="none" w:sz="0" w:space="0" w:color="auto"/>
      </w:divBdr>
    </w:div>
    <w:div w:id="707146596">
      <w:bodyDiv w:val="1"/>
      <w:marLeft w:val="0"/>
      <w:marRight w:val="0"/>
      <w:marTop w:val="0"/>
      <w:marBottom w:val="0"/>
      <w:divBdr>
        <w:top w:val="none" w:sz="0" w:space="0" w:color="auto"/>
        <w:left w:val="none" w:sz="0" w:space="0" w:color="auto"/>
        <w:bottom w:val="none" w:sz="0" w:space="0" w:color="auto"/>
        <w:right w:val="none" w:sz="0" w:space="0" w:color="auto"/>
      </w:divBdr>
    </w:div>
    <w:div w:id="714891332">
      <w:bodyDiv w:val="1"/>
      <w:marLeft w:val="0"/>
      <w:marRight w:val="0"/>
      <w:marTop w:val="0"/>
      <w:marBottom w:val="0"/>
      <w:divBdr>
        <w:top w:val="none" w:sz="0" w:space="0" w:color="auto"/>
        <w:left w:val="none" w:sz="0" w:space="0" w:color="auto"/>
        <w:bottom w:val="none" w:sz="0" w:space="0" w:color="auto"/>
        <w:right w:val="none" w:sz="0" w:space="0" w:color="auto"/>
      </w:divBdr>
    </w:div>
    <w:div w:id="788548811">
      <w:bodyDiv w:val="1"/>
      <w:marLeft w:val="0"/>
      <w:marRight w:val="0"/>
      <w:marTop w:val="0"/>
      <w:marBottom w:val="0"/>
      <w:divBdr>
        <w:top w:val="none" w:sz="0" w:space="0" w:color="auto"/>
        <w:left w:val="none" w:sz="0" w:space="0" w:color="auto"/>
        <w:bottom w:val="none" w:sz="0" w:space="0" w:color="auto"/>
        <w:right w:val="none" w:sz="0" w:space="0" w:color="auto"/>
      </w:divBdr>
    </w:div>
    <w:div w:id="788819858">
      <w:bodyDiv w:val="1"/>
      <w:marLeft w:val="0"/>
      <w:marRight w:val="0"/>
      <w:marTop w:val="0"/>
      <w:marBottom w:val="0"/>
      <w:divBdr>
        <w:top w:val="none" w:sz="0" w:space="0" w:color="auto"/>
        <w:left w:val="none" w:sz="0" w:space="0" w:color="auto"/>
        <w:bottom w:val="none" w:sz="0" w:space="0" w:color="auto"/>
        <w:right w:val="none" w:sz="0" w:space="0" w:color="auto"/>
      </w:divBdr>
    </w:div>
    <w:div w:id="902132703">
      <w:bodyDiv w:val="1"/>
      <w:marLeft w:val="0"/>
      <w:marRight w:val="0"/>
      <w:marTop w:val="0"/>
      <w:marBottom w:val="0"/>
      <w:divBdr>
        <w:top w:val="none" w:sz="0" w:space="0" w:color="auto"/>
        <w:left w:val="none" w:sz="0" w:space="0" w:color="auto"/>
        <w:bottom w:val="none" w:sz="0" w:space="0" w:color="auto"/>
        <w:right w:val="none" w:sz="0" w:space="0" w:color="auto"/>
      </w:divBdr>
      <w:divsChild>
        <w:div w:id="1184705302">
          <w:marLeft w:val="0"/>
          <w:marRight w:val="0"/>
          <w:marTop w:val="0"/>
          <w:marBottom w:val="0"/>
          <w:divBdr>
            <w:top w:val="none" w:sz="0" w:space="0" w:color="auto"/>
            <w:left w:val="none" w:sz="0" w:space="0" w:color="auto"/>
            <w:bottom w:val="none" w:sz="0" w:space="0" w:color="auto"/>
            <w:right w:val="none" w:sz="0" w:space="0" w:color="auto"/>
          </w:divBdr>
        </w:div>
        <w:div w:id="1970166864">
          <w:marLeft w:val="0"/>
          <w:marRight w:val="0"/>
          <w:marTop w:val="0"/>
          <w:marBottom w:val="0"/>
          <w:divBdr>
            <w:top w:val="none" w:sz="0" w:space="0" w:color="auto"/>
            <w:left w:val="none" w:sz="0" w:space="0" w:color="auto"/>
            <w:bottom w:val="none" w:sz="0" w:space="0" w:color="auto"/>
            <w:right w:val="none" w:sz="0" w:space="0" w:color="auto"/>
          </w:divBdr>
        </w:div>
        <w:div w:id="276908688">
          <w:marLeft w:val="0"/>
          <w:marRight w:val="0"/>
          <w:marTop w:val="0"/>
          <w:marBottom w:val="0"/>
          <w:divBdr>
            <w:top w:val="none" w:sz="0" w:space="0" w:color="auto"/>
            <w:left w:val="none" w:sz="0" w:space="0" w:color="auto"/>
            <w:bottom w:val="none" w:sz="0" w:space="0" w:color="auto"/>
            <w:right w:val="none" w:sz="0" w:space="0" w:color="auto"/>
          </w:divBdr>
        </w:div>
        <w:div w:id="308442716">
          <w:marLeft w:val="0"/>
          <w:marRight w:val="0"/>
          <w:marTop w:val="0"/>
          <w:marBottom w:val="0"/>
          <w:divBdr>
            <w:top w:val="none" w:sz="0" w:space="0" w:color="auto"/>
            <w:left w:val="none" w:sz="0" w:space="0" w:color="auto"/>
            <w:bottom w:val="none" w:sz="0" w:space="0" w:color="auto"/>
            <w:right w:val="none" w:sz="0" w:space="0" w:color="auto"/>
          </w:divBdr>
        </w:div>
        <w:div w:id="1187017355">
          <w:marLeft w:val="0"/>
          <w:marRight w:val="0"/>
          <w:marTop w:val="0"/>
          <w:marBottom w:val="0"/>
          <w:divBdr>
            <w:top w:val="none" w:sz="0" w:space="0" w:color="auto"/>
            <w:left w:val="none" w:sz="0" w:space="0" w:color="auto"/>
            <w:bottom w:val="none" w:sz="0" w:space="0" w:color="auto"/>
            <w:right w:val="none" w:sz="0" w:space="0" w:color="auto"/>
          </w:divBdr>
        </w:div>
        <w:div w:id="1689059955">
          <w:marLeft w:val="0"/>
          <w:marRight w:val="0"/>
          <w:marTop w:val="0"/>
          <w:marBottom w:val="0"/>
          <w:divBdr>
            <w:top w:val="none" w:sz="0" w:space="0" w:color="auto"/>
            <w:left w:val="none" w:sz="0" w:space="0" w:color="auto"/>
            <w:bottom w:val="none" w:sz="0" w:space="0" w:color="auto"/>
            <w:right w:val="none" w:sz="0" w:space="0" w:color="auto"/>
          </w:divBdr>
        </w:div>
        <w:div w:id="213349580">
          <w:marLeft w:val="0"/>
          <w:marRight w:val="0"/>
          <w:marTop w:val="0"/>
          <w:marBottom w:val="0"/>
          <w:divBdr>
            <w:top w:val="none" w:sz="0" w:space="0" w:color="auto"/>
            <w:left w:val="none" w:sz="0" w:space="0" w:color="auto"/>
            <w:bottom w:val="none" w:sz="0" w:space="0" w:color="auto"/>
            <w:right w:val="none" w:sz="0" w:space="0" w:color="auto"/>
          </w:divBdr>
        </w:div>
        <w:div w:id="1640959817">
          <w:marLeft w:val="0"/>
          <w:marRight w:val="0"/>
          <w:marTop w:val="0"/>
          <w:marBottom w:val="0"/>
          <w:divBdr>
            <w:top w:val="none" w:sz="0" w:space="0" w:color="auto"/>
            <w:left w:val="none" w:sz="0" w:space="0" w:color="auto"/>
            <w:bottom w:val="none" w:sz="0" w:space="0" w:color="auto"/>
            <w:right w:val="none" w:sz="0" w:space="0" w:color="auto"/>
          </w:divBdr>
        </w:div>
        <w:div w:id="1679768519">
          <w:marLeft w:val="0"/>
          <w:marRight w:val="0"/>
          <w:marTop w:val="0"/>
          <w:marBottom w:val="0"/>
          <w:divBdr>
            <w:top w:val="none" w:sz="0" w:space="0" w:color="auto"/>
            <w:left w:val="none" w:sz="0" w:space="0" w:color="auto"/>
            <w:bottom w:val="none" w:sz="0" w:space="0" w:color="auto"/>
            <w:right w:val="none" w:sz="0" w:space="0" w:color="auto"/>
          </w:divBdr>
        </w:div>
        <w:div w:id="1341153208">
          <w:marLeft w:val="0"/>
          <w:marRight w:val="0"/>
          <w:marTop w:val="0"/>
          <w:marBottom w:val="0"/>
          <w:divBdr>
            <w:top w:val="none" w:sz="0" w:space="0" w:color="auto"/>
            <w:left w:val="none" w:sz="0" w:space="0" w:color="auto"/>
            <w:bottom w:val="none" w:sz="0" w:space="0" w:color="auto"/>
            <w:right w:val="none" w:sz="0" w:space="0" w:color="auto"/>
          </w:divBdr>
        </w:div>
        <w:div w:id="857353605">
          <w:marLeft w:val="0"/>
          <w:marRight w:val="0"/>
          <w:marTop w:val="0"/>
          <w:marBottom w:val="0"/>
          <w:divBdr>
            <w:top w:val="none" w:sz="0" w:space="0" w:color="auto"/>
            <w:left w:val="none" w:sz="0" w:space="0" w:color="auto"/>
            <w:bottom w:val="none" w:sz="0" w:space="0" w:color="auto"/>
            <w:right w:val="none" w:sz="0" w:space="0" w:color="auto"/>
          </w:divBdr>
        </w:div>
        <w:div w:id="1868978967">
          <w:marLeft w:val="0"/>
          <w:marRight w:val="0"/>
          <w:marTop w:val="0"/>
          <w:marBottom w:val="0"/>
          <w:divBdr>
            <w:top w:val="none" w:sz="0" w:space="0" w:color="auto"/>
            <w:left w:val="none" w:sz="0" w:space="0" w:color="auto"/>
            <w:bottom w:val="none" w:sz="0" w:space="0" w:color="auto"/>
            <w:right w:val="none" w:sz="0" w:space="0" w:color="auto"/>
          </w:divBdr>
        </w:div>
        <w:div w:id="765224643">
          <w:marLeft w:val="0"/>
          <w:marRight w:val="0"/>
          <w:marTop w:val="0"/>
          <w:marBottom w:val="0"/>
          <w:divBdr>
            <w:top w:val="none" w:sz="0" w:space="0" w:color="auto"/>
            <w:left w:val="none" w:sz="0" w:space="0" w:color="auto"/>
            <w:bottom w:val="none" w:sz="0" w:space="0" w:color="auto"/>
            <w:right w:val="none" w:sz="0" w:space="0" w:color="auto"/>
          </w:divBdr>
        </w:div>
        <w:div w:id="1975526127">
          <w:marLeft w:val="0"/>
          <w:marRight w:val="0"/>
          <w:marTop w:val="0"/>
          <w:marBottom w:val="0"/>
          <w:divBdr>
            <w:top w:val="none" w:sz="0" w:space="0" w:color="auto"/>
            <w:left w:val="none" w:sz="0" w:space="0" w:color="auto"/>
            <w:bottom w:val="none" w:sz="0" w:space="0" w:color="auto"/>
            <w:right w:val="none" w:sz="0" w:space="0" w:color="auto"/>
          </w:divBdr>
        </w:div>
        <w:div w:id="832718832">
          <w:marLeft w:val="0"/>
          <w:marRight w:val="0"/>
          <w:marTop w:val="0"/>
          <w:marBottom w:val="0"/>
          <w:divBdr>
            <w:top w:val="none" w:sz="0" w:space="0" w:color="auto"/>
            <w:left w:val="none" w:sz="0" w:space="0" w:color="auto"/>
            <w:bottom w:val="none" w:sz="0" w:space="0" w:color="auto"/>
            <w:right w:val="none" w:sz="0" w:space="0" w:color="auto"/>
          </w:divBdr>
        </w:div>
        <w:div w:id="1624850431">
          <w:marLeft w:val="0"/>
          <w:marRight w:val="0"/>
          <w:marTop w:val="0"/>
          <w:marBottom w:val="0"/>
          <w:divBdr>
            <w:top w:val="none" w:sz="0" w:space="0" w:color="auto"/>
            <w:left w:val="none" w:sz="0" w:space="0" w:color="auto"/>
            <w:bottom w:val="none" w:sz="0" w:space="0" w:color="auto"/>
            <w:right w:val="none" w:sz="0" w:space="0" w:color="auto"/>
          </w:divBdr>
        </w:div>
        <w:div w:id="986016346">
          <w:marLeft w:val="0"/>
          <w:marRight w:val="0"/>
          <w:marTop w:val="0"/>
          <w:marBottom w:val="0"/>
          <w:divBdr>
            <w:top w:val="none" w:sz="0" w:space="0" w:color="auto"/>
            <w:left w:val="none" w:sz="0" w:space="0" w:color="auto"/>
            <w:bottom w:val="none" w:sz="0" w:space="0" w:color="auto"/>
            <w:right w:val="none" w:sz="0" w:space="0" w:color="auto"/>
          </w:divBdr>
        </w:div>
      </w:divsChild>
    </w:div>
    <w:div w:id="928461781">
      <w:bodyDiv w:val="1"/>
      <w:marLeft w:val="0"/>
      <w:marRight w:val="0"/>
      <w:marTop w:val="0"/>
      <w:marBottom w:val="0"/>
      <w:divBdr>
        <w:top w:val="none" w:sz="0" w:space="0" w:color="auto"/>
        <w:left w:val="none" w:sz="0" w:space="0" w:color="auto"/>
        <w:bottom w:val="none" w:sz="0" w:space="0" w:color="auto"/>
        <w:right w:val="none" w:sz="0" w:space="0" w:color="auto"/>
      </w:divBdr>
      <w:divsChild>
        <w:div w:id="2033408269">
          <w:marLeft w:val="0"/>
          <w:marRight w:val="0"/>
          <w:marTop w:val="0"/>
          <w:marBottom w:val="0"/>
          <w:divBdr>
            <w:top w:val="none" w:sz="0" w:space="0" w:color="auto"/>
            <w:left w:val="none" w:sz="0" w:space="0" w:color="auto"/>
            <w:bottom w:val="none" w:sz="0" w:space="0" w:color="auto"/>
            <w:right w:val="none" w:sz="0" w:space="0" w:color="auto"/>
          </w:divBdr>
        </w:div>
        <w:div w:id="1989048676">
          <w:marLeft w:val="0"/>
          <w:marRight w:val="0"/>
          <w:marTop w:val="0"/>
          <w:marBottom w:val="0"/>
          <w:divBdr>
            <w:top w:val="none" w:sz="0" w:space="0" w:color="auto"/>
            <w:left w:val="none" w:sz="0" w:space="0" w:color="auto"/>
            <w:bottom w:val="none" w:sz="0" w:space="0" w:color="auto"/>
            <w:right w:val="none" w:sz="0" w:space="0" w:color="auto"/>
          </w:divBdr>
        </w:div>
        <w:div w:id="284387918">
          <w:marLeft w:val="0"/>
          <w:marRight w:val="0"/>
          <w:marTop w:val="0"/>
          <w:marBottom w:val="0"/>
          <w:divBdr>
            <w:top w:val="none" w:sz="0" w:space="0" w:color="auto"/>
            <w:left w:val="none" w:sz="0" w:space="0" w:color="auto"/>
            <w:bottom w:val="none" w:sz="0" w:space="0" w:color="auto"/>
            <w:right w:val="none" w:sz="0" w:space="0" w:color="auto"/>
          </w:divBdr>
        </w:div>
        <w:div w:id="1462305871">
          <w:marLeft w:val="0"/>
          <w:marRight w:val="0"/>
          <w:marTop w:val="0"/>
          <w:marBottom w:val="0"/>
          <w:divBdr>
            <w:top w:val="none" w:sz="0" w:space="0" w:color="auto"/>
            <w:left w:val="none" w:sz="0" w:space="0" w:color="auto"/>
            <w:bottom w:val="none" w:sz="0" w:space="0" w:color="auto"/>
            <w:right w:val="none" w:sz="0" w:space="0" w:color="auto"/>
          </w:divBdr>
        </w:div>
        <w:div w:id="1344477828">
          <w:marLeft w:val="0"/>
          <w:marRight w:val="0"/>
          <w:marTop w:val="0"/>
          <w:marBottom w:val="0"/>
          <w:divBdr>
            <w:top w:val="none" w:sz="0" w:space="0" w:color="auto"/>
            <w:left w:val="none" w:sz="0" w:space="0" w:color="auto"/>
            <w:bottom w:val="none" w:sz="0" w:space="0" w:color="auto"/>
            <w:right w:val="none" w:sz="0" w:space="0" w:color="auto"/>
          </w:divBdr>
        </w:div>
      </w:divsChild>
    </w:div>
    <w:div w:id="942035844">
      <w:bodyDiv w:val="1"/>
      <w:marLeft w:val="0"/>
      <w:marRight w:val="0"/>
      <w:marTop w:val="0"/>
      <w:marBottom w:val="0"/>
      <w:divBdr>
        <w:top w:val="none" w:sz="0" w:space="0" w:color="auto"/>
        <w:left w:val="none" w:sz="0" w:space="0" w:color="auto"/>
        <w:bottom w:val="none" w:sz="0" w:space="0" w:color="auto"/>
        <w:right w:val="none" w:sz="0" w:space="0" w:color="auto"/>
      </w:divBdr>
    </w:div>
    <w:div w:id="959652741">
      <w:bodyDiv w:val="1"/>
      <w:marLeft w:val="0"/>
      <w:marRight w:val="0"/>
      <w:marTop w:val="0"/>
      <w:marBottom w:val="0"/>
      <w:divBdr>
        <w:top w:val="none" w:sz="0" w:space="0" w:color="auto"/>
        <w:left w:val="none" w:sz="0" w:space="0" w:color="auto"/>
        <w:bottom w:val="none" w:sz="0" w:space="0" w:color="auto"/>
        <w:right w:val="none" w:sz="0" w:space="0" w:color="auto"/>
      </w:divBdr>
    </w:div>
    <w:div w:id="964391623">
      <w:bodyDiv w:val="1"/>
      <w:marLeft w:val="0"/>
      <w:marRight w:val="0"/>
      <w:marTop w:val="0"/>
      <w:marBottom w:val="0"/>
      <w:divBdr>
        <w:top w:val="none" w:sz="0" w:space="0" w:color="auto"/>
        <w:left w:val="none" w:sz="0" w:space="0" w:color="auto"/>
        <w:bottom w:val="none" w:sz="0" w:space="0" w:color="auto"/>
        <w:right w:val="none" w:sz="0" w:space="0" w:color="auto"/>
      </w:divBdr>
    </w:div>
    <w:div w:id="969821010">
      <w:bodyDiv w:val="1"/>
      <w:marLeft w:val="0"/>
      <w:marRight w:val="0"/>
      <w:marTop w:val="0"/>
      <w:marBottom w:val="0"/>
      <w:divBdr>
        <w:top w:val="none" w:sz="0" w:space="0" w:color="auto"/>
        <w:left w:val="none" w:sz="0" w:space="0" w:color="auto"/>
        <w:bottom w:val="none" w:sz="0" w:space="0" w:color="auto"/>
        <w:right w:val="none" w:sz="0" w:space="0" w:color="auto"/>
      </w:divBdr>
    </w:div>
    <w:div w:id="986781523">
      <w:bodyDiv w:val="1"/>
      <w:marLeft w:val="0"/>
      <w:marRight w:val="0"/>
      <w:marTop w:val="0"/>
      <w:marBottom w:val="0"/>
      <w:divBdr>
        <w:top w:val="none" w:sz="0" w:space="0" w:color="auto"/>
        <w:left w:val="none" w:sz="0" w:space="0" w:color="auto"/>
        <w:bottom w:val="none" w:sz="0" w:space="0" w:color="auto"/>
        <w:right w:val="none" w:sz="0" w:space="0" w:color="auto"/>
      </w:divBdr>
    </w:div>
    <w:div w:id="992682430">
      <w:bodyDiv w:val="1"/>
      <w:marLeft w:val="0"/>
      <w:marRight w:val="0"/>
      <w:marTop w:val="0"/>
      <w:marBottom w:val="0"/>
      <w:divBdr>
        <w:top w:val="none" w:sz="0" w:space="0" w:color="auto"/>
        <w:left w:val="none" w:sz="0" w:space="0" w:color="auto"/>
        <w:bottom w:val="none" w:sz="0" w:space="0" w:color="auto"/>
        <w:right w:val="none" w:sz="0" w:space="0" w:color="auto"/>
      </w:divBdr>
    </w:div>
    <w:div w:id="1016889204">
      <w:bodyDiv w:val="1"/>
      <w:marLeft w:val="0"/>
      <w:marRight w:val="0"/>
      <w:marTop w:val="0"/>
      <w:marBottom w:val="0"/>
      <w:divBdr>
        <w:top w:val="none" w:sz="0" w:space="0" w:color="auto"/>
        <w:left w:val="none" w:sz="0" w:space="0" w:color="auto"/>
        <w:bottom w:val="none" w:sz="0" w:space="0" w:color="auto"/>
        <w:right w:val="none" w:sz="0" w:space="0" w:color="auto"/>
      </w:divBdr>
    </w:div>
    <w:div w:id="1016927398">
      <w:bodyDiv w:val="1"/>
      <w:marLeft w:val="0"/>
      <w:marRight w:val="0"/>
      <w:marTop w:val="0"/>
      <w:marBottom w:val="0"/>
      <w:divBdr>
        <w:top w:val="none" w:sz="0" w:space="0" w:color="auto"/>
        <w:left w:val="none" w:sz="0" w:space="0" w:color="auto"/>
        <w:bottom w:val="none" w:sz="0" w:space="0" w:color="auto"/>
        <w:right w:val="none" w:sz="0" w:space="0" w:color="auto"/>
      </w:divBdr>
    </w:div>
    <w:div w:id="1043363204">
      <w:bodyDiv w:val="1"/>
      <w:marLeft w:val="0"/>
      <w:marRight w:val="0"/>
      <w:marTop w:val="0"/>
      <w:marBottom w:val="0"/>
      <w:divBdr>
        <w:top w:val="none" w:sz="0" w:space="0" w:color="auto"/>
        <w:left w:val="none" w:sz="0" w:space="0" w:color="auto"/>
        <w:bottom w:val="none" w:sz="0" w:space="0" w:color="auto"/>
        <w:right w:val="none" w:sz="0" w:space="0" w:color="auto"/>
      </w:divBdr>
      <w:divsChild>
        <w:div w:id="871382110">
          <w:marLeft w:val="0"/>
          <w:marRight w:val="0"/>
          <w:marTop w:val="0"/>
          <w:marBottom w:val="0"/>
          <w:divBdr>
            <w:top w:val="none" w:sz="0" w:space="0" w:color="auto"/>
            <w:left w:val="none" w:sz="0" w:space="0" w:color="auto"/>
            <w:bottom w:val="none" w:sz="0" w:space="0" w:color="auto"/>
            <w:right w:val="none" w:sz="0" w:space="0" w:color="auto"/>
          </w:divBdr>
        </w:div>
        <w:div w:id="2026132209">
          <w:marLeft w:val="0"/>
          <w:marRight w:val="0"/>
          <w:marTop w:val="0"/>
          <w:marBottom w:val="0"/>
          <w:divBdr>
            <w:top w:val="none" w:sz="0" w:space="0" w:color="auto"/>
            <w:left w:val="none" w:sz="0" w:space="0" w:color="auto"/>
            <w:bottom w:val="none" w:sz="0" w:space="0" w:color="auto"/>
            <w:right w:val="none" w:sz="0" w:space="0" w:color="auto"/>
          </w:divBdr>
        </w:div>
        <w:div w:id="96561899">
          <w:marLeft w:val="0"/>
          <w:marRight w:val="0"/>
          <w:marTop w:val="0"/>
          <w:marBottom w:val="0"/>
          <w:divBdr>
            <w:top w:val="none" w:sz="0" w:space="0" w:color="auto"/>
            <w:left w:val="none" w:sz="0" w:space="0" w:color="auto"/>
            <w:bottom w:val="none" w:sz="0" w:space="0" w:color="auto"/>
            <w:right w:val="none" w:sz="0" w:space="0" w:color="auto"/>
          </w:divBdr>
        </w:div>
        <w:div w:id="1346128958">
          <w:marLeft w:val="0"/>
          <w:marRight w:val="0"/>
          <w:marTop w:val="0"/>
          <w:marBottom w:val="0"/>
          <w:divBdr>
            <w:top w:val="none" w:sz="0" w:space="0" w:color="auto"/>
            <w:left w:val="none" w:sz="0" w:space="0" w:color="auto"/>
            <w:bottom w:val="none" w:sz="0" w:space="0" w:color="auto"/>
            <w:right w:val="none" w:sz="0" w:space="0" w:color="auto"/>
          </w:divBdr>
        </w:div>
        <w:div w:id="50661153">
          <w:marLeft w:val="0"/>
          <w:marRight w:val="0"/>
          <w:marTop w:val="0"/>
          <w:marBottom w:val="0"/>
          <w:divBdr>
            <w:top w:val="none" w:sz="0" w:space="0" w:color="auto"/>
            <w:left w:val="none" w:sz="0" w:space="0" w:color="auto"/>
            <w:bottom w:val="none" w:sz="0" w:space="0" w:color="auto"/>
            <w:right w:val="none" w:sz="0" w:space="0" w:color="auto"/>
          </w:divBdr>
        </w:div>
        <w:div w:id="347365115">
          <w:marLeft w:val="0"/>
          <w:marRight w:val="0"/>
          <w:marTop w:val="0"/>
          <w:marBottom w:val="0"/>
          <w:divBdr>
            <w:top w:val="none" w:sz="0" w:space="0" w:color="auto"/>
            <w:left w:val="none" w:sz="0" w:space="0" w:color="auto"/>
            <w:bottom w:val="none" w:sz="0" w:space="0" w:color="auto"/>
            <w:right w:val="none" w:sz="0" w:space="0" w:color="auto"/>
          </w:divBdr>
        </w:div>
        <w:div w:id="1602491938">
          <w:marLeft w:val="0"/>
          <w:marRight w:val="0"/>
          <w:marTop w:val="0"/>
          <w:marBottom w:val="0"/>
          <w:divBdr>
            <w:top w:val="none" w:sz="0" w:space="0" w:color="auto"/>
            <w:left w:val="none" w:sz="0" w:space="0" w:color="auto"/>
            <w:bottom w:val="none" w:sz="0" w:space="0" w:color="auto"/>
            <w:right w:val="none" w:sz="0" w:space="0" w:color="auto"/>
          </w:divBdr>
        </w:div>
        <w:div w:id="673341072">
          <w:marLeft w:val="0"/>
          <w:marRight w:val="0"/>
          <w:marTop w:val="0"/>
          <w:marBottom w:val="0"/>
          <w:divBdr>
            <w:top w:val="none" w:sz="0" w:space="0" w:color="auto"/>
            <w:left w:val="none" w:sz="0" w:space="0" w:color="auto"/>
            <w:bottom w:val="none" w:sz="0" w:space="0" w:color="auto"/>
            <w:right w:val="none" w:sz="0" w:space="0" w:color="auto"/>
          </w:divBdr>
        </w:div>
        <w:div w:id="1314944316">
          <w:marLeft w:val="0"/>
          <w:marRight w:val="0"/>
          <w:marTop w:val="0"/>
          <w:marBottom w:val="0"/>
          <w:divBdr>
            <w:top w:val="none" w:sz="0" w:space="0" w:color="auto"/>
            <w:left w:val="none" w:sz="0" w:space="0" w:color="auto"/>
            <w:bottom w:val="none" w:sz="0" w:space="0" w:color="auto"/>
            <w:right w:val="none" w:sz="0" w:space="0" w:color="auto"/>
          </w:divBdr>
        </w:div>
        <w:div w:id="864682214">
          <w:marLeft w:val="0"/>
          <w:marRight w:val="0"/>
          <w:marTop w:val="0"/>
          <w:marBottom w:val="0"/>
          <w:divBdr>
            <w:top w:val="none" w:sz="0" w:space="0" w:color="auto"/>
            <w:left w:val="none" w:sz="0" w:space="0" w:color="auto"/>
            <w:bottom w:val="none" w:sz="0" w:space="0" w:color="auto"/>
            <w:right w:val="none" w:sz="0" w:space="0" w:color="auto"/>
          </w:divBdr>
        </w:div>
        <w:div w:id="1848401247">
          <w:marLeft w:val="0"/>
          <w:marRight w:val="0"/>
          <w:marTop w:val="0"/>
          <w:marBottom w:val="0"/>
          <w:divBdr>
            <w:top w:val="none" w:sz="0" w:space="0" w:color="auto"/>
            <w:left w:val="none" w:sz="0" w:space="0" w:color="auto"/>
            <w:bottom w:val="none" w:sz="0" w:space="0" w:color="auto"/>
            <w:right w:val="none" w:sz="0" w:space="0" w:color="auto"/>
          </w:divBdr>
        </w:div>
        <w:div w:id="701712675">
          <w:marLeft w:val="0"/>
          <w:marRight w:val="0"/>
          <w:marTop w:val="0"/>
          <w:marBottom w:val="0"/>
          <w:divBdr>
            <w:top w:val="none" w:sz="0" w:space="0" w:color="auto"/>
            <w:left w:val="none" w:sz="0" w:space="0" w:color="auto"/>
            <w:bottom w:val="none" w:sz="0" w:space="0" w:color="auto"/>
            <w:right w:val="none" w:sz="0" w:space="0" w:color="auto"/>
          </w:divBdr>
        </w:div>
        <w:div w:id="1827236976">
          <w:marLeft w:val="0"/>
          <w:marRight w:val="0"/>
          <w:marTop w:val="0"/>
          <w:marBottom w:val="0"/>
          <w:divBdr>
            <w:top w:val="none" w:sz="0" w:space="0" w:color="auto"/>
            <w:left w:val="none" w:sz="0" w:space="0" w:color="auto"/>
            <w:bottom w:val="none" w:sz="0" w:space="0" w:color="auto"/>
            <w:right w:val="none" w:sz="0" w:space="0" w:color="auto"/>
          </w:divBdr>
        </w:div>
        <w:div w:id="925502270">
          <w:marLeft w:val="0"/>
          <w:marRight w:val="0"/>
          <w:marTop w:val="0"/>
          <w:marBottom w:val="0"/>
          <w:divBdr>
            <w:top w:val="none" w:sz="0" w:space="0" w:color="auto"/>
            <w:left w:val="none" w:sz="0" w:space="0" w:color="auto"/>
            <w:bottom w:val="none" w:sz="0" w:space="0" w:color="auto"/>
            <w:right w:val="none" w:sz="0" w:space="0" w:color="auto"/>
          </w:divBdr>
        </w:div>
        <w:div w:id="1322196442">
          <w:marLeft w:val="0"/>
          <w:marRight w:val="0"/>
          <w:marTop w:val="0"/>
          <w:marBottom w:val="0"/>
          <w:divBdr>
            <w:top w:val="none" w:sz="0" w:space="0" w:color="auto"/>
            <w:left w:val="none" w:sz="0" w:space="0" w:color="auto"/>
            <w:bottom w:val="none" w:sz="0" w:space="0" w:color="auto"/>
            <w:right w:val="none" w:sz="0" w:space="0" w:color="auto"/>
          </w:divBdr>
        </w:div>
        <w:div w:id="1137795131">
          <w:marLeft w:val="0"/>
          <w:marRight w:val="0"/>
          <w:marTop w:val="0"/>
          <w:marBottom w:val="0"/>
          <w:divBdr>
            <w:top w:val="none" w:sz="0" w:space="0" w:color="auto"/>
            <w:left w:val="none" w:sz="0" w:space="0" w:color="auto"/>
            <w:bottom w:val="none" w:sz="0" w:space="0" w:color="auto"/>
            <w:right w:val="none" w:sz="0" w:space="0" w:color="auto"/>
          </w:divBdr>
        </w:div>
        <w:div w:id="1370299449">
          <w:marLeft w:val="0"/>
          <w:marRight w:val="0"/>
          <w:marTop w:val="0"/>
          <w:marBottom w:val="0"/>
          <w:divBdr>
            <w:top w:val="none" w:sz="0" w:space="0" w:color="auto"/>
            <w:left w:val="none" w:sz="0" w:space="0" w:color="auto"/>
            <w:bottom w:val="none" w:sz="0" w:space="0" w:color="auto"/>
            <w:right w:val="none" w:sz="0" w:space="0" w:color="auto"/>
          </w:divBdr>
        </w:div>
        <w:div w:id="888802167">
          <w:marLeft w:val="0"/>
          <w:marRight w:val="0"/>
          <w:marTop w:val="0"/>
          <w:marBottom w:val="0"/>
          <w:divBdr>
            <w:top w:val="none" w:sz="0" w:space="0" w:color="auto"/>
            <w:left w:val="none" w:sz="0" w:space="0" w:color="auto"/>
            <w:bottom w:val="none" w:sz="0" w:space="0" w:color="auto"/>
            <w:right w:val="none" w:sz="0" w:space="0" w:color="auto"/>
          </w:divBdr>
        </w:div>
        <w:div w:id="1641644028">
          <w:marLeft w:val="0"/>
          <w:marRight w:val="0"/>
          <w:marTop w:val="0"/>
          <w:marBottom w:val="0"/>
          <w:divBdr>
            <w:top w:val="none" w:sz="0" w:space="0" w:color="auto"/>
            <w:left w:val="none" w:sz="0" w:space="0" w:color="auto"/>
            <w:bottom w:val="none" w:sz="0" w:space="0" w:color="auto"/>
            <w:right w:val="none" w:sz="0" w:space="0" w:color="auto"/>
          </w:divBdr>
        </w:div>
        <w:div w:id="256182709">
          <w:marLeft w:val="0"/>
          <w:marRight w:val="0"/>
          <w:marTop w:val="0"/>
          <w:marBottom w:val="0"/>
          <w:divBdr>
            <w:top w:val="none" w:sz="0" w:space="0" w:color="auto"/>
            <w:left w:val="none" w:sz="0" w:space="0" w:color="auto"/>
            <w:bottom w:val="none" w:sz="0" w:space="0" w:color="auto"/>
            <w:right w:val="none" w:sz="0" w:space="0" w:color="auto"/>
          </w:divBdr>
        </w:div>
        <w:div w:id="1731070545">
          <w:marLeft w:val="0"/>
          <w:marRight w:val="0"/>
          <w:marTop w:val="0"/>
          <w:marBottom w:val="0"/>
          <w:divBdr>
            <w:top w:val="none" w:sz="0" w:space="0" w:color="auto"/>
            <w:left w:val="none" w:sz="0" w:space="0" w:color="auto"/>
            <w:bottom w:val="none" w:sz="0" w:space="0" w:color="auto"/>
            <w:right w:val="none" w:sz="0" w:space="0" w:color="auto"/>
          </w:divBdr>
        </w:div>
        <w:div w:id="1613825066">
          <w:marLeft w:val="0"/>
          <w:marRight w:val="0"/>
          <w:marTop w:val="0"/>
          <w:marBottom w:val="0"/>
          <w:divBdr>
            <w:top w:val="none" w:sz="0" w:space="0" w:color="auto"/>
            <w:left w:val="none" w:sz="0" w:space="0" w:color="auto"/>
            <w:bottom w:val="none" w:sz="0" w:space="0" w:color="auto"/>
            <w:right w:val="none" w:sz="0" w:space="0" w:color="auto"/>
          </w:divBdr>
        </w:div>
      </w:divsChild>
    </w:div>
    <w:div w:id="1055393193">
      <w:bodyDiv w:val="1"/>
      <w:marLeft w:val="0"/>
      <w:marRight w:val="0"/>
      <w:marTop w:val="0"/>
      <w:marBottom w:val="0"/>
      <w:divBdr>
        <w:top w:val="none" w:sz="0" w:space="0" w:color="auto"/>
        <w:left w:val="none" w:sz="0" w:space="0" w:color="auto"/>
        <w:bottom w:val="none" w:sz="0" w:space="0" w:color="auto"/>
        <w:right w:val="none" w:sz="0" w:space="0" w:color="auto"/>
      </w:divBdr>
      <w:divsChild>
        <w:div w:id="759064960">
          <w:marLeft w:val="0"/>
          <w:marRight w:val="0"/>
          <w:marTop w:val="0"/>
          <w:marBottom w:val="0"/>
          <w:divBdr>
            <w:top w:val="none" w:sz="0" w:space="0" w:color="auto"/>
            <w:left w:val="none" w:sz="0" w:space="0" w:color="auto"/>
            <w:bottom w:val="none" w:sz="0" w:space="0" w:color="auto"/>
            <w:right w:val="none" w:sz="0" w:space="0" w:color="auto"/>
          </w:divBdr>
        </w:div>
        <w:div w:id="179780871">
          <w:marLeft w:val="0"/>
          <w:marRight w:val="0"/>
          <w:marTop w:val="0"/>
          <w:marBottom w:val="0"/>
          <w:divBdr>
            <w:top w:val="none" w:sz="0" w:space="0" w:color="auto"/>
            <w:left w:val="none" w:sz="0" w:space="0" w:color="auto"/>
            <w:bottom w:val="none" w:sz="0" w:space="0" w:color="auto"/>
            <w:right w:val="none" w:sz="0" w:space="0" w:color="auto"/>
          </w:divBdr>
        </w:div>
        <w:div w:id="1068648861">
          <w:marLeft w:val="0"/>
          <w:marRight w:val="0"/>
          <w:marTop w:val="0"/>
          <w:marBottom w:val="0"/>
          <w:divBdr>
            <w:top w:val="none" w:sz="0" w:space="0" w:color="auto"/>
            <w:left w:val="none" w:sz="0" w:space="0" w:color="auto"/>
            <w:bottom w:val="none" w:sz="0" w:space="0" w:color="auto"/>
            <w:right w:val="none" w:sz="0" w:space="0" w:color="auto"/>
          </w:divBdr>
        </w:div>
        <w:div w:id="577520620">
          <w:marLeft w:val="0"/>
          <w:marRight w:val="0"/>
          <w:marTop w:val="0"/>
          <w:marBottom w:val="0"/>
          <w:divBdr>
            <w:top w:val="none" w:sz="0" w:space="0" w:color="auto"/>
            <w:left w:val="none" w:sz="0" w:space="0" w:color="auto"/>
            <w:bottom w:val="none" w:sz="0" w:space="0" w:color="auto"/>
            <w:right w:val="none" w:sz="0" w:space="0" w:color="auto"/>
          </w:divBdr>
        </w:div>
        <w:div w:id="1195584328">
          <w:marLeft w:val="0"/>
          <w:marRight w:val="0"/>
          <w:marTop w:val="0"/>
          <w:marBottom w:val="0"/>
          <w:divBdr>
            <w:top w:val="none" w:sz="0" w:space="0" w:color="auto"/>
            <w:left w:val="none" w:sz="0" w:space="0" w:color="auto"/>
            <w:bottom w:val="none" w:sz="0" w:space="0" w:color="auto"/>
            <w:right w:val="none" w:sz="0" w:space="0" w:color="auto"/>
          </w:divBdr>
        </w:div>
        <w:div w:id="1951009194">
          <w:marLeft w:val="0"/>
          <w:marRight w:val="0"/>
          <w:marTop w:val="0"/>
          <w:marBottom w:val="0"/>
          <w:divBdr>
            <w:top w:val="none" w:sz="0" w:space="0" w:color="auto"/>
            <w:left w:val="none" w:sz="0" w:space="0" w:color="auto"/>
            <w:bottom w:val="none" w:sz="0" w:space="0" w:color="auto"/>
            <w:right w:val="none" w:sz="0" w:space="0" w:color="auto"/>
          </w:divBdr>
        </w:div>
        <w:div w:id="1485047975">
          <w:marLeft w:val="0"/>
          <w:marRight w:val="0"/>
          <w:marTop w:val="0"/>
          <w:marBottom w:val="0"/>
          <w:divBdr>
            <w:top w:val="none" w:sz="0" w:space="0" w:color="auto"/>
            <w:left w:val="none" w:sz="0" w:space="0" w:color="auto"/>
            <w:bottom w:val="none" w:sz="0" w:space="0" w:color="auto"/>
            <w:right w:val="none" w:sz="0" w:space="0" w:color="auto"/>
          </w:divBdr>
        </w:div>
        <w:div w:id="75249401">
          <w:marLeft w:val="0"/>
          <w:marRight w:val="0"/>
          <w:marTop w:val="0"/>
          <w:marBottom w:val="0"/>
          <w:divBdr>
            <w:top w:val="none" w:sz="0" w:space="0" w:color="auto"/>
            <w:left w:val="none" w:sz="0" w:space="0" w:color="auto"/>
            <w:bottom w:val="none" w:sz="0" w:space="0" w:color="auto"/>
            <w:right w:val="none" w:sz="0" w:space="0" w:color="auto"/>
          </w:divBdr>
        </w:div>
        <w:div w:id="383062776">
          <w:marLeft w:val="0"/>
          <w:marRight w:val="0"/>
          <w:marTop w:val="0"/>
          <w:marBottom w:val="0"/>
          <w:divBdr>
            <w:top w:val="none" w:sz="0" w:space="0" w:color="auto"/>
            <w:left w:val="none" w:sz="0" w:space="0" w:color="auto"/>
            <w:bottom w:val="none" w:sz="0" w:space="0" w:color="auto"/>
            <w:right w:val="none" w:sz="0" w:space="0" w:color="auto"/>
          </w:divBdr>
        </w:div>
        <w:div w:id="1384869993">
          <w:marLeft w:val="0"/>
          <w:marRight w:val="0"/>
          <w:marTop w:val="0"/>
          <w:marBottom w:val="0"/>
          <w:divBdr>
            <w:top w:val="none" w:sz="0" w:space="0" w:color="auto"/>
            <w:left w:val="none" w:sz="0" w:space="0" w:color="auto"/>
            <w:bottom w:val="none" w:sz="0" w:space="0" w:color="auto"/>
            <w:right w:val="none" w:sz="0" w:space="0" w:color="auto"/>
          </w:divBdr>
        </w:div>
        <w:div w:id="621764663">
          <w:marLeft w:val="0"/>
          <w:marRight w:val="0"/>
          <w:marTop w:val="0"/>
          <w:marBottom w:val="0"/>
          <w:divBdr>
            <w:top w:val="none" w:sz="0" w:space="0" w:color="auto"/>
            <w:left w:val="none" w:sz="0" w:space="0" w:color="auto"/>
            <w:bottom w:val="none" w:sz="0" w:space="0" w:color="auto"/>
            <w:right w:val="none" w:sz="0" w:space="0" w:color="auto"/>
          </w:divBdr>
        </w:div>
        <w:div w:id="1244416588">
          <w:marLeft w:val="0"/>
          <w:marRight w:val="0"/>
          <w:marTop w:val="0"/>
          <w:marBottom w:val="0"/>
          <w:divBdr>
            <w:top w:val="none" w:sz="0" w:space="0" w:color="auto"/>
            <w:left w:val="none" w:sz="0" w:space="0" w:color="auto"/>
            <w:bottom w:val="none" w:sz="0" w:space="0" w:color="auto"/>
            <w:right w:val="none" w:sz="0" w:space="0" w:color="auto"/>
          </w:divBdr>
        </w:div>
        <w:div w:id="1411929683">
          <w:marLeft w:val="0"/>
          <w:marRight w:val="0"/>
          <w:marTop w:val="0"/>
          <w:marBottom w:val="0"/>
          <w:divBdr>
            <w:top w:val="none" w:sz="0" w:space="0" w:color="auto"/>
            <w:left w:val="none" w:sz="0" w:space="0" w:color="auto"/>
            <w:bottom w:val="none" w:sz="0" w:space="0" w:color="auto"/>
            <w:right w:val="none" w:sz="0" w:space="0" w:color="auto"/>
          </w:divBdr>
        </w:div>
        <w:div w:id="1129011295">
          <w:marLeft w:val="0"/>
          <w:marRight w:val="0"/>
          <w:marTop w:val="0"/>
          <w:marBottom w:val="0"/>
          <w:divBdr>
            <w:top w:val="none" w:sz="0" w:space="0" w:color="auto"/>
            <w:left w:val="none" w:sz="0" w:space="0" w:color="auto"/>
            <w:bottom w:val="none" w:sz="0" w:space="0" w:color="auto"/>
            <w:right w:val="none" w:sz="0" w:space="0" w:color="auto"/>
          </w:divBdr>
        </w:div>
        <w:div w:id="1219511009">
          <w:marLeft w:val="0"/>
          <w:marRight w:val="0"/>
          <w:marTop w:val="0"/>
          <w:marBottom w:val="0"/>
          <w:divBdr>
            <w:top w:val="none" w:sz="0" w:space="0" w:color="auto"/>
            <w:left w:val="none" w:sz="0" w:space="0" w:color="auto"/>
            <w:bottom w:val="none" w:sz="0" w:space="0" w:color="auto"/>
            <w:right w:val="none" w:sz="0" w:space="0" w:color="auto"/>
          </w:divBdr>
        </w:div>
        <w:div w:id="1484396354">
          <w:marLeft w:val="0"/>
          <w:marRight w:val="0"/>
          <w:marTop w:val="0"/>
          <w:marBottom w:val="0"/>
          <w:divBdr>
            <w:top w:val="none" w:sz="0" w:space="0" w:color="auto"/>
            <w:left w:val="none" w:sz="0" w:space="0" w:color="auto"/>
            <w:bottom w:val="none" w:sz="0" w:space="0" w:color="auto"/>
            <w:right w:val="none" w:sz="0" w:space="0" w:color="auto"/>
          </w:divBdr>
        </w:div>
        <w:div w:id="1423836345">
          <w:marLeft w:val="0"/>
          <w:marRight w:val="0"/>
          <w:marTop w:val="0"/>
          <w:marBottom w:val="0"/>
          <w:divBdr>
            <w:top w:val="none" w:sz="0" w:space="0" w:color="auto"/>
            <w:left w:val="none" w:sz="0" w:space="0" w:color="auto"/>
            <w:bottom w:val="none" w:sz="0" w:space="0" w:color="auto"/>
            <w:right w:val="none" w:sz="0" w:space="0" w:color="auto"/>
          </w:divBdr>
        </w:div>
        <w:div w:id="595748915">
          <w:marLeft w:val="0"/>
          <w:marRight w:val="0"/>
          <w:marTop w:val="0"/>
          <w:marBottom w:val="0"/>
          <w:divBdr>
            <w:top w:val="none" w:sz="0" w:space="0" w:color="auto"/>
            <w:left w:val="none" w:sz="0" w:space="0" w:color="auto"/>
            <w:bottom w:val="none" w:sz="0" w:space="0" w:color="auto"/>
            <w:right w:val="none" w:sz="0" w:space="0" w:color="auto"/>
          </w:divBdr>
        </w:div>
        <w:div w:id="249776054">
          <w:marLeft w:val="0"/>
          <w:marRight w:val="0"/>
          <w:marTop w:val="0"/>
          <w:marBottom w:val="0"/>
          <w:divBdr>
            <w:top w:val="none" w:sz="0" w:space="0" w:color="auto"/>
            <w:left w:val="none" w:sz="0" w:space="0" w:color="auto"/>
            <w:bottom w:val="none" w:sz="0" w:space="0" w:color="auto"/>
            <w:right w:val="none" w:sz="0" w:space="0" w:color="auto"/>
          </w:divBdr>
        </w:div>
        <w:div w:id="632905919">
          <w:marLeft w:val="0"/>
          <w:marRight w:val="0"/>
          <w:marTop w:val="0"/>
          <w:marBottom w:val="0"/>
          <w:divBdr>
            <w:top w:val="none" w:sz="0" w:space="0" w:color="auto"/>
            <w:left w:val="none" w:sz="0" w:space="0" w:color="auto"/>
            <w:bottom w:val="none" w:sz="0" w:space="0" w:color="auto"/>
            <w:right w:val="none" w:sz="0" w:space="0" w:color="auto"/>
          </w:divBdr>
        </w:div>
        <w:div w:id="696731829">
          <w:marLeft w:val="0"/>
          <w:marRight w:val="0"/>
          <w:marTop w:val="0"/>
          <w:marBottom w:val="0"/>
          <w:divBdr>
            <w:top w:val="none" w:sz="0" w:space="0" w:color="auto"/>
            <w:left w:val="none" w:sz="0" w:space="0" w:color="auto"/>
            <w:bottom w:val="none" w:sz="0" w:space="0" w:color="auto"/>
            <w:right w:val="none" w:sz="0" w:space="0" w:color="auto"/>
          </w:divBdr>
        </w:div>
        <w:div w:id="1886402172">
          <w:marLeft w:val="0"/>
          <w:marRight w:val="0"/>
          <w:marTop w:val="0"/>
          <w:marBottom w:val="0"/>
          <w:divBdr>
            <w:top w:val="none" w:sz="0" w:space="0" w:color="auto"/>
            <w:left w:val="none" w:sz="0" w:space="0" w:color="auto"/>
            <w:bottom w:val="none" w:sz="0" w:space="0" w:color="auto"/>
            <w:right w:val="none" w:sz="0" w:space="0" w:color="auto"/>
          </w:divBdr>
        </w:div>
        <w:div w:id="1278677154">
          <w:marLeft w:val="0"/>
          <w:marRight w:val="0"/>
          <w:marTop w:val="0"/>
          <w:marBottom w:val="0"/>
          <w:divBdr>
            <w:top w:val="none" w:sz="0" w:space="0" w:color="auto"/>
            <w:left w:val="none" w:sz="0" w:space="0" w:color="auto"/>
            <w:bottom w:val="none" w:sz="0" w:space="0" w:color="auto"/>
            <w:right w:val="none" w:sz="0" w:space="0" w:color="auto"/>
          </w:divBdr>
        </w:div>
        <w:div w:id="548147231">
          <w:marLeft w:val="0"/>
          <w:marRight w:val="0"/>
          <w:marTop w:val="0"/>
          <w:marBottom w:val="0"/>
          <w:divBdr>
            <w:top w:val="none" w:sz="0" w:space="0" w:color="auto"/>
            <w:left w:val="none" w:sz="0" w:space="0" w:color="auto"/>
            <w:bottom w:val="none" w:sz="0" w:space="0" w:color="auto"/>
            <w:right w:val="none" w:sz="0" w:space="0" w:color="auto"/>
          </w:divBdr>
        </w:div>
        <w:div w:id="1984773672">
          <w:marLeft w:val="0"/>
          <w:marRight w:val="0"/>
          <w:marTop w:val="0"/>
          <w:marBottom w:val="0"/>
          <w:divBdr>
            <w:top w:val="none" w:sz="0" w:space="0" w:color="auto"/>
            <w:left w:val="none" w:sz="0" w:space="0" w:color="auto"/>
            <w:bottom w:val="none" w:sz="0" w:space="0" w:color="auto"/>
            <w:right w:val="none" w:sz="0" w:space="0" w:color="auto"/>
          </w:divBdr>
        </w:div>
        <w:div w:id="597563875">
          <w:marLeft w:val="0"/>
          <w:marRight w:val="0"/>
          <w:marTop w:val="0"/>
          <w:marBottom w:val="0"/>
          <w:divBdr>
            <w:top w:val="none" w:sz="0" w:space="0" w:color="auto"/>
            <w:left w:val="none" w:sz="0" w:space="0" w:color="auto"/>
            <w:bottom w:val="none" w:sz="0" w:space="0" w:color="auto"/>
            <w:right w:val="none" w:sz="0" w:space="0" w:color="auto"/>
          </w:divBdr>
        </w:div>
        <w:div w:id="861867681">
          <w:marLeft w:val="0"/>
          <w:marRight w:val="0"/>
          <w:marTop w:val="0"/>
          <w:marBottom w:val="0"/>
          <w:divBdr>
            <w:top w:val="none" w:sz="0" w:space="0" w:color="auto"/>
            <w:left w:val="none" w:sz="0" w:space="0" w:color="auto"/>
            <w:bottom w:val="none" w:sz="0" w:space="0" w:color="auto"/>
            <w:right w:val="none" w:sz="0" w:space="0" w:color="auto"/>
          </w:divBdr>
        </w:div>
        <w:div w:id="992759057">
          <w:marLeft w:val="0"/>
          <w:marRight w:val="0"/>
          <w:marTop w:val="0"/>
          <w:marBottom w:val="0"/>
          <w:divBdr>
            <w:top w:val="none" w:sz="0" w:space="0" w:color="auto"/>
            <w:left w:val="none" w:sz="0" w:space="0" w:color="auto"/>
            <w:bottom w:val="none" w:sz="0" w:space="0" w:color="auto"/>
            <w:right w:val="none" w:sz="0" w:space="0" w:color="auto"/>
          </w:divBdr>
        </w:div>
        <w:div w:id="364336257">
          <w:marLeft w:val="0"/>
          <w:marRight w:val="0"/>
          <w:marTop w:val="0"/>
          <w:marBottom w:val="0"/>
          <w:divBdr>
            <w:top w:val="none" w:sz="0" w:space="0" w:color="auto"/>
            <w:left w:val="none" w:sz="0" w:space="0" w:color="auto"/>
            <w:bottom w:val="none" w:sz="0" w:space="0" w:color="auto"/>
            <w:right w:val="none" w:sz="0" w:space="0" w:color="auto"/>
          </w:divBdr>
        </w:div>
        <w:div w:id="1969045832">
          <w:marLeft w:val="0"/>
          <w:marRight w:val="0"/>
          <w:marTop w:val="0"/>
          <w:marBottom w:val="0"/>
          <w:divBdr>
            <w:top w:val="none" w:sz="0" w:space="0" w:color="auto"/>
            <w:left w:val="none" w:sz="0" w:space="0" w:color="auto"/>
            <w:bottom w:val="none" w:sz="0" w:space="0" w:color="auto"/>
            <w:right w:val="none" w:sz="0" w:space="0" w:color="auto"/>
          </w:divBdr>
        </w:div>
        <w:div w:id="271254697">
          <w:marLeft w:val="0"/>
          <w:marRight w:val="0"/>
          <w:marTop w:val="0"/>
          <w:marBottom w:val="0"/>
          <w:divBdr>
            <w:top w:val="none" w:sz="0" w:space="0" w:color="auto"/>
            <w:left w:val="none" w:sz="0" w:space="0" w:color="auto"/>
            <w:bottom w:val="none" w:sz="0" w:space="0" w:color="auto"/>
            <w:right w:val="none" w:sz="0" w:space="0" w:color="auto"/>
          </w:divBdr>
        </w:div>
        <w:div w:id="1076629609">
          <w:marLeft w:val="0"/>
          <w:marRight w:val="0"/>
          <w:marTop w:val="0"/>
          <w:marBottom w:val="0"/>
          <w:divBdr>
            <w:top w:val="none" w:sz="0" w:space="0" w:color="auto"/>
            <w:left w:val="none" w:sz="0" w:space="0" w:color="auto"/>
            <w:bottom w:val="none" w:sz="0" w:space="0" w:color="auto"/>
            <w:right w:val="none" w:sz="0" w:space="0" w:color="auto"/>
          </w:divBdr>
        </w:div>
        <w:div w:id="608778212">
          <w:marLeft w:val="0"/>
          <w:marRight w:val="0"/>
          <w:marTop w:val="0"/>
          <w:marBottom w:val="0"/>
          <w:divBdr>
            <w:top w:val="none" w:sz="0" w:space="0" w:color="auto"/>
            <w:left w:val="none" w:sz="0" w:space="0" w:color="auto"/>
            <w:bottom w:val="none" w:sz="0" w:space="0" w:color="auto"/>
            <w:right w:val="none" w:sz="0" w:space="0" w:color="auto"/>
          </w:divBdr>
        </w:div>
        <w:div w:id="1014573854">
          <w:marLeft w:val="0"/>
          <w:marRight w:val="0"/>
          <w:marTop w:val="0"/>
          <w:marBottom w:val="0"/>
          <w:divBdr>
            <w:top w:val="none" w:sz="0" w:space="0" w:color="auto"/>
            <w:left w:val="none" w:sz="0" w:space="0" w:color="auto"/>
            <w:bottom w:val="none" w:sz="0" w:space="0" w:color="auto"/>
            <w:right w:val="none" w:sz="0" w:space="0" w:color="auto"/>
          </w:divBdr>
        </w:div>
        <w:div w:id="1116943850">
          <w:marLeft w:val="0"/>
          <w:marRight w:val="0"/>
          <w:marTop w:val="0"/>
          <w:marBottom w:val="0"/>
          <w:divBdr>
            <w:top w:val="none" w:sz="0" w:space="0" w:color="auto"/>
            <w:left w:val="none" w:sz="0" w:space="0" w:color="auto"/>
            <w:bottom w:val="none" w:sz="0" w:space="0" w:color="auto"/>
            <w:right w:val="none" w:sz="0" w:space="0" w:color="auto"/>
          </w:divBdr>
        </w:div>
        <w:div w:id="1581863616">
          <w:marLeft w:val="0"/>
          <w:marRight w:val="0"/>
          <w:marTop w:val="0"/>
          <w:marBottom w:val="0"/>
          <w:divBdr>
            <w:top w:val="none" w:sz="0" w:space="0" w:color="auto"/>
            <w:left w:val="none" w:sz="0" w:space="0" w:color="auto"/>
            <w:bottom w:val="none" w:sz="0" w:space="0" w:color="auto"/>
            <w:right w:val="none" w:sz="0" w:space="0" w:color="auto"/>
          </w:divBdr>
        </w:div>
        <w:div w:id="1094059117">
          <w:marLeft w:val="0"/>
          <w:marRight w:val="0"/>
          <w:marTop w:val="0"/>
          <w:marBottom w:val="0"/>
          <w:divBdr>
            <w:top w:val="none" w:sz="0" w:space="0" w:color="auto"/>
            <w:left w:val="none" w:sz="0" w:space="0" w:color="auto"/>
            <w:bottom w:val="none" w:sz="0" w:space="0" w:color="auto"/>
            <w:right w:val="none" w:sz="0" w:space="0" w:color="auto"/>
          </w:divBdr>
        </w:div>
        <w:div w:id="1498183763">
          <w:marLeft w:val="0"/>
          <w:marRight w:val="0"/>
          <w:marTop w:val="0"/>
          <w:marBottom w:val="0"/>
          <w:divBdr>
            <w:top w:val="none" w:sz="0" w:space="0" w:color="auto"/>
            <w:left w:val="none" w:sz="0" w:space="0" w:color="auto"/>
            <w:bottom w:val="none" w:sz="0" w:space="0" w:color="auto"/>
            <w:right w:val="none" w:sz="0" w:space="0" w:color="auto"/>
          </w:divBdr>
        </w:div>
        <w:div w:id="562133809">
          <w:marLeft w:val="0"/>
          <w:marRight w:val="0"/>
          <w:marTop w:val="0"/>
          <w:marBottom w:val="0"/>
          <w:divBdr>
            <w:top w:val="none" w:sz="0" w:space="0" w:color="auto"/>
            <w:left w:val="none" w:sz="0" w:space="0" w:color="auto"/>
            <w:bottom w:val="none" w:sz="0" w:space="0" w:color="auto"/>
            <w:right w:val="none" w:sz="0" w:space="0" w:color="auto"/>
          </w:divBdr>
        </w:div>
        <w:div w:id="1069039893">
          <w:marLeft w:val="0"/>
          <w:marRight w:val="0"/>
          <w:marTop w:val="0"/>
          <w:marBottom w:val="0"/>
          <w:divBdr>
            <w:top w:val="none" w:sz="0" w:space="0" w:color="auto"/>
            <w:left w:val="none" w:sz="0" w:space="0" w:color="auto"/>
            <w:bottom w:val="none" w:sz="0" w:space="0" w:color="auto"/>
            <w:right w:val="none" w:sz="0" w:space="0" w:color="auto"/>
          </w:divBdr>
        </w:div>
        <w:div w:id="1320814235">
          <w:marLeft w:val="0"/>
          <w:marRight w:val="0"/>
          <w:marTop w:val="0"/>
          <w:marBottom w:val="0"/>
          <w:divBdr>
            <w:top w:val="none" w:sz="0" w:space="0" w:color="auto"/>
            <w:left w:val="none" w:sz="0" w:space="0" w:color="auto"/>
            <w:bottom w:val="none" w:sz="0" w:space="0" w:color="auto"/>
            <w:right w:val="none" w:sz="0" w:space="0" w:color="auto"/>
          </w:divBdr>
        </w:div>
        <w:div w:id="4327554">
          <w:marLeft w:val="0"/>
          <w:marRight w:val="0"/>
          <w:marTop w:val="0"/>
          <w:marBottom w:val="0"/>
          <w:divBdr>
            <w:top w:val="none" w:sz="0" w:space="0" w:color="auto"/>
            <w:left w:val="none" w:sz="0" w:space="0" w:color="auto"/>
            <w:bottom w:val="none" w:sz="0" w:space="0" w:color="auto"/>
            <w:right w:val="none" w:sz="0" w:space="0" w:color="auto"/>
          </w:divBdr>
        </w:div>
        <w:div w:id="2119593789">
          <w:marLeft w:val="0"/>
          <w:marRight w:val="0"/>
          <w:marTop w:val="0"/>
          <w:marBottom w:val="0"/>
          <w:divBdr>
            <w:top w:val="none" w:sz="0" w:space="0" w:color="auto"/>
            <w:left w:val="none" w:sz="0" w:space="0" w:color="auto"/>
            <w:bottom w:val="none" w:sz="0" w:space="0" w:color="auto"/>
            <w:right w:val="none" w:sz="0" w:space="0" w:color="auto"/>
          </w:divBdr>
        </w:div>
        <w:div w:id="287442231">
          <w:marLeft w:val="0"/>
          <w:marRight w:val="0"/>
          <w:marTop w:val="0"/>
          <w:marBottom w:val="0"/>
          <w:divBdr>
            <w:top w:val="none" w:sz="0" w:space="0" w:color="auto"/>
            <w:left w:val="none" w:sz="0" w:space="0" w:color="auto"/>
            <w:bottom w:val="none" w:sz="0" w:space="0" w:color="auto"/>
            <w:right w:val="none" w:sz="0" w:space="0" w:color="auto"/>
          </w:divBdr>
        </w:div>
        <w:div w:id="435978059">
          <w:marLeft w:val="0"/>
          <w:marRight w:val="0"/>
          <w:marTop w:val="0"/>
          <w:marBottom w:val="0"/>
          <w:divBdr>
            <w:top w:val="none" w:sz="0" w:space="0" w:color="auto"/>
            <w:left w:val="none" w:sz="0" w:space="0" w:color="auto"/>
            <w:bottom w:val="none" w:sz="0" w:space="0" w:color="auto"/>
            <w:right w:val="none" w:sz="0" w:space="0" w:color="auto"/>
          </w:divBdr>
        </w:div>
        <w:div w:id="468328962">
          <w:marLeft w:val="0"/>
          <w:marRight w:val="0"/>
          <w:marTop w:val="0"/>
          <w:marBottom w:val="0"/>
          <w:divBdr>
            <w:top w:val="none" w:sz="0" w:space="0" w:color="auto"/>
            <w:left w:val="none" w:sz="0" w:space="0" w:color="auto"/>
            <w:bottom w:val="none" w:sz="0" w:space="0" w:color="auto"/>
            <w:right w:val="none" w:sz="0" w:space="0" w:color="auto"/>
          </w:divBdr>
        </w:div>
      </w:divsChild>
    </w:div>
    <w:div w:id="1063605447">
      <w:bodyDiv w:val="1"/>
      <w:marLeft w:val="0"/>
      <w:marRight w:val="0"/>
      <w:marTop w:val="0"/>
      <w:marBottom w:val="0"/>
      <w:divBdr>
        <w:top w:val="none" w:sz="0" w:space="0" w:color="auto"/>
        <w:left w:val="none" w:sz="0" w:space="0" w:color="auto"/>
        <w:bottom w:val="none" w:sz="0" w:space="0" w:color="auto"/>
        <w:right w:val="none" w:sz="0" w:space="0" w:color="auto"/>
      </w:divBdr>
    </w:div>
    <w:div w:id="1095831314">
      <w:bodyDiv w:val="1"/>
      <w:marLeft w:val="0"/>
      <w:marRight w:val="0"/>
      <w:marTop w:val="0"/>
      <w:marBottom w:val="0"/>
      <w:divBdr>
        <w:top w:val="none" w:sz="0" w:space="0" w:color="auto"/>
        <w:left w:val="none" w:sz="0" w:space="0" w:color="auto"/>
        <w:bottom w:val="none" w:sz="0" w:space="0" w:color="auto"/>
        <w:right w:val="none" w:sz="0" w:space="0" w:color="auto"/>
      </w:divBdr>
      <w:divsChild>
        <w:div w:id="1405104599">
          <w:marLeft w:val="0"/>
          <w:marRight w:val="0"/>
          <w:marTop w:val="0"/>
          <w:marBottom w:val="0"/>
          <w:divBdr>
            <w:top w:val="none" w:sz="0" w:space="0" w:color="auto"/>
            <w:left w:val="none" w:sz="0" w:space="0" w:color="auto"/>
            <w:bottom w:val="none" w:sz="0" w:space="0" w:color="auto"/>
            <w:right w:val="none" w:sz="0" w:space="0" w:color="auto"/>
          </w:divBdr>
        </w:div>
        <w:div w:id="452944562">
          <w:marLeft w:val="0"/>
          <w:marRight w:val="0"/>
          <w:marTop w:val="0"/>
          <w:marBottom w:val="0"/>
          <w:divBdr>
            <w:top w:val="none" w:sz="0" w:space="0" w:color="auto"/>
            <w:left w:val="none" w:sz="0" w:space="0" w:color="auto"/>
            <w:bottom w:val="none" w:sz="0" w:space="0" w:color="auto"/>
            <w:right w:val="none" w:sz="0" w:space="0" w:color="auto"/>
          </w:divBdr>
        </w:div>
        <w:div w:id="1965965436">
          <w:marLeft w:val="0"/>
          <w:marRight w:val="0"/>
          <w:marTop w:val="0"/>
          <w:marBottom w:val="0"/>
          <w:divBdr>
            <w:top w:val="none" w:sz="0" w:space="0" w:color="auto"/>
            <w:left w:val="none" w:sz="0" w:space="0" w:color="auto"/>
            <w:bottom w:val="none" w:sz="0" w:space="0" w:color="auto"/>
            <w:right w:val="none" w:sz="0" w:space="0" w:color="auto"/>
          </w:divBdr>
        </w:div>
        <w:div w:id="1952207048">
          <w:marLeft w:val="0"/>
          <w:marRight w:val="0"/>
          <w:marTop w:val="0"/>
          <w:marBottom w:val="0"/>
          <w:divBdr>
            <w:top w:val="none" w:sz="0" w:space="0" w:color="auto"/>
            <w:left w:val="none" w:sz="0" w:space="0" w:color="auto"/>
            <w:bottom w:val="none" w:sz="0" w:space="0" w:color="auto"/>
            <w:right w:val="none" w:sz="0" w:space="0" w:color="auto"/>
          </w:divBdr>
        </w:div>
        <w:div w:id="469523229">
          <w:marLeft w:val="0"/>
          <w:marRight w:val="0"/>
          <w:marTop w:val="0"/>
          <w:marBottom w:val="0"/>
          <w:divBdr>
            <w:top w:val="none" w:sz="0" w:space="0" w:color="auto"/>
            <w:left w:val="none" w:sz="0" w:space="0" w:color="auto"/>
            <w:bottom w:val="none" w:sz="0" w:space="0" w:color="auto"/>
            <w:right w:val="none" w:sz="0" w:space="0" w:color="auto"/>
          </w:divBdr>
        </w:div>
        <w:div w:id="2099323784">
          <w:marLeft w:val="0"/>
          <w:marRight w:val="0"/>
          <w:marTop w:val="0"/>
          <w:marBottom w:val="0"/>
          <w:divBdr>
            <w:top w:val="none" w:sz="0" w:space="0" w:color="auto"/>
            <w:left w:val="none" w:sz="0" w:space="0" w:color="auto"/>
            <w:bottom w:val="none" w:sz="0" w:space="0" w:color="auto"/>
            <w:right w:val="none" w:sz="0" w:space="0" w:color="auto"/>
          </w:divBdr>
        </w:div>
        <w:div w:id="561869888">
          <w:marLeft w:val="0"/>
          <w:marRight w:val="0"/>
          <w:marTop w:val="0"/>
          <w:marBottom w:val="0"/>
          <w:divBdr>
            <w:top w:val="none" w:sz="0" w:space="0" w:color="auto"/>
            <w:left w:val="none" w:sz="0" w:space="0" w:color="auto"/>
            <w:bottom w:val="none" w:sz="0" w:space="0" w:color="auto"/>
            <w:right w:val="none" w:sz="0" w:space="0" w:color="auto"/>
          </w:divBdr>
        </w:div>
        <w:div w:id="1586917305">
          <w:marLeft w:val="0"/>
          <w:marRight w:val="0"/>
          <w:marTop w:val="0"/>
          <w:marBottom w:val="0"/>
          <w:divBdr>
            <w:top w:val="none" w:sz="0" w:space="0" w:color="auto"/>
            <w:left w:val="none" w:sz="0" w:space="0" w:color="auto"/>
            <w:bottom w:val="none" w:sz="0" w:space="0" w:color="auto"/>
            <w:right w:val="none" w:sz="0" w:space="0" w:color="auto"/>
          </w:divBdr>
        </w:div>
      </w:divsChild>
    </w:div>
    <w:div w:id="1115448279">
      <w:bodyDiv w:val="1"/>
      <w:marLeft w:val="0"/>
      <w:marRight w:val="0"/>
      <w:marTop w:val="0"/>
      <w:marBottom w:val="0"/>
      <w:divBdr>
        <w:top w:val="none" w:sz="0" w:space="0" w:color="auto"/>
        <w:left w:val="none" w:sz="0" w:space="0" w:color="auto"/>
        <w:bottom w:val="none" w:sz="0" w:space="0" w:color="auto"/>
        <w:right w:val="none" w:sz="0" w:space="0" w:color="auto"/>
      </w:divBdr>
      <w:divsChild>
        <w:div w:id="51664328">
          <w:marLeft w:val="0"/>
          <w:marRight w:val="0"/>
          <w:marTop w:val="0"/>
          <w:marBottom w:val="0"/>
          <w:divBdr>
            <w:top w:val="none" w:sz="0" w:space="0" w:color="auto"/>
            <w:left w:val="none" w:sz="0" w:space="0" w:color="auto"/>
            <w:bottom w:val="none" w:sz="0" w:space="0" w:color="auto"/>
            <w:right w:val="none" w:sz="0" w:space="0" w:color="auto"/>
          </w:divBdr>
          <w:divsChild>
            <w:div w:id="1223520704">
              <w:marLeft w:val="0"/>
              <w:marRight w:val="0"/>
              <w:marTop w:val="0"/>
              <w:marBottom w:val="0"/>
              <w:divBdr>
                <w:top w:val="none" w:sz="0" w:space="0" w:color="auto"/>
                <w:left w:val="none" w:sz="0" w:space="0" w:color="auto"/>
                <w:bottom w:val="none" w:sz="0" w:space="0" w:color="auto"/>
                <w:right w:val="none" w:sz="0" w:space="0" w:color="auto"/>
              </w:divBdr>
              <w:divsChild>
                <w:div w:id="99645169">
                  <w:marLeft w:val="0"/>
                  <w:marRight w:val="0"/>
                  <w:marTop w:val="0"/>
                  <w:marBottom w:val="0"/>
                  <w:divBdr>
                    <w:top w:val="none" w:sz="0" w:space="0" w:color="auto"/>
                    <w:left w:val="none" w:sz="0" w:space="0" w:color="auto"/>
                    <w:bottom w:val="none" w:sz="0" w:space="0" w:color="auto"/>
                    <w:right w:val="none" w:sz="0" w:space="0" w:color="auto"/>
                  </w:divBdr>
                </w:div>
                <w:div w:id="662202158">
                  <w:marLeft w:val="0"/>
                  <w:marRight w:val="0"/>
                  <w:marTop w:val="0"/>
                  <w:marBottom w:val="0"/>
                  <w:divBdr>
                    <w:top w:val="none" w:sz="0" w:space="0" w:color="auto"/>
                    <w:left w:val="none" w:sz="0" w:space="0" w:color="auto"/>
                    <w:bottom w:val="none" w:sz="0" w:space="0" w:color="auto"/>
                    <w:right w:val="none" w:sz="0" w:space="0" w:color="auto"/>
                  </w:divBdr>
                </w:div>
                <w:div w:id="1684503945">
                  <w:marLeft w:val="0"/>
                  <w:marRight w:val="0"/>
                  <w:marTop w:val="0"/>
                  <w:marBottom w:val="0"/>
                  <w:divBdr>
                    <w:top w:val="none" w:sz="0" w:space="0" w:color="auto"/>
                    <w:left w:val="none" w:sz="0" w:space="0" w:color="auto"/>
                    <w:bottom w:val="none" w:sz="0" w:space="0" w:color="auto"/>
                    <w:right w:val="none" w:sz="0" w:space="0" w:color="auto"/>
                  </w:divBdr>
                </w:div>
                <w:div w:id="687684446">
                  <w:marLeft w:val="0"/>
                  <w:marRight w:val="0"/>
                  <w:marTop w:val="0"/>
                  <w:marBottom w:val="0"/>
                  <w:divBdr>
                    <w:top w:val="none" w:sz="0" w:space="0" w:color="auto"/>
                    <w:left w:val="none" w:sz="0" w:space="0" w:color="auto"/>
                    <w:bottom w:val="none" w:sz="0" w:space="0" w:color="auto"/>
                    <w:right w:val="none" w:sz="0" w:space="0" w:color="auto"/>
                  </w:divBdr>
                </w:div>
                <w:div w:id="471364076">
                  <w:marLeft w:val="0"/>
                  <w:marRight w:val="0"/>
                  <w:marTop w:val="0"/>
                  <w:marBottom w:val="0"/>
                  <w:divBdr>
                    <w:top w:val="none" w:sz="0" w:space="0" w:color="auto"/>
                    <w:left w:val="none" w:sz="0" w:space="0" w:color="auto"/>
                    <w:bottom w:val="none" w:sz="0" w:space="0" w:color="auto"/>
                    <w:right w:val="none" w:sz="0" w:space="0" w:color="auto"/>
                  </w:divBdr>
                </w:div>
                <w:div w:id="59907367">
                  <w:marLeft w:val="0"/>
                  <w:marRight w:val="0"/>
                  <w:marTop w:val="0"/>
                  <w:marBottom w:val="0"/>
                  <w:divBdr>
                    <w:top w:val="none" w:sz="0" w:space="0" w:color="auto"/>
                    <w:left w:val="none" w:sz="0" w:space="0" w:color="auto"/>
                    <w:bottom w:val="none" w:sz="0" w:space="0" w:color="auto"/>
                    <w:right w:val="none" w:sz="0" w:space="0" w:color="auto"/>
                  </w:divBdr>
                </w:div>
                <w:div w:id="1874533058">
                  <w:marLeft w:val="0"/>
                  <w:marRight w:val="0"/>
                  <w:marTop w:val="0"/>
                  <w:marBottom w:val="0"/>
                  <w:divBdr>
                    <w:top w:val="none" w:sz="0" w:space="0" w:color="auto"/>
                    <w:left w:val="none" w:sz="0" w:space="0" w:color="auto"/>
                    <w:bottom w:val="none" w:sz="0" w:space="0" w:color="auto"/>
                    <w:right w:val="none" w:sz="0" w:space="0" w:color="auto"/>
                  </w:divBdr>
                </w:div>
                <w:div w:id="207424777">
                  <w:marLeft w:val="0"/>
                  <w:marRight w:val="0"/>
                  <w:marTop w:val="0"/>
                  <w:marBottom w:val="0"/>
                  <w:divBdr>
                    <w:top w:val="none" w:sz="0" w:space="0" w:color="auto"/>
                    <w:left w:val="none" w:sz="0" w:space="0" w:color="auto"/>
                    <w:bottom w:val="none" w:sz="0" w:space="0" w:color="auto"/>
                    <w:right w:val="none" w:sz="0" w:space="0" w:color="auto"/>
                  </w:divBdr>
                </w:div>
                <w:div w:id="681324910">
                  <w:marLeft w:val="0"/>
                  <w:marRight w:val="0"/>
                  <w:marTop w:val="0"/>
                  <w:marBottom w:val="0"/>
                  <w:divBdr>
                    <w:top w:val="none" w:sz="0" w:space="0" w:color="auto"/>
                    <w:left w:val="none" w:sz="0" w:space="0" w:color="auto"/>
                    <w:bottom w:val="none" w:sz="0" w:space="0" w:color="auto"/>
                    <w:right w:val="none" w:sz="0" w:space="0" w:color="auto"/>
                  </w:divBdr>
                </w:div>
                <w:div w:id="1746607160">
                  <w:marLeft w:val="0"/>
                  <w:marRight w:val="0"/>
                  <w:marTop w:val="0"/>
                  <w:marBottom w:val="0"/>
                  <w:divBdr>
                    <w:top w:val="none" w:sz="0" w:space="0" w:color="auto"/>
                    <w:left w:val="none" w:sz="0" w:space="0" w:color="auto"/>
                    <w:bottom w:val="none" w:sz="0" w:space="0" w:color="auto"/>
                    <w:right w:val="none" w:sz="0" w:space="0" w:color="auto"/>
                  </w:divBdr>
                </w:div>
                <w:div w:id="392776278">
                  <w:marLeft w:val="0"/>
                  <w:marRight w:val="0"/>
                  <w:marTop w:val="0"/>
                  <w:marBottom w:val="0"/>
                  <w:divBdr>
                    <w:top w:val="none" w:sz="0" w:space="0" w:color="auto"/>
                    <w:left w:val="none" w:sz="0" w:space="0" w:color="auto"/>
                    <w:bottom w:val="none" w:sz="0" w:space="0" w:color="auto"/>
                    <w:right w:val="none" w:sz="0" w:space="0" w:color="auto"/>
                  </w:divBdr>
                </w:div>
                <w:div w:id="1756248021">
                  <w:marLeft w:val="0"/>
                  <w:marRight w:val="0"/>
                  <w:marTop w:val="0"/>
                  <w:marBottom w:val="0"/>
                  <w:divBdr>
                    <w:top w:val="none" w:sz="0" w:space="0" w:color="auto"/>
                    <w:left w:val="none" w:sz="0" w:space="0" w:color="auto"/>
                    <w:bottom w:val="none" w:sz="0" w:space="0" w:color="auto"/>
                    <w:right w:val="none" w:sz="0" w:space="0" w:color="auto"/>
                  </w:divBdr>
                </w:div>
                <w:div w:id="153226957">
                  <w:marLeft w:val="0"/>
                  <w:marRight w:val="0"/>
                  <w:marTop w:val="0"/>
                  <w:marBottom w:val="0"/>
                  <w:divBdr>
                    <w:top w:val="none" w:sz="0" w:space="0" w:color="auto"/>
                    <w:left w:val="none" w:sz="0" w:space="0" w:color="auto"/>
                    <w:bottom w:val="none" w:sz="0" w:space="0" w:color="auto"/>
                    <w:right w:val="none" w:sz="0" w:space="0" w:color="auto"/>
                  </w:divBdr>
                </w:div>
                <w:div w:id="1733236105">
                  <w:marLeft w:val="0"/>
                  <w:marRight w:val="0"/>
                  <w:marTop w:val="0"/>
                  <w:marBottom w:val="0"/>
                  <w:divBdr>
                    <w:top w:val="none" w:sz="0" w:space="0" w:color="auto"/>
                    <w:left w:val="none" w:sz="0" w:space="0" w:color="auto"/>
                    <w:bottom w:val="none" w:sz="0" w:space="0" w:color="auto"/>
                    <w:right w:val="none" w:sz="0" w:space="0" w:color="auto"/>
                  </w:divBdr>
                </w:div>
                <w:div w:id="782192854">
                  <w:marLeft w:val="0"/>
                  <w:marRight w:val="0"/>
                  <w:marTop w:val="0"/>
                  <w:marBottom w:val="0"/>
                  <w:divBdr>
                    <w:top w:val="none" w:sz="0" w:space="0" w:color="auto"/>
                    <w:left w:val="none" w:sz="0" w:space="0" w:color="auto"/>
                    <w:bottom w:val="none" w:sz="0" w:space="0" w:color="auto"/>
                    <w:right w:val="none" w:sz="0" w:space="0" w:color="auto"/>
                  </w:divBdr>
                </w:div>
                <w:div w:id="1089959204">
                  <w:marLeft w:val="0"/>
                  <w:marRight w:val="0"/>
                  <w:marTop w:val="0"/>
                  <w:marBottom w:val="0"/>
                  <w:divBdr>
                    <w:top w:val="none" w:sz="0" w:space="0" w:color="auto"/>
                    <w:left w:val="none" w:sz="0" w:space="0" w:color="auto"/>
                    <w:bottom w:val="none" w:sz="0" w:space="0" w:color="auto"/>
                    <w:right w:val="none" w:sz="0" w:space="0" w:color="auto"/>
                  </w:divBdr>
                </w:div>
                <w:div w:id="336738669">
                  <w:marLeft w:val="0"/>
                  <w:marRight w:val="0"/>
                  <w:marTop w:val="0"/>
                  <w:marBottom w:val="0"/>
                  <w:divBdr>
                    <w:top w:val="none" w:sz="0" w:space="0" w:color="auto"/>
                    <w:left w:val="none" w:sz="0" w:space="0" w:color="auto"/>
                    <w:bottom w:val="none" w:sz="0" w:space="0" w:color="auto"/>
                    <w:right w:val="none" w:sz="0" w:space="0" w:color="auto"/>
                  </w:divBdr>
                </w:div>
                <w:div w:id="290325752">
                  <w:marLeft w:val="0"/>
                  <w:marRight w:val="0"/>
                  <w:marTop w:val="0"/>
                  <w:marBottom w:val="0"/>
                  <w:divBdr>
                    <w:top w:val="none" w:sz="0" w:space="0" w:color="auto"/>
                    <w:left w:val="none" w:sz="0" w:space="0" w:color="auto"/>
                    <w:bottom w:val="none" w:sz="0" w:space="0" w:color="auto"/>
                    <w:right w:val="none" w:sz="0" w:space="0" w:color="auto"/>
                  </w:divBdr>
                </w:div>
                <w:div w:id="415175824">
                  <w:marLeft w:val="0"/>
                  <w:marRight w:val="0"/>
                  <w:marTop w:val="0"/>
                  <w:marBottom w:val="0"/>
                  <w:divBdr>
                    <w:top w:val="none" w:sz="0" w:space="0" w:color="auto"/>
                    <w:left w:val="none" w:sz="0" w:space="0" w:color="auto"/>
                    <w:bottom w:val="none" w:sz="0" w:space="0" w:color="auto"/>
                    <w:right w:val="none" w:sz="0" w:space="0" w:color="auto"/>
                  </w:divBdr>
                </w:div>
                <w:div w:id="1522089208">
                  <w:marLeft w:val="0"/>
                  <w:marRight w:val="0"/>
                  <w:marTop w:val="0"/>
                  <w:marBottom w:val="0"/>
                  <w:divBdr>
                    <w:top w:val="none" w:sz="0" w:space="0" w:color="auto"/>
                    <w:left w:val="none" w:sz="0" w:space="0" w:color="auto"/>
                    <w:bottom w:val="none" w:sz="0" w:space="0" w:color="auto"/>
                    <w:right w:val="none" w:sz="0" w:space="0" w:color="auto"/>
                  </w:divBdr>
                </w:div>
                <w:div w:id="515997392">
                  <w:marLeft w:val="0"/>
                  <w:marRight w:val="0"/>
                  <w:marTop w:val="0"/>
                  <w:marBottom w:val="0"/>
                  <w:divBdr>
                    <w:top w:val="none" w:sz="0" w:space="0" w:color="auto"/>
                    <w:left w:val="none" w:sz="0" w:space="0" w:color="auto"/>
                    <w:bottom w:val="none" w:sz="0" w:space="0" w:color="auto"/>
                    <w:right w:val="none" w:sz="0" w:space="0" w:color="auto"/>
                  </w:divBdr>
                </w:div>
                <w:div w:id="743258518">
                  <w:marLeft w:val="0"/>
                  <w:marRight w:val="0"/>
                  <w:marTop w:val="0"/>
                  <w:marBottom w:val="0"/>
                  <w:divBdr>
                    <w:top w:val="none" w:sz="0" w:space="0" w:color="auto"/>
                    <w:left w:val="none" w:sz="0" w:space="0" w:color="auto"/>
                    <w:bottom w:val="none" w:sz="0" w:space="0" w:color="auto"/>
                    <w:right w:val="none" w:sz="0" w:space="0" w:color="auto"/>
                  </w:divBdr>
                </w:div>
                <w:div w:id="1481844491">
                  <w:marLeft w:val="0"/>
                  <w:marRight w:val="0"/>
                  <w:marTop w:val="0"/>
                  <w:marBottom w:val="0"/>
                  <w:divBdr>
                    <w:top w:val="none" w:sz="0" w:space="0" w:color="auto"/>
                    <w:left w:val="none" w:sz="0" w:space="0" w:color="auto"/>
                    <w:bottom w:val="none" w:sz="0" w:space="0" w:color="auto"/>
                    <w:right w:val="none" w:sz="0" w:space="0" w:color="auto"/>
                  </w:divBdr>
                </w:div>
                <w:div w:id="1371153073">
                  <w:marLeft w:val="0"/>
                  <w:marRight w:val="0"/>
                  <w:marTop w:val="0"/>
                  <w:marBottom w:val="0"/>
                  <w:divBdr>
                    <w:top w:val="none" w:sz="0" w:space="0" w:color="auto"/>
                    <w:left w:val="none" w:sz="0" w:space="0" w:color="auto"/>
                    <w:bottom w:val="none" w:sz="0" w:space="0" w:color="auto"/>
                    <w:right w:val="none" w:sz="0" w:space="0" w:color="auto"/>
                  </w:divBdr>
                </w:div>
                <w:div w:id="2125225888">
                  <w:marLeft w:val="0"/>
                  <w:marRight w:val="0"/>
                  <w:marTop w:val="0"/>
                  <w:marBottom w:val="0"/>
                  <w:divBdr>
                    <w:top w:val="none" w:sz="0" w:space="0" w:color="auto"/>
                    <w:left w:val="none" w:sz="0" w:space="0" w:color="auto"/>
                    <w:bottom w:val="none" w:sz="0" w:space="0" w:color="auto"/>
                    <w:right w:val="none" w:sz="0" w:space="0" w:color="auto"/>
                  </w:divBdr>
                </w:div>
                <w:div w:id="481703698">
                  <w:marLeft w:val="0"/>
                  <w:marRight w:val="0"/>
                  <w:marTop w:val="0"/>
                  <w:marBottom w:val="0"/>
                  <w:divBdr>
                    <w:top w:val="none" w:sz="0" w:space="0" w:color="auto"/>
                    <w:left w:val="none" w:sz="0" w:space="0" w:color="auto"/>
                    <w:bottom w:val="none" w:sz="0" w:space="0" w:color="auto"/>
                    <w:right w:val="none" w:sz="0" w:space="0" w:color="auto"/>
                  </w:divBdr>
                </w:div>
                <w:div w:id="958532643">
                  <w:marLeft w:val="0"/>
                  <w:marRight w:val="0"/>
                  <w:marTop w:val="0"/>
                  <w:marBottom w:val="0"/>
                  <w:divBdr>
                    <w:top w:val="none" w:sz="0" w:space="0" w:color="auto"/>
                    <w:left w:val="none" w:sz="0" w:space="0" w:color="auto"/>
                    <w:bottom w:val="none" w:sz="0" w:space="0" w:color="auto"/>
                    <w:right w:val="none" w:sz="0" w:space="0" w:color="auto"/>
                  </w:divBdr>
                </w:div>
                <w:div w:id="431361277">
                  <w:marLeft w:val="0"/>
                  <w:marRight w:val="0"/>
                  <w:marTop w:val="0"/>
                  <w:marBottom w:val="0"/>
                  <w:divBdr>
                    <w:top w:val="none" w:sz="0" w:space="0" w:color="auto"/>
                    <w:left w:val="none" w:sz="0" w:space="0" w:color="auto"/>
                    <w:bottom w:val="none" w:sz="0" w:space="0" w:color="auto"/>
                    <w:right w:val="none" w:sz="0" w:space="0" w:color="auto"/>
                  </w:divBdr>
                </w:div>
                <w:div w:id="1584531898">
                  <w:marLeft w:val="0"/>
                  <w:marRight w:val="0"/>
                  <w:marTop w:val="0"/>
                  <w:marBottom w:val="0"/>
                  <w:divBdr>
                    <w:top w:val="none" w:sz="0" w:space="0" w:color="auto"/>
                    <w:left w:val="none" w:sz="0" w:space="0" w:color="auto"/>
                    <w:bottom w:val="none" w:sz="0" w:space="0" w:color="auto"/>
                    <w:right w:val="none" w:sz="0" w:space="0" w:color="auto"/>
                  </w:divBdr>
                </w:div>
                <w:div w:id="969213472">
                  <w:marLeft w:val="0"/>
                  <w:marRight w:val="0"/>
                  <w:marTop w:val="0"/>
                  <w:marBottom w:val="0"/>
                  <w:divBdr>
                    <w:top w:val="none" w:sz="0" w:space="0" w:color="auto"/>
                    <w:left w:val="none" w:sz="0" w:space="0" w:color="auto"/>
                    <w:bottom w:val="none" w:sz="0" w:space="0" w:color="auto"/>
                    <w:right w:val="none" w:sz="0" w:space="0" w:color="auto"/>
                  </w:divBdr>
                </w:div>
                <w:div w:id="167604883">
                  <w:marLeft w:val="0"/>
                  <w:marRight w:val="0"/>
                  <w:marTop w:val="0"/>
                  <w:marBottom w:val="0"/>
                  <w:divBdr>
                    <w:top w:val="none" w:sz="0" w:space="0" w:color="auto"/>
                    <w:left w:val="none" w:sz="0" w:space="0" w:color="auto"/>
                    <w:bottom w:val="none" w:sz="0" w:space="0" w:color="auto"/>
                    <w:right w:val="none" w:sz="0" w:space="0" w:color="auto"/>
                  </w:divBdr>
                </w:div>
                <w:div w:id="600720538">
                  <w:marLeft w:val="0"/>
                  <w:marRight w:val="0"/>
                  <w:marTop w:val="0"/>
                  <w:marBottom w:val="0"/>
                  <w:divBdr>
                    <w:top w:val="none" w:sz="0" w:space="0" w:color="auto"/>
                    <w:left w:val="none" w:sz="0" w:space="0" w:color="auto"/>
                    <w:bottom w:val="none" w:sz="0" w:space="0" w:color="auto"/>
                    <w:right w:val="none" w:sz="0" w:space="0" w:color="auto"/>
                  </w:divBdr>
                </w:div>
                <w:div w:id="1645504103">
                  <w:marLeft w:val="0"/>
                  <w:marRight w:val="0"/>
                  <w:marTop w:val="0"/>
                  <w:marBottom w:val="0"/>
                  <w:divBdr>
                    <w:top w:val="none" w:sz="0" w:space="0" w:color="auto"/>
                    <w:left w:val="none" w:sz="0" w:space="0" w:color="auto"/>
                    <w:bottom w:val="none" w:sz="0" w:space="0" w:color="auto"/>
                    <w:right w:val="none" w:sz="0" w:space="0" w:color="auto"/>
                  </w:divBdr>
                </w:div>
                <w:div w:id="631445575">
                  <w:marLeft w:val="0"/>
                  <w:marRight w:val="0"/>
                  <w:marTop w:val="0"/>
                  <w:marBottom w:val="0"/>
                  <w:divBdr>
                    <w:top w:val="none" w:sz="0" w:space="0" w:color="auto"/>
                    <w:left w:val="none" w:sz="0" w:space="0" w:color="auto"/>
                    <w:bottom w:val="none" w:sz="0" w:space="0" w:color="auto"/>
                    <w:right w:val="none" w:sz="0" w:space="0" w:color="auto"/>
                  </w:divBdr>
                </w:div>
                <w:div w:id="2001806888">
                  <w:marLeft w:val="0"/>
                  <w:marRight w:val="0"/>
                  <w:marTop w:val="0"/>
                  <w:marBottom w:val="0"/>
                  <w:divBdr>
                    <w:top w:val="none" w:sz="0" w:space="0" w:color="auto"/>
                    <w:left w:val="none" w:sz="0" w:space="0" w:color="auto"/>
                    <w:bottom w:val="none" w:sz="0" w:space="0" w:color="auto"/>
                    <w:right w:val="none" w:sz="0" w:space="0" w:color="auto"/>
                  </w:divBdr>
                </w:div>
                <w:div w:id="1501119588">
                  <w:marLeft w:val="0"/>
                  <w:marRight w:val="0"/>
                  <w:marTop w:val="0"/>
                  <w:marBottom w:val="0"/>
                  <w:divBdr>
                    <w:top w:val="none" w:sz="0" w:space="0" w:color="auto"/>
                    <w:left w:val="none" w:sz="0" w:space="0" w:color="auto"/>
                    <w:bottom w:val="none" w:sz="0" w:space="0" w:color="auto"/>
                    <w:right w:val="none" w:sz="0" w:space="0" w:color="auto"/>
                  </w:divBdr>
                </w:div>
                <w:div w:id="1355427346">
                  <w:marLeft w:val="0"/>
                  <w:marRight w:val="0"/>
                  <w:marTop w:val="0"/>
                  <w:marBottom w:val="0"/>
                  <w:divBdr>
                    <w:top w:val="none" w:sz="0" w:space="0" w:color="auto"/>
                    <w:left w:val="none" w:sz="0" w:space="0" w:color="auto"/>
                    <w:bottom w:val="none" w:sz="0" w:space="0" w:color="auto"/>
                    <w:right w:val="none" w:sz="0" w:space="0" w:color="auto"/>
                  </w:divBdr>
                </w:div>
                <w:div w:id="1941377173">
                  <w:marLeft w:val="0"/>
                  <w:marRight w:val="0"/>
                  <w:marTop w:val="0"/>
                  <w:marBottom w:val="0"/>
                  <w:divBdr>
                    <w:top w:val="none" w:sz="0" w:space="0" w:color="auto"/>
                    <w:left w:val="none" w:sz="0" w:space="0" w:color="auto"/>
                    <w:bottom w:val="none" w:sz="0" w:space="0" w:color="auto"/>
                    <w:right w:val="none" w:sz="0" w:space="0" w:color="auto"/>
                  </w:divBdr>
                </w:div>
                <w:div w:id="111537026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74681388">
                  <w:marLeft w:val="0"/>
                  <w:marRight w:val="0"/>
                  <w:marTop w:val="0"/>
                  <w:marBottom w:val="0"/>
                  <w:divBdr>
                    <w:top w:val="none" w:sz="0" w:space="0" w:color="auto"/>
                    <w:left w:val="none" w:sz="0" w:space="0" w:color="auto"/>
                    <w:bottom w:val="none" w:sz="0" w:space="0" w:color="auto"/>
                    <w:right w:val="none" w:sz="0" w:space="0" w:color="auto"/>
                  </w:divBdr>
                </w:div>
                <w:div w:id="439376494">
                  <w:marLeft w:val="0"/>
                  <w:marRight w:val="0"/>
                  <w:marTop w:val="0"/>
                  <w:marBottom w:val="0"/>
                  <w:divBdr>
                    <w:top w:val="none" w:sz="0" w:space="0" w:color="auto"/>
                    <w:left w:val="none" w:sz="0" w:space="0" w:color="auto"/>
                    <w:bottom w:val="none" w:sz="0" w:space="0" w:color="auto"/>
                    <w:right w:val="none" w:sz="0" w:space="0" w:color="auto"/>
                  </w:divBdr>
                </w:div>
                <w:div w:id="1392389797">
                  <w:marLeft w:val="0"/>
                  <w:marRight w:val="0"/>
                  <w:marTop w:val="0"/>
                  <w:marBottom w:val="0"/>
                  <w:divBdr>
                    <w:top w:val="none" w:sz="0" w:space="0" w:color="auto"/>
                    <w:left w:val="none" w:sz="0" w:space="0" w:color="auto"/>
                    <w:bottom w:val="none" w:sz="0" w:space="0" w:color="auto"/>
                    <w:right w:val="none" w:sz="0" w:space="0" w:color="auto"/>
                  </w:divBdr>
                </w:div>
                <w:div w:id="2084714231">
                  <w:marLeft w:val="0"/>
                  <w:marRight w:val="0"/>
                  <w:marTop w:val="0"/>
                  <w:marBottom w:val="0"/>
                  <w:divBdr>
                    <w:top w:val="none" w:sz="0" w:space="0" w:color="auto"/>
                    <w:left w:val="none" w:sz="0" w:space="0" w:color="auto"/>
                    <w:bottom w:val="none" w:sz="0" w:space="0" w:color="auto"/>
                    <w:right w:val="none" w:sz="0" w:space="0" w:color="auto"/>
                  </w:divBdr>
                </w:div>
                <w:div w:id="1238783108">
                  <w:marLeft w:val="0"/>
                  <w:marRight w:val="0"/>
                  <w:marTop w:val="0"/>
                  <w:marBottom w:val="0"/>
                  <w:divBdr>
                    <w:top w:val="none" w:sz="0" w:space="0" w:color="auto"/>
                    <w:left w:val="none" w:sz="0" w:space="0" w:color="auto"/>
                    <w:bottom w:val="none" w:sz="0" w:space="0" w:color="auto"/>
                    <w:right w:val="none" w:sz="0" w:space="0" w:color="auto"/>
                  </w:divBdr>
                </w:div>
                <w:div w:id="1582833962">
                  <w:marLeft w:val="0"/>
                  <w:marRight w:val="0"/>
                  <w:marTop w:val="0"/>
                  <w:marBottom w:val="0"/>
                  <w:divBdr>
                    <w:top w:val="none" w:sz="0" w:space="0" w:color="auto"/>
                    <w:left w:val="none" w:sz="0" w:space="0" w:color="auto"/>
                    <w:bottom w:val="none" w:sz="0" w:space="0" w:color="auto"/>
                    <w:right w:val="none" w:sz="0" w:space="0" w:color="auto"/>
                  </w:divBdr>
                </w:div>
                <w:div w:id="1491293062">
                  <w:marLeft w:val="0"/>
                  <w:marRight w:val="0"/>
                  <w:marTop w:val="0"/>
                  <w:marBottom w:val="0"/>
                  <w:divBdr>
                    <w:top w:val="none" w:sz="0" w:space="0" w:color="auto"/>
                    <w:left w:val="none" w:sz="0" w:space="0" w:color="auto"/>
                    <w:bottom w:val="none" w:sz="0" w:space="0" w:color="auto"/>
                    <w:right w:val="none" w:sz="0" w:space="0" w:color="auto"/>
                  </w:divBdr>
                </w:div>
                <w:div w:id="1692221844">
                  <w:marLeft w:val="0"/>
                  <w:marRight w:val="0"/>
                  <w:marTop w:val="0"/>
                  <w:marBottom w:val="0"/>
                  <w:divBdr>
                    <w:top w:val="none" w:sz="0" w:space="0" w:color="auto"/>
                    <w:left w:val="none" w:sz="0" w:space="0" w:color="auto"/>
                    <w:bottom w:val="none" w:sz="0" w:space="0" w:color="auto"/>
                    <w:right w:val="none" w:sz="0" w:space="0" w:color="auto"/>
                  </w:divBdr>
                </w:div>
                <w:div w:id="1618949054">
                  <w:marLeft w:val="0"/>
                  <w:marRight w:val="0"/>
                  <w:marTop w:val="0"/>
                  <w:marBottom w:val="0"/>
                  <w:divBdr>
                    <w:top w:val="none" w:sz="0" w:space="0" w:color="auto"/>
                    <w:left w:val="none" w:sz="0" w:space="0" w:color="auto"/>
                    <w:bottom w:val="none" w:sz="0" w:space="0" w:color="auto"/>
                    <w:right w:val="none" w:sz="0" w:space="0" w:color="auto"/>
                  </w:divBdr>
                </w:div>
                <w:div w:id="604772029">
                  <w:marLeft w:val="0"/>
                  <w:marRight w:val="0"/>
                  <w:marTop w:val="0"/>
                  <w:marBottom w:val="0"/>
                  <w:divBdr>
                    <w:top w:val="none" w:sz="0" w:space="0" w:color="auto"/>
                    <w:left w:val="none" w:sz="0" w:space="0" w:color="auto"/>
                    <w:bottom w:val="none" w:sz="0" w:space="0" w:color="auto"/>
                    <w:right w:val="none" w:sz="0" w:space="0" w:color="auto"/>
                  </w:divBdr>
                </w:div>
                <w:div w:id="1499534857">
                  <w:marLeft w:val="0"/>
                  <w:marRight w:val="0"/>
                  <w:marTop w:val="0"/>
                  <w:marBottom w:val="0"/>
                  <w:divBdr>
                    <w:top w:val="none" w:sz="0" w:space="0" w:color="auto"/>
                    <w:left w:val="none" w:sz="0" w:space="0" w:color="auto"/>
                    <w:bottom w:val="none" w:sz="0" w:space="0" w:color="auto"/>
                    <w:right w:val="none" w:sz="0" w:space="0" w:color="auto"/>
                  </w:divBdr>
                </w:div>
                <w:div w:id="1863589523">
                  <w:marLeft w:val="0"/>
                  <w:marRight w:val="0"/>
                  <w:marTop w:val="0"/>
                  <w:marBottom w:val="0"/>
                  <w:divBdr>
                    <w:top w:val="none" w:sz="0" w:space="0" w:color="auto"/>
                    <w:left w:val="none" w:sz="0" w:space="0" w:color="auto"/>
                    <w:bottom w:val="none" w:sz="0" w:space="0" w:color="auto"/>
                    <w:right w:val="none" w:sz="0" w:space="0" w:color="auto"/>
                  </w:divBdr>
                </w:div>
                <w:div w:id="285234086">
                  <w:marLeft w:val="0"/>
                  <w:marRight w:val="0"/>
                  <w:marTop w:val="0"/>
                  <w:marBottom w:val="0"/>
                  <w:divBdr>
                    <w:top w:val="none" w:sz="0" w:space="0" w:color="auto"/>
                    <w:left w:val="none" w:sz="0" w:space="0" w:color="auto"/>
                    <w:bottom w:val="none" w:sz="0" w:space="0" w:color="auto"/>
                    <w:right w:val="none" w:sz="0" w:space="0" w:color="auto"/>
                  </w:divBdr>
                </w:div>
                <w:div w:id="971055774">
                  <w:marLeft w:val="0"/>
                  <w:marRight w:val="0"/>
                  <w:marTop w:val="0"/>
                  <w:marBottom w:val="0"/>
                  <w:divBdr>
                    <w:top w:val="none" w:sz="0" w:space="0" w:color="auto"/>
                    <w:left w:val="none" w:sz="0" w:space="0" w:color="auto"/>
                    <w:bottom w:val="none" w:sz="0" w:space="0" w:color="auto"/>
                    <w:right w:val="none" w:sz="0" w:space="0" w:color="auto"/>
                  </w:divBdr>
                </w:div>
                <w:div w:id="714425300">
                  <w:marLeft w:val="0"/>
                  <w:marRight w:val="0"/>
                  <w:marTop w:val="0"/>
                  <w:marBottom w:val="0"/>
                  <w:divBdr>
                    <w:top w:val="none" w:sz="0" w:space="0" w:color="auto"/>
                    <w:left w:val="none" w:sz="0" w:space="0" w:color="auto"/>
                    <w:bottom w:val="none" w:sz="0" w:space="0" w:color="auto"/>
                    <w:right w:val="none" w:sz="0" w:space="0" w:color="auto"/>
                  </w:divBdr>
                </w:div>
                <w:div w:id="763964504">
                  <w:marLeft w:val="0"/>
                  <w:marRight w:val="0"/>
                  <w:marTop w:val="0"/>
                  <w:marBottom w:val="0"/>
                  <w:divBdr>
                    <w:top w:val="none" w:sz="0" w:space="0" w:color="auto"/>
                    <w:left w:val="none" w:sz="0" w:space="0" w:color="auto"/>
                    <w:bottom w:val="none" w:sz="0" w:space="0" w:color="auto"/>
                    <w:right w:val="none" w:sz="0" w:space="0" w:color="auto"/>
                  </w:divBdr>
                </w:div>
                <w:div w:id="1261180903">
                  <w:marLeft w:val="0"/>
                  <w:marRight w:val="0"/>
                  <w:marTop w:val="0"/>
                  <w:marBottom w:val="0"/>
                  <w:divBdr>
                    <w:top w:val="none" w:sz="0" w:space="0" w:color="auto"/>
                    <w:left w:val="none" w:sz="0" w:space="0" w:color="auto"/>
                    <w:bottom w:val="none" w:sz="0" w:space="0" w:color="auto"/>
                    <w:right w:val="none" w:sz="0" w:space="0" w:color="auto"/>
                  </w:divBdr>
                </w:div>
                <w:div w:id="448360911">
                  <w:marLeft w:val="0"/>
                  <w:marRight w:val="0"/>
                  <w:marTop w:val="0"/>
                  <w:marBottom w:val="0"/>
                  <w:divBdr>
                    <w:top w:val="none" w:sz="0" w:space="0" w:color="auto"/>
                    <w:left w:val="none" w:sz="0" w:space="0" w:color="auto"/>
                    <w:bottom w:val="none" w:sz="0" w:space="0" w:color="auto"/>
                    <w:right w:val="none" w:sz="0" w:space="0" w:color="auto"/>
                  </w:divBdr>
                </w:div>
                <w:div w:id="860583447">
                  <w:marLeft w:val="0"/>
                  <w:marRight w:val="0"/>
                  <w:marTop w:val="0"/>
                  <w:marBottom w:val="0"/>
                  <w:divBdr>
                    <w:top w:val="none" w:sz="0" w:space="0" w:color="auto"/>
                    <w:left w:val="none" w:sz="0" w:space="0" w:color="auto"/>
                    <w:bottom w:val="none" w:sz="0" w:space="0" w:color="auto"/>
                    <w:right w:val="none" w:sz="0" w:space="0" w:color="auto"/>
                  </w:divBdr>
                </w:div>
                <w:div w:id="1784497534">
                  <w:marLeft w:val="0"/>
                  <w:marRight w:val="0"/>
                  <w:marTop w:val="0"/>
                  <w:marBottom w:val="0"/>
                  <w:divBdr>
                    <w:top w:val="none" w:sz="0" w:space="0" w:color="auto"/>
                    <w:left w:val="none" w:sz="0" w:space="0" w:color="auto"/>
                    <w:bottom w:val="none" w:sz="0" w:space="0" w:color="auto"/>
                    <w:right w:val="none" w:sz="0" w:space="0" w:color="auto"/>
                  </w:divBdr>
                </w:div>
                <w:div w:id="573122516">
                  <w:marLeft w:val="0"/>
                  <w:marRight w:val="0"/>
                  <w:marTop w:val="0"/>
                  <w:marBottom w:val="0"/>
                  <w:divBdr>
                    <w:top w:val="none" w:sz="0" w:space="0" w:color="auto"/>
                    <w:left w:val="none" w:sz="0" w:space="0" w:color="auto"/>
                    <w:bottom w:val="none" w:sz="0" w:space="0" w:color="auto"/>
                    <w:right w:val="none" w:sz="0" w:space="0" w:color="auto"/>
                  </w:divBdr>
                </w:div>
                <w:div w:id="2063866141">
                  <w:marLeft w:val="0"/>
                  <w:marRight w:val="0"/>
                  <w:marTop w:val="0"/>
                  <w:marBottom w:val="0"/>
                  <w:divBdr>
                    <w:top w:val="none" w:sz="0" w:space="0" w:color="auto"/>
                    <w:left w:val="none" w:sz="0" w:space="0" w:color="auto"/>
                    <w:bottom w:val="none" w:sz="0" w:space="0" w:color="auto"/>
                    <w:right w:val="none" w:sz="0" w:space="0" w:color="auto"/>
                  </w:divBdr>
                </w:div>
                <w:div w:id="266740069">
                  <w:marLeft w:val="0"/>
                  <w:marRight w:val="0"/>
                  <w:marTop w:val="0"/>
                  <w:marBottom w:val="0"/>
                  <w:divBdr>
                    <w:top w:val="none" w:sz="0" w:space="0" w:color="auto"/>
                    <w:left w:val="none" w:sz="0" w:space="0" w:color="auto"/>
                    <w:bottom w:val="none" w:sz="0" w:space="0" w:color="auto"/>
                    <w:right w:val="none" w:sz="0" w:space="0" w:color="auto"/>
                  </w:divBdr>
                </w:div>
                <w:div w:id="856390647">
                  <w:marLeft w:val="0"/>
                  <w:marRight w:val="0"/>
                  <w:marTop w:val="0"/>
                  <w:marBottom w:val="0"/>
                  <w:divBdr>
                    <w:top w:val="none" w:sz="0" w:space="0" w:color="auto"/>
                    <w:left w:val="none" w:sz="0" w:space="0" w:color="auto"/>
                    <w:bottom w:val="none" w:sz="0" w:space="0" w:color="auto"/>
                    <w:right w:val="none" w:sz="0" w:space="0" w:color="auto"/>
                  </w:divBdr>
                </w:div>
                <w:div w:id="1603342758">
                  <w:marLeft w:val="0"/>
                  <w:marRight w:val="0"/>
                  <w:marTop w:val="0"/>
                  <w:marBottom w:val="0"/>
                  <w:divBdr>
                    <w:top w:val="none" w:sz="0" w:space="0" w:color="auto"/>
                    <w:left w:val="none" w:sz="0" w:space="0" w:color="auto"/>
                    <w:bottom w:val="none" w:sz="0" w:space="0" w:color="auto"/>
                    <w:right w:val="none" w:sz="0" w:space="0" w:color="auto"/>
                  </w:divBdr>
                </w:div>
                <w:div w:id="416752243">
                  <w:marLeft w:val="0"/>
                  <w:marRight w:val="0"/>
                  <w:marTop w:val="0"/>
                  <w:marBottom w:val="0"/>
                  <w:divBdr>
                    <w:top w:val="none" w:sz="0" w:space="0" w:color="auto"/>
                    <w:left w:val="none" w:sz="0" w:space="0" w:color="auto"/>
                    <w:bottom w:val="none" w:sz="0" w:space="0" w:color="auto"/>
                    <w:right w:val="none" w:sz="0" w:space="0" w:color="auto"/>
                  </w:divBdr>
                </w:div>
                <w:div w:id="396559682">
                  <w:marLeft w:val="0"/>
                  <w:marRight w:val="0"/>
                  <w:marTop w:val="0"/>
                  <w:marBottom w:val="0"/>
                  <w:divBdr>
                    <w:top w:val="none" w:sz="0" w:space="0" w:color="auto"/>
                    <w:left w:val="none" w:sz="0" w:space="0" w:color="auto"/>
                    <w:bottom w:val="none" w:sz="0" w:space="0" w:color="auto"/>
                    <w:right w:val="none" w:sz="0" w:space="0" w:color="auto"/>
                  </w:divBdr>
                </w:div>
                <w:div w:id="1279723453">
                  <w:marLeft w:val="0"/>
                  <w:marRight w:val="0"/>
                  <w:marTop w:val="0"/>
                  <w:marBottom w:val="0"/>
                  <w:divBdr>
                    <w:top w:val="none" w:sz="0" w:space="0" w:color="auto"/>
                    <w:left w:val="none" w:sz="0" w:space="0" w:color="auto"/>
                    <w:bottom w:val="none" w:sz="0" w:space="0" w:color="auto"/>
                    <w:right w:val="none" w:sz="0" w:space="0" w:color="auto"/>
                  </w:divBdr>
                </w:div>
                <w:div w:id="1493327938">
                  <w:marLeft w:val="0"/>
                  <w:marRight w:val="0"/>
                  <w:marTop w:val="0"/>
                  <w:marBottom w:val="0"/>
                  <w:divBdr>
                    <w:top w:val="none" w:sz="0" w:space="0" w:color="auto"/>
                    <w:left w:val="none" w:sz="0" w:space="0" w:color="auto"/>
                    <w:bottom w:val="none" w:sz="0" w:space="0" w:color="auto"/>
                    <w:right w:val="none" w:sz="0" w:space="0" w:color="auto"/>
                  </w:divBdr>
                </w:div>
                <w:div w:id="1960791333">
                  <w:marLeft w:val="0"/>
                  <w:marRight w:val="0"/>
                  <w:marTop w:val="0"/>
                  <w:marBottom w:val="0"/>
                  <w:divBdr>
                    <w:top w:val="none" w:sz="0" w:space="0" w:color="auto"/>
                    <w:left w:val="none" w:sz="0" w:space="0" w:color="auto"/>
                    <w:bottom w:val="none" w:sz="0" w:space="0" w:color="auto"/>
                    <w:right w:val="none" w:sz="0" w:space="0" w:color="auto"/>
                  </w:divBdr>
                </w:div>
                <w:div w:id="781654280">
                  <w:marLeft w:val="0"/>
                  <w:marRight w:val="0"/>
                  <w:marTop w:val="0"/>
                  <w:marBottom w:val="0"/>
                  <w:divBdr>
                    <w:top w:val="none" w:sz="0" w:space="0" w:color="auto"/>
                    <w:left w:val="none" w:sz="0" w:space="0" w:color="auto"/>
                    <w:bottom w:val="none" w:sz="0" w:space="0" w:color="auto"/>
                    <w:right w:val="none" w:sz="0" w:space="0" w:color="auto"/>
                  </w:divBdr>
                </w:div>
                <w:div w:id="1422527731">
                  <w:marLeft w:val="0"/>
                  <w:marRight w:val="0"/>
                  <w:marTop w:val="0"/>
                  <w:marBottom w:val="0"/>
                  <w:divBdr>
                    <w:top w:val="none" w:sz="0" w:space="0" w:color="auto"/>
                    <w:left w:val="none" w:sz="0" w:space="0" w:color="auto"/>
                    <w:bottom w:val="none" w:sz="0" w:space="0" w:color="auto"/>
                    <w:right w:val="none" w:sz="0" w:space="0" w:color="auto"/>
                  </w:divBdr>
                </w:div>
                <w:div w:id="1295057831">
                  <w:marLeft w:val="0"/>
                  <w:marRight w:val="0"/>
                  <w:marTop w:val="0"/>
                  <w:marBottom w:val="0"/>
                  <w:divBdr>
                    <w:top w:val="none" w:sz="0" w:space="0" w:color="auto"/>
                    <w:left w:val="none" w:sz="0" w:space="0" w:color="auto"/>
                    <w:bottom w:val="none" w:sz="0" w:space="0" w:color="auto"/>
                    <w:right w:val="none" w:sz="0" w:space="0" w:color="auto"/>
                  </w:divBdr>
                </w:div>
                <w:div w:id="499741053">
                  <w:marLeft w:val="0"/>
                  <w:marRight w:val="0"/>
                  <w:marTop w:val="0"/>
                  <w:marBottom w:val="0"/>
                  <w:divBdr>
                    <w:top w:val="none" w:sz="0" w:space="0" w:color="auto"/>
                    <w:left w:val="none" w:sz="0" w:space="0" w:color="auto"/>
                    <w:bottom w:val="none" w:sz="0" w:space="0" w:color="auto"/>
                    <w:right w:val="none" w:sz="0" w:space="0" w:color="auto"/>
                  </w:divBdr>
                </w:div>
                <w:div w:id="1837308428">
                  <w:marLeft w:val="0"/>
                  <w:marRight w:val="0"/>
                  <w:marTop w:val="0"/>
                  <w:marBottom w:val="0"/>
                  <w:divBdr>
                    <w:top w:val="none" w:sz="0" w:space="0" w:color="auto"/>
                    <w:left w:val="none" w:sz="0" w:space="0" w:color="auto"/>
                    <w:bottom w:val="none" w:sz="0" w:space="0" w:color="auto"/>
                    <w:right w:val="none" w:sz="0" w:space="0" w:color="auto"/>
                  </w:divBdr>
                </w:div>
                <w:div w:id="1049233024">
                  <w:marLeft w:val="0"/>
                  <w:marRight w:val="0"/>
                  <w:marTop w:val="0"/>
                  <w:marBottom w:val="0"/>
                  <w:divBdr>
                    <w:top w:val="none" w:sz="0" w:space="0" w:color="auto"/>
                    <w:left w:val="none" w:sz="0" w:space="0" w:color="auto"/>
                    <w:bottom w:val="none" w:sz="0" w:space="0" w:color="auto"/>
                    <w:right w:val="none" w:sz="0" w:space="0" w:color="auto"/>
                  </w:divBdr>
                </w:div>
                <w:div w:id="2003074934">
                  <w:marLeft w:val="0"/>
                  <w:marRight w:val="0"/>
                  <w:marTop w:val="0"/>
                  <w:marBottom w:val="0"/>
                  <w:divBdr>
                    <w:top w:val="none" w:sz="0" w:space="0" w:color="auto"/>
                    <w:left w:val="none" w:sz="0" w:space="0" w:color="auto"/>
                    <w:bottom w:val="none" w:sz="0" w:space="0" w:color="auto"/>
                    <w:right w:val="none" w:sz="0" w:space="0" w:color="auto"/>
                  </w:divBdr>
                </w:div>
                <w:div w:id="227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7967">
          <w:marLeft w:val="0"/>
          <w:marRight w:val="0"/>
          <w:marTop w:val="0"/>
          <w:marBottom w:val="0"/>
          <w:divBdr>
            <w:top w:val="none" w:sz="0" w:space="0" w:color="auto"/>
            <w:left w:val="none" w:sz="0" w:space="0" w:color="auto"/>
            <w:bottom w:val="none" w:sz="0" w:space="0" w:color="auto"/>
            <w:right w:val="none" w:sz="0" w:space="0" w:color="auto"/>
          </w:divBdr>
        </w:div>
        <w:div w:id="1712420170">
          <w:marLeft w:val="0"/>
          <w:marRight w:val="0"/>
          <w:marTop w:val="0"/>
          <w:marBottom w:val="0"/>
          <w:divBdr>
            <w:top w:val="none" w:sz="0" w:space="0" w:color="auto"/>
            <w:left w:val="none" w:sz="0" w:space="0" w:color="auto"/>
            <w:bottom w:val="none" w:sz="0" w:space="0" w:color="auto"/>
            <w:right w:val="none" w:sz="0" w:space="0" w:color="auto"/>
          </w:divBdr>
        </w:div>
        <w:div w:id="1324695843">
          <w:marLeft w:val="0"/>
          <w:marRight w:val="0"/>
          <w:marTop w:val="0"/>
          <w:marBottom w:val="0"/>
          <w:divBdr>
            <w:top w:val="none" w:sz="0" w:space="0" w:color="auto"/>
            <w:left w:val="none" w:sz="0" w:space="0" w:color="auto"/>
            <w:bottom w:val="none" w:sz="0" w:space="0" w:color="auto"/>
            <w:right w:val="none" w:sz="0" w:space="0" w:color="auto"/>
          </w:divBdr>
        </w:div>
        <w:div w:id="1956670643">
          <w:marLeft w:val="0"/>
          <w:marRight w:val="0"/>
          <w:marTop w:val="0"/>
          <w:marBottom w:val="0"/>
          <w:divBdr>
            <w:top w:val="none" w:sz="0" w:space="0" w:color="auto"/>
            <w:left w:val="none" w:sz="0" w:space="0" w:color="auto"/>
            <w:bottom w:val="none" w:sz="0" w:space="0" w:color="auto"/>
            <w:right w:val="none" w:sz="0" w:space="0" w:color="auto"/>
          </w:divBdr>
        </w:div>
        <w:div w:id="715738018">
          <w:marLeft w:val="0"/>
          <w:marRight w:val="0"/>
          <w:marTop w:val="0"/>
          <w:marBottom w:val="0"/>
          <w:divBdr>
            <w:top w:val="none" w:sz="0" w:space="0" w:color="auto"/>
            <w:left w:val="none" w:sz="0" w:space="0" w:color="auto"/>
            <w:bottom w:val="none" w:sz="0" w:space="0" w:color="auto"/>
            <w:right w:val="none" w:sz="0" w:space="0" w:color="auto"/>
          </w:divBdr>
        </w:div>
        <w:div w:id="369719554">
          <w:marLeft w:val="0"/>
          <w:marRight w:val="0"/>
          <w:marTop w:val="0"/>
          <w:marBottom w:val="0"/>
          <w:divBdr>
            <w:top w:val="none" w:sz="0" w:space="0" w:color="auto"/>
            <w:left w:val="none" w:sz="0" w:space="0" w:color="auto"/>
            <w:bottom w:val="none" w:sz="0" w:space="0" w:color="auto"/>
            <w:right w:val="none" w:sz="0" w:space="0" w:color="auto"/>
          </w:divBdr>
        </w:div>
        <w:div w:id="1978605512">
          <w:marLeft w:val="0"/>
          <w:marRight w:val="0"/>
          <w:marTop w:val="0"/>
          <w:marBottom w:val="0"/>
          <w:divBdr>
            <w:top w:val="none" w:sz="0" w:space="0" w:color="auto"/>
            <w:left w:val="none" w:sz="0" w:space="0" w:color="auto"/>
            <w:bottom w:val="none" w:sz="0" w:space="0" w:color="auto"/>
            <w:right w:val="none" w:sz="0" w:space="0" w:color="auto"/>
          </w:divBdr>
        </w:div>
        <w:div w:id="996304535">
          <w:marLeft w:val="0"/>
          <w:marRight w:val="0"/>
          <w:marTop w:val="0"/>
          <w:marBottom w:val="0"/>
          <w:divBdr>
            <w:top w:val="none" w:sz="0" w:space="0" w:color="auto"/>
            <w:left w:val="none" w:sz="0" w:space="0" w:color="auto"/>
            <w:bottom w:val="none" w:sz="0" w:space="0" w:color="auto"/>
            <w:right w:val="none" w:sz="0" w:space="0" w:color="auto"/>
          </w:divBdr>
        </w:div>
        <w:div w:id="1193769011">
          <w:marLeft w:val="0"/>
          <w:marRight w:val="0"/>
          <w:marTop w:val="0"/>
          <w:marBottom w:val="0"/>
          <w:divBdr>
            <w:top w:val="none" w:sz="0" w:space="0" w:color="auto"/>
            <w:left w:val="none" w:sz="0" w:space="0" w:color="auto"/>
            <w:bottom w:val="none" w:sz="0" w:space="0" w:color="auto"/>
            <w:right w:val="none" w:sz="0" w:space="0" w:color="auto"/>
          </w:divBdr>
        </w:div>
        <w:div w:id="1843155903">
          <w:marLeft w:val="0"/>
          <w:marRight w:val="0"/>
          <w:marTop w:val="0"/>
          <w:marBottom w:val="0"/>
          <w:divBdr>
            <w:top w:val="none" w:sz="0" w:space="0" w:color="auto"/>
            <w:left w:val="none" w:sz="0" w:space="0" w:color="auto"/>
            <w:bottom w:val="none" w:sz="0" w:space="0" w:color="auto"/>
            <w:right w:val="none" w:sz="0" w:space="0" w:color="auto"/>
          </w:divBdr>
        </w:div>
        <w:div w:id="1793280986">
          <w:marLeft w:val="0"/>
          <w:marRight w:val="0"/>
          <w:marTop w:val="0"/>
          <w:marBottom w:val="0"/>
          <w:divBdr>
            <w:top w:val="none" w:sz="0" w:space="0" w:color="auto"/>
            <w:left w:val="none" w:sz="0" w:space="0" w:color="auto"/>
            <w:bottom w:val="none" w:sz="0" w:space="0" w:color="auto"/>
            <w:right w:val="none" w:sz="0" w:space="0" w:color="auto"/>
          </w:divBdr>
        </w:div>
        <w:div w:id="104423798">
          <w:marLeft w:val="0"/>
          <w:marRight w:val="0"/>
          <w:marTop w:val="0"/>
          <w:marBottom w:val="0"/>
          <w:divBdr>
            <w:top w:val="none" w:sz="0" w:space="0" w:color="auto"/>
            <w:left w:val="none" w:sz="0" w:space="0" w:color="auto"/>
            <w:bottom w:val="none" w:sz="0" w:space="0" w:color="auto"/>
            <w:right w:val="none" w:sz="0" w:space="0" w:color="auto"/>
          </w:divBdr>
        </w:div>
        <w:div w:id="436216729">
          <w:marLeft w:val="0"/>
          <w:marRight w:val="0"/>
          <w:marTop w:val="0"/>
          <w:marBottom w:val="0"/>
          <w:divBdr>
            <w:top w:val="none" w:sz="0" w:space="0" w:color="auto"/>
            <w:left w:val="none" w:sz="0" w:space="0" w:color="auto"/>
            <w:bottom w:val="none" w:sz="0" w:space="0" w:color="auto"/>
            <w:right w:val="none" w:sz="0" w:space="0" w:color="auto"/>
          </w:divBdr>
        </w:div>
        <w:div w:id="978339871">
          <w:marLeft w:val="0"/>
          <w:marRight w:val="0"/>
          <w:marTop w:val="0"/>
          <w:marBottom w:val="0"/>
          <w:divBdr>
            <w:top w:val="none" w:sz="0" w:space="0" w:color="auto"/>
            <w:left w:val="none" w:sz="0" w:space="0" w:color="auto"/>
            <w:bottom w:val="none" w:sz="0" w:space="0" w:color="auto"/>
            <w:right w:val="none" w:sz="0" w:space="0" w:color="auto"/>
          </w:divBdr>
        </w:div>
        <w:div w:id="1472288604">
          <w:marLeft w:val="0"/>
          <w:marRight w:val="0"/>
          <w:marTop w:val="0"/>
          <w:marBottom w:val="0"/>
          <w:divBdr>
            <w:top w:val="none" w:sz="0" w:space="0" w:color="auto"/>
            <w:left w:val="none" w:sz="0" w:space="0" w:color="auto"/>
            <w:bottom w:val="none" w:sz="0" w:space="0" w:color="auto"/>
            <w:right w:val="none" w:sz="0" w:space="0" w:color="auto"/>
          </w:divBdr>
        </w:div>
        <w:div w:id="2115175583">
          <w:marLeft w:val="0"/>
          <w:marRight w:val="0"/>
          <w:marTop w:val="0"/>
          <w:marBottom w:val="0"/>
          <w:divBdr>
            <w:top w:val="none" w:sz="0" w:space="0" w:color="auto"/>
            <w:left w:val="none" w:sz="0" w:space="0" w:color="auto"/>
            <w:bottom w:val="none" w:sz="0" w:space="0" w:color="auto"/>
            <w:right w:val="none" w:sz="0" w:space="0" w:color="auto"/>
          </w:divBdr>
        </w:div>
        <w:div w:id="1117067926">
          <w:marLeft w:val="0"/>
          <w:marRight w:val="0"/>
          <w:marTop w:val="0"/>
          <w:marBottom w:val="0"/>
          <w:divBdr>
            <w:top w:val="none" w:sz="0" w:space="0" w:color="auto"/>
            <w:left w:val="none" w:sz="0" w:space="0" w:color="auto"/>
            <w:bottom w:val="none" w:sz="0" w:space="0" w:color="auto"/>
            <w:right w:val="none" w:sz="0" w:space="0" w:color="auto"/>
          </w:divBdr>
        </w:div>
        <w:div w:id="176383720">
          <w:marLeft w:val="0"/>
          <w:marRight w:val="0"/>
          <w:marTop w:val="0"/>
          <w:marBottom w:val="0"/>
          <w:divBdr>
            <w:top w:val="none" w:sz="0" w:space="0" w:color="auto"/>
            <w:left w:val="none" w:sz="0" w:space="0" w:color="auto"/>
            <w:bottom w:val="none" w:sz="0" w:space="0" w:color="auto"/>
            <w:right w:val="none" w:sz="0" w:space="0" w:color="auto"/>
          </w:divBdr>
        </w:div>
        <w:div w:id="159472594">
          <w:marLeft w:val="0"/>
          <w:marRight w:val="0"/>
          <w:marTop w:val="0"/>
          <w:marBottom w:val="0"/>
          <w:divBdr>
            <w:top w:val="none" w:sz="0" w:space="0" w:color="auto"/>
            <w:left w:val="none" w:sz="0" w:space="0" w:color="auto"/>
            <w:bottom w:val="none" w:sz="0" w:space="0" w:color="auto"/>
            <w:right w:val="none" w:sz="0" w:space="0" w:color="auto"/>
          </w:divBdr>
        </w:div>
        <w:div w:id="565989847">
          <w:marLeft w:val="0"/>
          <w:marRight w:val="0"/>
          <w:marTop w:val="0"/>
          <w:marBottom w:val="0"/>
          <w:divBdr>
            <w:top w:val="none" w:sz="0" w:space="0" w:color="auto"/>
            <w:left w:val="none" w:sz="0" w:space="0" w:color="auto"/>
            <w:bottom w:val="none" w:sz="0" w:space="0" w:color="auto"/>
            <w:right w:val="none" w:sz="0" w:space="0" w:color="auto"/>
          </w:divBdr>
        </w:div>
        <w:div w:id="1259827005">
          <w:marLeft w:val="0"/>
          <w:marRight w:val="0"/>
          <w:marTop w:val="0"/>
          <w:marBottom w:val="0"/>
          <w:divBdr>
            <w:top w:val="none" w:sz="0" w:space="0" w:color="auto"/>
            <w:left w:val="none" w:sz="0" w:space="0" w:color="auto"/>
            <w:bottom w:val="none" w:sz="0" w:space="0" w:color="auto"/>
            <w:right w:val="none" w:sz="0" w:space="0" w:color="auto"/>
          </w:divBdr>
        </w:div>
        <w:div w:id="617495541">
          <w:marLeft w:val="0"/>
          <w:marRight w:val="0"/>
          <w:marTop w:val="0"/>
          <w:marBottom w:val="0"/>
          <w:divBdr>
            <w:top w:val="none" w:sz="0" w:space="0" w:color="auto"/>
            <w:left w:val="none" w:sz="0" w:space="0" w:color="auto"/>
            <w:bottom w:val="none" w:sz="0" w:space="0" w:color="auto"/>
            <w:right w:val="none" w:sz="0" w:space="0" w:color="auto"/>
          </w:divBdr>
        </w:div>
        <w:div w:id="1125346517">
          <w:marLeft w:val="0"/>
          <w:marRight w:val="0"/>
          <w:marTop w:val="0"/>
          <w:marBottom w:val="0"/>
          <w:divBdr>
            <w:top w:val="none" w:sz="0" w:space="0" w:color="auto"/>
            <w:left w:val="none" w:sz="0" w:space="0" w:color="auto"/>
            <w:bottom w:val="none" w:sz="0" w:space="0" w:color="auto"/>
            <w:right w:val="none" w:sz="0" w:space="0" w:color="auto"/>
          </w:divBdr>
        </w:div>
        <w:div w:id="1194271894">
          <w:marLeft w:val="0"/>
          <w:marRight w:val="0"/>
          <w:marTop w:val="0"/>
          <w:marBottom w:val="0"/>
          <w:divBdr>
            <w:top w:val="none" w:sz="0" w:space="0" w:color="auto"/>
            <w:left w:val="none" w:sz="0" w:space="0" w:color="auto"/>
            <w:bottom w:val="none" w:sz="0" w:space="0" w:color="auto"/>
            <w:right w:val="none" w:sz="0" w:space="0" w:color="auto"/>
          </w:divBdr>
        </w:div>
        <w:div w:id="624192481">
          <w:marLeft w:val="0"/>
          <w:marRight w:val="0"/>
          <w:marTop w:val="0"/>
          <w:marBottom w:val="0"/>
          <w:divBdr>
            <w:top w:val="none" w:sz="0" w:space="0" w:color="auto"/>
            <w:left w:val="none" w:sz="0" w:space="0" w:color="auto"/>
            <w:bottom w:val="none" w:sz="0" w:space="0" w:color="auto"/>
            <w:right w:val="none" w:sz="0" w:space="0" w:color="auto"/>
          </w:divBdr>
        </w:div>
        <w:div w:id="755907773">
          <w:marLeft w:val="0"/>
          <w:marRight w:val="0"/>
          <w:marTop w:val="0"/>
          <w:marBottom w:val="0"/>
          <w:divBdr>
            <w:top w:val="none" w:sz="0" w:space="0" w:color="auto"/>
            <w:left w:val="none" w:sz="0" w:space="0" w:color="auto"/>
            <w:bottom w:val="none" w:sz="0" w:space="0" w:color="auto"/>
            <w:right w:val="none" w:sz="0" w:space="0" w:color="auto"/>
          </w:divBdr>
        </w:div>
        <w:div w:id="808977642">
          <w:marLeft w:val="0"/>
          <w:marRight w:val="0"/>
          <w:marTop w:val="0"/>
          <w:marBottom w:val="0"/>
          <w:divBdr>
            <w:top w:val="none" w:sz="0" w:space="0" w:color="auto"/>
            <w:left w:val="none" w:sz="0" w:space="0" w:color="auto"/>
            <w:bottom w:val="none" w:sz="0" w:space="0" w:color="auto"/>
            <w:right w:val="none" w:sz="0" w:space="0" w:color="auto"/>
          </w:divBdr>
        </w:div>
        <w:div w:id="498154507">
          <w:marLeft w:val="0"/>
          <w:marRight w:val="0"/>
          <w:marTop w:val="0"/>
          <w:marBottom w:val="0"/>
          <w:divBdr>
            <w:top w:val="none" w:sz="0" w:space="0" w:color="auto"/>
            <w:left w:val="none" w:sz="0" w:space="0" w:color="auto"/>
            <w:bottom w:val="none" w:sz="0" w:space="0" w:color="auto"/>
            <w:right w:val="none" w:sz="0" w:space="0" w:color="auto"/>
          </w:divBdr>
        </w:div>
        <w:div w:id="2137941955">
          <w:marLeft w:val="0"/>
          <w:marRight w:val="0"/>
          <w:marTop w:val="0"/>
          <w:marBottom w:val="0"/>
          <w:divBdr>
            <w:top w:val="none" w:sz="0" w:space="0" w:color="auto"/>
            <w:left w:val="none" w:sz="0" w:space="0" w:color="auto"/>
            <w:bottom w:val="none" w:sz="0" w:space="0" w:color="auto"/>
            <w:right w:val="none" w:sz="0" w:space="0" w:color="auto"/>
          </w:divBdr>
        </w:div>
        <w:div w:id="1054616688">
          <w:marLeft w:val="0"/>
          <w:marRight w:val="0"/>
          <w:marTop w:val="0"/>
          <w:marBottom w:val="0"/>
          <w:divBdr>
            <w:top w:val="none" w:sz="0" w:space="0" w:color="auto"/>
            <w:left w:val="none" w:sz="0" w:space="0" w:color="auto"/>
            <w:bottom w:val="none" w:sz="0" w:space="0" w:color="auto"/>
            <w:right w:val="none" w:sz="0" w:space="0" w:color="auto"/>
          </w:divBdr>
        </w:div>
        <w:div w:id="1474327993">
          <w:marLeft w:val="0"/>
          <w:marRight w:val="0"/>
          <w:marTop w:val="0"/>
          <w:marBottom w:val="0"/>
          <w:divBdr>
            <w:top w:val="none" w:sz="0" w:space="0" w:color="auto"/>
            <w:left w:val="none" w:sz="0" w:space="0" w:color="auto"/>
            <w:bottom w:val="none" w:sz="0" w:space="0" w:color="auto"/>
            <w:right w:val="none" w:sz="0" w:space="0" w:color="auto"/>
          </w:divBdr>
        </w:div>
        <w:div w:id="1403673343">
          <w:marLeft w:val="0"/>
          <w:marRight w:val="0"/>
          <w:marTop w:val="0"/>
          <w:marBottom w:val="0"/>
          <w:divBdr>
            <w:top w:val="none" w:sz="0" w:space="0" w:color="auto"/>
            <w:left w:val="none" w:sz="0" w:space="0" w:color="auto"/>
            <w:bottom w:val="none" w:sz="0" w:space="0" w:color="auto"/>
            <w:right w:val="none" w:sz="0" w:space="0" w:color="auto"/>
          </w:divBdr>
        </w:div>
        <w:div w:id="168756559">
          <w:marLeft w:val="0"/>
          <w:marRight w:val="0"/>
          <w:marTop w:val="0"/>
          <w:marBottom w:val="0"/>
          <w:divBdr>
            <w:top w:val="none" w:sz="0" w:space="0" w:color="auto"/>
            <w:left w:val="none" w:sz="0" w:space="0" w:color="auto"/>
            <w:bottom w:val="none" w:sz="0" w:space="0" w:color="auto"/>
            <w:right w:val="none" w:sz="0" w:space="0" w:color="auto"/>
          </w:divBdr>
        </w:div>
      </w:divsChild>
    </w:div>
    <w:div w:id="1147353752">
      <w:bodyDiv w:val="1"/>
      <w:marLeft w:val="0"/>
      <w:marRight w:val="0"/>
      <w:marTop w:val="0"/>
      <w:marBottom w:val="0"/>
      <w:divBdr>
        <w:top w:val="none" w:sz="0" w:space="0" w:color="auto"/>
        <w:left w:val="none" w:sz="0" w:space="0" w:color="auto"/>
        <w:bottom w:val="none" w:sz="0" w:space="0" w:color="auto"/>
        <w:right w:val="none" w:sz="0" w:space="0" w:color="auto"/>
      </w:divBdr>
      <w:divsChild>
        <w:div w:id="237903861">
          <w:marLeft w:val="0"/>
          <w:marRight w:val="0"/>
          <w:marTop w:val="0"/>
          <w:marBottom w:val="0"/>
          <w:divBdr>
            <w:top w:val="none" w:sz="0" w:space="0" w:color="auto"/>
            <w:left w:val="none" w:sz="0" w:space="0" w:color="auto"/>
            <w:bottom w:val="none" w:sz="0" w:space="0" w:color="auto"/>
            <w:right w:val="none" w:sz="0" w:space="0" w:color="auto"/>
          </w:divBdr>
        </w:div>
        <w:div w:id="430012715">
          <w:marLeft w:val="0"/>
          <w:marRight w:val="0"/>
          <w:marTop w:val="0"/>
          <w:marBottom w:val="0"/>
          <w:divBdr>
            <w:top w:val="none" w:sz="0" w:space="0" w:color="auto"/>
            <w:left w:val="none" w:sz="0" w:space="0" w:color="auto"/>
            <w:bottom w:val="none" w:sz="0" w:space="0" w:color="auto"/>
            <w:right w:val="none" w:sz="0" w:space="0" w:color="auto"/>
          </w:divBdr>
        </w:div>
        <w:div w:id="523205295">
          <w:marLeft w:val="0"/>
          <w:marRight w:val="0"/>
          <w:marTop w:val="0"/>
          <w:marBottom w:val="0"/>
          <w:divBdr>
            <w:top w:val="none" w:sz="0" w:space="0" w:color="auto"/>
            <w:left w:val="none" w:sz="0" w:space="0" w:color="auto"/>
            <w:bottom w:val="none" w:sz="0" w:space="0" w:color="auto"/>
            <w:right w:val="none" w:sz="0" w:space="0" w:color="auto"/>
          </w:divBdr>
        </w:div>
        <w:div w:id="1164931083">
          <w:marLeft w:val="0"/>
          <w:marRight w:val="0"/>
          <w:marTop w:val="0"/>
          <w:marBottom w:val="0"/>
          <w:divBdr>
            <w:top w:val="none" w:sz="0" w:space="0" w:color="auto"/>
            <w:left w:val="none" w:sz="0" w:space="0" w:color="auto"/>
            <w:bottom w:val="none" w:sz="0" w:space="0" w:color="auto"/>
            <w:right w:val="none" w:sz="0" w:space="0" w:color="auto"/>
          </w:divBdr>
        </w:div>
        <w:div w:id="263073761">
          <w:marLeft w:val="0"/>
          <w:marRight w:val="0"/>
          <w:marTop w:val="0"/>
          <w:marBottom w:val="0"/>
          <w:divBdr>
            <w:top w:val="none" w:sz="0" w:space="0" w:color="auto"/>
            <w:left w:val="none" w:sz="0" w:space="0" w:color="auto"/>
            <w:bottom w:val="none" w:sz="0" w:space="0" w:color="auto"/>
            <w:right w:val="none" w:sz="0" w:space="0" w:color="auto"/>
          </w:divBdr>
        </w:div>
        <w:div w:id="1595434577">
          <w:marLeft w:val="0"/>
          <w:marRight w:val="0"/>
          <w:marTop w:val="0"/>
          <w:marBottom w:val="0"/>
          <w:divBdr>
            <w:top w:val="none" w:sz="0" w:space="0" w:color="auto"/>
            <w:left w:val="none" w:sz="0" w:space="0" w:color="auto"/>
            <w:bottom w:val="none" w:sz="0" w:space="0" w:color="auto"/>
            <w:right w:val="none" w:sz="0" w:space="0" w:color="auto"/>
          </w:divBdr>
        </w:div>
        <w:div w:id="1575621207">
          <w:marLeft w:val="0"/>
          <w:marRight w:val="0"/>
          <w:marTop w:val="0"/>
          <w:marBottom w:val="0"/>
          <w:divBdr>
            <w:top w:val="none" w:sz="0" w:space="0" w:color="auto"/>
            <w:left w:val="none" w:sz="0" w:space="0" w:color="auto"/>
            <w:bottom w:val="none" w:sz="0" w:space="0" w:color="auto"/>
            <w:right w:val="none" w:sz="0" w:space="0" w:color="auto"/>
          </w:divBdr>
        </w:div>
        <w:div w:id="671680958">
          <w:marLeft w:val="0"/>
          <w:marRight w:val="0"/>
          <w:marTop w:val="0"/>
          <w:marBottom w:val="0"/>
          <w:divBdr>
            <w:top w:val="none" w:sz="0" w:space="0" w:color="auto"/>
            <w:left w:val="none" w:sz="0" w:space="0" w:color="auto"/>
            <w:bottom w:val="none" w:sz="0" w:space="0" w:color="auto"/>
            <w:right w:val="none" w:sz="0" w:space="0" w:color="auto"/>
          </w:divBdr>
        </w:div>
        <w:div w:id="1298798550">
          <w:marLeft w:val="0"/>
          <w:marRight w:val="0"/>
          <w:marTop w:val="0"/>
          <w:marBottom w:val="0"/>
          <w:divBdr>
            <w:top w:val="none" w:sz="0" w:space="0" w:color="auto"/>
            <w:left w:val="none" w:sz="0" w:space="0" w:color="auto"/>
            <w:bottom w:val="none" w:sz="0" w:space="0" w:color="auto"/>
            <w:right w:val="none" w:sz="0" w:space="0" w:color="auto"/>
          </w:divBdr>
        </w:div>
        <w:div w:id="186528807">
          <w:marLeft w:val="0"/>
          <w:marRight w:val="0"/>
          <w:marTop w:val="0"/>
          <w:marBottom w:val="0"/>
          <w:divBdr>
            <w:top w:val="none" w:sz="0" w:space="0" w:color="auto"/>
            <w:left w:val="none" w:sz="0" w:space="0" w:color="auto"/>
            <w:bottom w:val="none" w:sz="0" w:space="0" w:color="auto"/>
            <w:right w:val="none" w:sz="0" w:space="0" w:color="auto"/>
          </w:divBdr>
        </w:div>
        <w:div w:id="1586765020">
          <w:marLeft w:val="0"/>
          <w:marRight w:val="0"/>
          <w:marTop w:val="0"/>
          <w:marBottom w:val="0"/>
          <w:divBdr>
            <w:top w:val="none" w:sz="0" w:space="0" w:color="auto"/>
            <w:left w:val="none" w:sz="0" w:space="0" w:color="auto"/>
            <w:bottom w:val="none" w:sz="0" w:space="0" w:color="auto"/>
            <w:right w:val="none" w:sz="0" w:space="0" w:color="auto"/>
          </w:divBdr>
        </w:div>
      </w:divsChild>
    </w:div>
    <w:div w:id="1168207354">
      <w:bodyDiv w:val="1"/>
      <w:marLeft w:val="0"/>
      <w:marRight w:val="0"/>
      <w:marTop w:val="0"/>
      <w:marBottom w:val="0"/>
      <w:divBdr>
        <w:top w:val="none" w:sz="0" w:space="0" w:color="auto"/>
        <w:left w:val="none" w:sz="0" w:space="0" w:color="auto"/>
        <w:bottom w:val="none" w:sz="0" w:space="0" w:color="auto"/>
        <w:right w:val="none" w:sz="0" w:space="0" w:color="auto"/>
      </w:divBdr>
      <w:divsChild>
        <w:div w:id="803617622">
          <w:marLeft w:val="0"/>
          <w:marRight w:val="0"/>
          <w:marTop w:val="0"/>
          <w:marBottom w:val="0"/>
          <w:divBdr>
            <w:top w:val="none" w:sz="0" w:space="0" w:color="auto"/>
            <w:left w:val="none" w:sz="0" w:space="0" w:color="auto"/>
            <w:bottom w:val="none" w:sz="0" w:space="0" w:color="auto"/>
            <w:right w:val="none" w:sz="0" w:space="0" w:color="auto"/>
          </w:divBdr>
        </w:div>
        <w:div w:id="1607883568">
          <w:marLeft w:val="0"/>
          <w:marRight w:val="0"/>
          <w:marTop w:val="0"/>
          <w:marBottom w:val="0"/>
          <w:divBdr>
            <w:top w:val="none" w:sz="0" w:space="0" w:color="auto"/>
            <w:left w:val="none" w:sz="0" w:space="0" w:color="auto"/>
            <w:bottom w:val="none" w:sz="0" w:space="0" w:color="auto"/>
            <w:right w:val="none" w:sz="0" w:space="0" w:color="auto"/>
          </w:divBdr>
        </w:div>
        <w:div w:id="1833714184">
          <w:marLeft w:val="0"/>
          <w:marRight w:val="0"/>
          <w:marTop w:val="0"/>
          <w:marBottom w:val="0"/>
          <w:divBdr>
            <w:top w:val="none" w:sz="0" w:space="0" w:color="auto"/>
            <w:left w:val="none" w:sz="0" w:space="0" w:color="auto"/>
            <w:bottom w:val="none" w:sz="0" w:space="0" w:color="auto"/>
            <w:right w:val="none" w:sz="0" w:space="0" w:color="auto"/>
          </w:divBdr>
        </w:div>
        <w:div w:id="1460685163">
          <w:marLeft w:val="0"/>
          <w:marRight w:val="0"/>
          <w:marTop w:val="0"/>
          <w:marBottom w:val="0"/>
          <w:divBdr>
            <w:top w:val="none" w:sz="0" w:space="0" w:color="auto"/>
            <w:left w:val="none" w:sz="0" w:space="0" w:color="auto"/>
            <w:bottom w:val="none" w:sz="0" w:space="0" w:color="auto"/>
            <w:right w:val="none" w:sz="0" w:space="0" w:color="auto"/>
          </w:divBdr>
        </w:div>
        <w:div w:id="776288510">
          <w:marLeft w:val="0"/>
          <w:marRight w:val="0"/>
          <w:marTop w:val="0"/>
          <w:marBottom w:val="0"/>
          <w:divBdr>
            <w:top w:val="none" w:sz="0" w:space="0" w:color="auto"/>
            <w:left w:val="none" w:sz="0" w:space="0" w:color="auto"/>
            <w:bottom w:val="none" w:sz="0" w:space="0" w:color="auto"/>
            <w:right w:val="none" w:sz="0" w:space="0" w:color="auto"/>
          </w:divBdr>
        </w:div>
        <w:div w:id="2020498485">
          <w:marLeft w:val="0"/>
          <w:marRight w:val="0"/>
          <w:marTop w:val="0"/>
          <w:marBottom w:val="0"/>
          <w:divBdr>
            <w:top w:val="none" w:sz="0" w:space="0" w:color="auto"/>
            <w:left w:val="none" w:sz="0" w:space="0" w:color="auto"/>
            <w:bottom w:val="none" w:sz="0" w:space="0" w:color="auto"/>
            <w:right w:val="none" w:sz="0" w:space="0" w:color="auto"/>
          </w:divBdr>
        </w:div>
        <w:div w:id="1941404610">
          <w:marLeft w:val="0"/>
          <w:marRight w:val="0"/>
          <w:marTop w:val="0"/>
          <w:marBottom w:val="0"/>
          <w:divBdr>
            <w:top w:val="none" w:sz="0" w:space="0" w:color="auto"/>
            <w:left w:val="none" w:sz="0" w:space="0" w:color="auto"/>
            <w:bottom w:val="none" w:sz="0" w:space="0" w:color="auto"/>
            <w:right w:val="none" w:sz="0" w:space="0" w:color="auto"/>
          </w:divBdr>
        </w:div>
        <w:div w:id="1952934778">
          <w:marLeft w:val="0"/>
          <w:marRight w:val="0"/>
          <w:marTop w:val="0"/>
          <w:marBottom w:val="0"/>
          <w:divBdr>
            <w:top w:val="none" w:sz="0" w:space="0" w:color="auto"/>
            <w:left w:val="none" w:sz="0" w:space="0" w:color="auto"/>
            <w:bottom w:val="none" w:sz="0" w:space="0" w:color="auto"/>
            <w:right w:val="none" w:sz="0" w:space="0" w:color="auto"/>
          </w:divBdr>
        </w:div>
      </w:divsChild>
    </w:div>
    <w:div w:id="1179853947">
      <w:bodyDiv w:val="1"/>
      <w:marLeft w:val="0"/>
      <w:marRight w:val="0"/>
      <w:marTop w:val="0"/>
      <w:marBottom w:val="0"/>
      <w:divBdr>
        <w:top w:val="none" w:sz="0" w:space="0" w:color="auto"/>
        <w:left w:val="none" w:sz="0" w:space="0" w:color="auto"/>
        <w:bottom w:val="none" w:sz="0" w:space="0" w:color="auto"/>
        <w:right w:val="none" w:sz="0" w:space="0" w:color="auto"/>
      </w:divBdr>
    </w:div>
    <w:div w:id="1192231474">
      <w:bodyDiv w:val="1"/>
      <w:marLeft w:val="0"/>
      <w:marRight w:val="0"/>
      <w:marTop w:val="0"/>
      <w:marBottom w:val="0"/>
      <w:divBdr>
        <w:top w:val="none" w:sz="0" w:space="0" w:color="auto"/>
        <w:left w:val="none" w:sz="0" w:space="0" w:color="auto"/>
        <w:bottom w:val="none" w:sz="0" w:space="0" w:color="auto"/>
        <w:right w:val="none" w:sz="0" w:space="0" w:color="auto"/>
      </w:divBdr>
      <w:divsChild>
        <w:div w:id="846603535">
          <w:marLeft w:val="547"/>
          <w:marRight w:val="0"/>
          <w:marTop w:val="0"/>
          <w:marBottom w:val="0"/>
          <w:divBdr>
            <w:top w:val="none" w:sz="0" w:space="0" w:color="auto"/>
            <w:left w:val="none" w:sz="0" w:space="0" w:color="auto"/>
            <w:bottom w:val="none" w:sz="0" w:space="0" w:color="auto"/>
            <w:right w:val="none" w:sz="0" w:space="0" w:color="auto"/>
          </w:divBdr>
        </w:div>
      </w:divsChild>
    </w:div>
    <w:div w:id="1228372388">
      <w:bodyDiv w:val="1"/>
      <w:marLeft w:val="0"/>
      <w:marRight w:val="0"/>
      <w:marTop w:val="0"/>
      <w:marBottom w:val="0"/>
      <w:divBdr>
        <w:top w:val="none" w:sz="0" w:space="0" w:color="auto"/>
        <w:left w:val="none" w:sz="0" w:space="0" w:color="auto"/>
        <w:bottom w:val="none" w:sz="0" w:space="0" w:color="auto"/>
        <w:right w:val="none" w:sz="0" w:space="0" w:color="auto"/>
      </w:divBdr>
    </w:div>
    <w:div w:id="1261061395">
      <w:bodyDiv w:val="1"/>
      <w:marLeft w:val="0"/>
      <w:marRight w:val="0"/>
      <w:marTop w:val="0"/>
      <w:marBottom w:val="0"/>
      <w:divBdr>
        <w:top w:val="none" w:sz="0" w:space="0" w:color="auto"/>
        <w:left w:val="none" w:sz="0" w:space="0" w:color="auto"/>
        <w:bottom w:val="none" w:sz="0" w:space="0" w:color="auto"/>
        <w:right w:val="none" w:sz="0" w:space="0" w:color="auto"/>
      </w:divBdr>
    </w:div>
    <w:div w:id="1265963363">
      <w:bodyDiv w:val="1"/>
      <w:marLeft w:val="0"/>
      <w:marRight w:val="0"/>
      <w:marTop w:val="0"/>
      <w:marBottom w:val="0"/>
      <w:divBdr>
        <w:top w:val="none" w:sz="0" w:space="0" w:color="auto"/>
        <w:left w:val="none" w:sz="0" w:space="0" w:color="auto"/>
        <w:bottom w:val="none" w:sz="0" w:space="0" w:color="auto"/>
        <w:right w:val="none" w:sz="0" w:space="0" w:color="auto"/>
      </w:divBdr>
    </w:div>
    <w:div w:id="1268192492">
      <w:bodyDiv w:val="1"/>
      <w:marLeft w:val="0"/>
      <w:marRight w:val="0"/>
      <w:marTop w:val="0"/>
      <w:marBottom w:val="0"/>
      <w:divBdr>
        <w:top w:val="none" w:sz="0" w:space="0" w:color="auto"/>
        <w:left w:val="none" w:sz="0" w:space="0" w:color="auto"/>
        <w:bottom w:val="none" w:sz="0" w:space="0" w:color="auto"/>
        <w:right w:val="none" w:sz="0" w:space="0" w:color="auto"/>
      </w:divBdr>
    </w:div>
    <w:div w:id="1305693713">
      <w:bodyDiv w:val="1"/>
      <w:marLeft w:val="0"/>
      <w:marRight w:val="0"/>
      <w:marTop w:val="0"/>
      <w:marBottom w:val="0"/>
      <w:divBdr>
        <w:top w:val="none" w:sz="0" w:space="0" w:color="auto"/>
        <w:left w:val="none" w:sz="0" w:space="0" w:color="auto"/>
        <w:bottom w:val="none" w:sz="0" w:space="0" w:color="auto"/>
        <w:right w:val="none" w:sz="0" w:space="0" w:color="auto"/>
      </w:divBdr>
    </w:div>
    <w:div w:id="1336690765">
      <w:bodyDiv w:val="1"/>
      <w:marLeft w:val="0"/>
      <w:marRight w:val="0"/>
      <w:marTop w:val="0"/>
      <w:marBottom w:val="0"/>
      <w:divBdr>
        <w:top w:val="none" w:sz="0" w:space="0" w:color="auto"/>
        <w:left w:val="none" w:sz="0" w:space="0" w:color="auto"/>
        <w:bottom w:val="none" w:sz="0" w:space="0" w:color="auto"/>
        <w:right w:val="none" w:sz="0" w:space="0" w:color="auto"/>
      </w:divBdr>
    </w:div>
    <w:div w:id="1380401286">
      <w:bodyDiv w:val="1"/>
      <w:marLeft w:val="0"/>
      <w:marRight w:val="0"/>
      <w:marTop w:val="0"/>
      <w:marBottom w:val="0"/>
      <w:divBdr>
        <w:top w:val="none" w:sz="0" w:space="0" w:color="auto"/>
        <w:left w:val="none" w:sz="0" w:space="0" w:color="auto"/>
        <w:bottom w:val="none" w:sz="0" w:space="0" w:color="auto"/>
        <w:right w:val="none" w:sz="0" w:space="0" w:color="auto"/>
      </w:divBdr>
      <w:divsChild>
        <w:div w:id="1359507757">
          <w:marLeft w:val="0"/>
          <w:marRight w:val="0"/>
          <w:marTop w:val="0"/>
          <w:marBottom w:val="0"/>
          <w:divBdr>
            <w:top w:val="none" w:sz="0" w:space="0" w:color="auto"/>
            <w:left w:val="none" w:sz="0" w:space="0" w:color="auto"/>
            <w:bottom w:val="none" w:sz="0" w:space="0" w:color="auto"/>
            <w:right w:val="none" w:sz="0" w:space="0" w:color="auto"/>
          </w:divBdr>
        </w:div>
        <w:div w:id="1759323463">
          <w:marLeft w:val="0"/>
          <w:marRight w:val="0"/>
          <w:marTop w:val="0"/>
          <w:marBottom w:val="0"/>
          <w:divBdr>
            <w:top w:val="none" w:sz="0" w:space="0" w:color="auto"/>
            <w:left w:val="none" w:sz="0" w:space="0" w:color="auto"/>
            <w:bottom w:val="none" w:sz="0" w:space="0" w:color="auto"/>
            <w:right w:val="none" w:sz="0" w:space="0" w:color="auto"/>
          </w:divBdr>
        </w:div>
        <w:div w:id="653223232">
          <w:marLeft w:val="0"/>
          <w:marRight w:val="0"/>
          <w:marTop w:val="0"/>
          <w:marBottom w:val="0"/>
          <w:divBdr>
            <w:top w:val="none" w:sz="0" w:space="0" w:color="auto"/>
            <w:left w:val="none" w:sz="0" w:space="0" w:color="auto"/>
            <w:bottom w:val="none" w:sz="0" w:space="0" w:color="auto"/>
            <w:right w:val="none" w:sz="0" w:space="0" w:color="auto"/>
          </w:divBdr>
        </w:div>
        <w:div w:id="1847209255">
          <w:marLeft w:val="0"/>
          <w:marRight w:val="0"/>
          <w:marTop w:val="0"/>
          <w:marBottom w:val="0"/>
          <w:divBdr>
            <w:top w:val="none" w:sz="0" w:space="0" w:color="auto"/>
            <w:left w:val="none" w:sz="0" w:space="0" w:color="auto"/>
            <w:bottom w:val="none" w:sz="0" w:space="0" w:color="auto"/>
            <w:right w:val="none" w:sz="0" w:space="0" w:color="auto"/>
          </w:divBdr>
        </w:div>
        <w:div w:id="1376387197">
          <w:marLeft w:val="0"/>
          <w:marRight w:val="0"/>
          <w:marTop w:val="0"/>
          <w:marBottom w:val="0"/>
          <w:divBdr>
            <w:top w:val="none" w:sz="0" w:space="0" w:color="auto"/>
            <w:left w:val="none" w:sz="0" w:space="0" w:color="auto"/>
            <w:bottom w:val="none" w:sz="0" w:space="0" w:color="auto"/>
            <w:right w:val="none" w:sz="0" w:space="0" w:color="auto"/>
          </w:divBdr>
        </w:div>
        <w:div w:id="1211727223">
          <w:marLeft w:val="0"/>
          <w:marRight w:val="0"/>
          <w:marTop w:val="0"/>
          <w:marBottom w:val="0"/>
          <w:divBdr>
            <w:top w:val="none" w:sz="0" w:space="0" w:color="auto"/>
            <w:left w:val="none" w:sz="0" w:space="0" w:color="auto"/>
            <w:bottom w:val="none" w:sz="0" w:space="0" w:color="auto"/>
            <w:right w:val="none" w:sz="0" w:space="0" w:color="auto"/>
          </w:divBdr>
        </w:div>
        <w:div w:id="1799881521">
          <w:marLeft w:val="0"/>
          <w:marRight w:val="0"/>
          <w:marTop w:val="0"/>
          <w:marBottom w:val="0"/>
          <w:divBdr>
            <w:top w:val="none" w:sz="0" w:space="0" w:color="auto"/>
            <w:left w:val="none" w:sz="0" w:space="0" w:color="auto"/>
            <w:bottom w:val="none" w:sz="0" w:space="0" w:color="auto"/>
            <w:right w:val="none" w:sz="0" w:space="0" w:color="auto"/>
          </w:divBdr>
        </w:div>
        <w:div w:id="15814220">
          <w:marLeft w:val="0"/>
          <w:marRight w:val="0"/>
          <w:marTop w:val="0"/>
          <w:marBottom w:val="0"/>
          <w:divBdr>
            <w:top w:val="none" w:sz="0" w:space="0" w:color="auto"/>
            <w:left w:val="none" w:sz="0" w:space="0" w:color="auto"/>
            <w:bottom w:val="none" w:sz="0" w:space="0" w:color="auto"/>
            <w:right w:val="none" w:sz="0" w:space="0" w:color="auto"/>
          </w:divBdr>
        </w:div>
        <w:div w:id="1183588867">
          <w:marLeft w:val="0"/>
          <w:marRight w:val="0"/>
          <w:marTop w:val="0"/>
          <w:marBottom w:val="0"/>
          <w:divBdr>
            <w:top w:val="none" w:sz="0" w:space="0" w:color="auto"/>
            <w:left w:val="none" w:sz="0" w:space="0" w:color="auto"/>
            <w:bottom w:val="none" w:sz="0" w:space="0" w:color="auto"/>
            <w:right w:val="none" w:sz="0" w:space="0" w:color="auto"/>
          </w:divBdr>
        </w:div>
      </w:divsChild>
    </w:div>
    <w:div w:id="1408191478">
      <w:bodyDiv w:val="1"/>
      <w:marLeft w:val="0"/>
      <w:marRight w:val="0"/>
      <w:marTop w:val="0"/>
      <w:marBottom w:val="0"/>
      <w:divBdr>
        <w:top w:val="none" w:sz="0" w:space="0" w:color="auto"/>
        <w:left w:val="none" w:sz="0" w:space="0" w:color="auto"/>
        <w:bottom w:val="none" w:sz="0" w:space="0" w:color="auto"/>
        <w:right w:val="none" w:sz="0" w:space="0" w:color="auto"/>
      </w:divBdr>
      <w:divsChild>
        <w:div w:id="1917130295">
          <w:marLeft w:val="0"/>
          <w:marRight w:val="0"/>
          <w:marTop w:val="0"/>
          <w:marBottom w:val="0"/>
          <w:divBdr>
            <w:top w:val="none" w:sz="0" w:space="0" w:color="auto"/>
            <w:left w:val="none" w:sz="0" w:space="0" w:color="auto"/>
            <w:bottom w:val="none" w:sz="0" w:space="0" w:color="auto"/>
            <w:right w:val="none" w:sz="0" w:space="0" w:color="auto"/>
          </w:divBdr>
        </w:div>
        <w:div w:id="1452894546">
          <w:marLeft w:val="0"/>
          <w:marRight w:val="0"/>
          <w:marTop w:val="0"/>
          <w:marBottom w:val="0"/>
          <w:divBdr>
            <w:top w:val="none" w:sz="0" w:space="0" w:color="auto"/>
            <w:left w:val="none" w:sz="0" w:space="0" w:color="auto"/>
            <w:bottom w:val="none" w:sz="0" w:space="0" w:color="auto"/>
            <w:right w:val="none" w:sz="0" w:space="0" w:color="auto"/>
          </w:divBdr>
        </w:div>
        <w:div w:id="253709491">
          <w:marLeft w:val="0"/>
          <w:marRight w:val="0"/>
          <w:marTop w:val="0"/>
          <w:marBottom w:val="0"/>
          <w:divBdr>
            <w:top w:val="none" w:sz="0" w:space="0" w:color="auto"/>
            <w:left w:val="none" w:sz="0" w:space="0" w:color="auto"/>
            <w:bottom w:val="none" w:sz="0" w:space="0" w:color="auto"/>
            <w:right w:val="none" w:sz="0" w:space="0" w:color="auto"/>
          </w:divBdr>
        </w:div>
        <w:div w:id="281695381">
          <w:marLeft w:val="0"/>
          <w:marRight w:val="0"/>
          <w:marTop w:val="0"/>
          <w:marBottom w:val="0"/>
          <w:divBdr>
            <w:top w:val="none" w:sz="0" w:space="0" w:color="auto"/>
            <w:left w:val="none" w:sz="0" w:space="0" w:color="auto"/>
            <w:bottom w:val="none" w:sz="0" w:space="0" w:color="auto"/>
            <w:right w:val="none" w:sz="0" w:space="0" w:color="auto"/>
          </w:divBdr>
        </w:div>
        <w:div w:id="1756395198">
          <w:marLeft w:val="0"/>
          <w:marRight w:val="0"/>
          <w:marTop w:val="0"/>
          <w:marBottom w:val="0"/>
          <w:divBdr>
            <w:top w:val="none" w:sz="0" w:space="0" w:color="auto"/>
            <w:left w:val="none" w:sz="0" w:space="0" w:color="auto"/>
            <w:bottom w:val="none" w:sz="0" w:space="0" w:color="auto"/>
            <w:right w:val="none" w:sz="0" w:space="0" w:color="auto"/>
          </w:divBdr>
        </w:div>
        <w:div w:id="1951007502">
          <w:marLeft w:val="0"/>
          <w:marRight w:val="0"/>
          <w:marTop w:val="0"/>
          <w:marBottom w:val="0"/>
          <w:divBdr>
            <w:top w:val="none" w:sz="0" w:space="0" w:color="auto"/>
            <w:left w:val="none" w:sz="0" w:space="0" w:color="auto"/>
            <w:bottom w:val="none" w:sz="0" w:space="0" w:color="auto"/>
            <w:right w:val="none" w:sz="0" w:space="0" w:color="auto"/>
          </w:divBdr>
        </w:div>
        <w:div w:id="902638486">
          <w:marLeft w:val="0"/>
          <w:marRight w:val="0"/>
          <w:marTop w:val="0"/>
          <w:marBottom w:val="0"/>
          <w:divBdr>
            <w:top w:val="none" w:sz="0" w:space="0" w:color="auto"/>
            <w:left w:val="none" w:sz="0" w:space="0" w:color="auto"/>
            <w:bottom w:val="none" w:sz="0" w:space="0" w:color="auto"/>
            <w:right w:val="none" w:sz="0" w:space="0" w:color="auto"/>
          </w:divBdr>
        </w:div>
        <w:div w:id="535118251">
          <w:marLeft w:val="0"/>
          <w:marRight w:val="0"/>
          <w:marTop w:val="0"/>
          <w:marBottom w:val="0"/>
          <w:divBdr>
            <w:top w:val="none" w:sz="0" w:space="0" w:color="auto"/>
            <w:left w:val="none" w:sz="0" w:space="0" w:color="auto"/>
            <w:bottom w:val="none" w:sz="0" w:space="0" w:color="auto"/>
            <w:right w:val="none" w:sz="0" w:space="0" w:color="auto"/>
          </w:divBdr>
        </w:div>
        <w:div w:id="1653026433">
          <w:marLeft w:val="0"/>
          <w:marRight w:val="0"/>
          <w:marTop w:val="0"/>
          <w:marBottom w:val="0"/>
          <w:divBdr>
            <w:top w:val="none" w:sz="0" w:space="0" w:color="auto"/>
            <w:left w:val="none" w:sz="0" w:space="0" w:color="auto"/>
            <w:bottom w:val="none" w:sz="0" w:space="0" w:color="auto"/>
            <w:right w:val="none" w:sz="0" w:space="0" w:color="auto"/>
          </w:divBdr>
        </w:div>
        <w:div w:id="517963116">
          <w:marLeft w:val="0"/>
          <w:marRight w:val="0"/>
          <w:marTop w:val="0"/>
          <w:marBottom w:val="0"/>
          <w:divBdr>
            <w:top w:val="none" w:sz="0" w:space="0" w:color="auto"/>
            <w:left w:val="none" w:sz="0" w:space="0" w:color="auto"/>
            <w:bottom w:val="none" w:sz="0" w:space="0" w:color="auto"/>
            <w:right w:val="none" w:sz="0" w:space="0" w:color="auto"/>
          </w:divBdr>
        </w:div>
        <w:div w:id="973943396">
          <w:marLeft w:val="0"/>
          <w:marRight w:val="0"/>
          <w:marTop w:val="0"/>
          <w:marBottom w:val="0"/>
          <w:divBdr>
            <w:top w:val="none" w:sz="0" w:space="0" w:color="auto"/>
            <w:left w:val="none" w:sz="0" w:space="0" w:color="auto"/>
            <w:bottom w:val="none" w:sz="0" w:space="0" w:color="auto"/>
            <w:right w:val="none" w:sz="0" w:space="0" w:color="auto"/>
          </w:divBdr>
        </w:div>
        <w:div w:id="760293288">
          <w:marLeft w:val="0"/>
          <w:marRight w:val="0"/>
          <w:marTop w:val="0"/>
          <w:marBottom w:val="0"/>
          <w:divBdr>
            <w:top w:val="none" w:sz="0" w:space="0" w:color="auto"/>
            <w:left w:val="none" w:sz="0" w:space="0" w:color="auto"/>
            <w:bottom w:val="none" w:sz="0" w:space="0" w:color="auto"/>
            <w:right w:val="none" w:sz="0" w:space="0" w:color="auto"/>
          </w:divBdr>
        </w:div>
        <w:div w:id="2073431480">
          <w:marLeft w:val="0"/>
          <w:marRight w:val="0"/>
          <w:marTop w:val="0"/>
          <w:marBottom w:val="0"/>
          <w:divBdr>
            <w:top w:val="none" w:sz="0" w:space="0" w:color="auto"/>
            <w:left w:val="none" w:sz="0" w:space="0" w:color="auto"/>
            <w:bottom w:val="none" w:sz="0" w:space="0" w:color="auto"/>
            <w:right w:val="none" w:sz="0" w:space="0" w:color="auto"/>
          </w:divBdr>
        </w:div>
        <w:div w:id="1213888025">
          <w:marLeft w:val="0"/>
          <w:marRight w:val="0"/>
          <w:marTop w:val="0"/>
          <w:marBottom w:val="0"/>
          <w:divBdr>
            <w:top w:val="none" w:sz="0" w:space="0" w:color="auto"/>
            <w:left w:val="none" w:sz="0" w:space="0" w:color="auto"/>
            <w:bottom w:val="none" w:sz="0" w:space="0" w:color="auto"/>
            <w:right w:val="none" w:sz="0" w:space="0" w:color="auto"/>
          </w:divBdr>
        </w:div>
      </w:divsChild>
    </w:div>
    <w:div w:id="1419256144">
      <w:bodyDiv w:val="1"/>
      <w:marLeft w:val="0"/>
      <w:marRight w:val="0"/>
      <w:marTop w:val="0"/>
      <w:marBottom w:val="0"/>
      <w:divBdr>
        <w:top w:val="none" w:sz="0" w:space="0" w:color="auto"/>
        <w:left w:val="none" w:sz="0" w:space="0" w:color="auto"/>
        <w:bottom w:val="none" w:sz="0" w:space="0" w:color="auto"/>
        <w:right w:val="none" w:sz="0" w:space="0" w:color="auto"/>
      </w:divBdr>
      <w:divsChild>
        <w:div w:id="712265497">
          <w:marLeft w:val="0"/>
          <w:marRight w:val="0"/>
          <w:marTop w:val="0"/>
          <w:marBottom w:val="0"/>
          <w:divBdr>
            <w:top w:val="none" w:sz="0" w:space="0" w:color="auto"/>
            <w:left w:val="none" w:sz="0" w:space="0" w:color="auto"/>
            <w:bottom w:val="none" w:sz="0" w:space="0" w:color="auto"/>
            <w:right w:val="none" w:sz="0" w:space="0" w:color="auto"/>
          </w:divBdr>
        </w:div>
        <w:div w:id="574825029">
          <w:marLeft w:val="0"/>
          <w:marRight w:val="0"/>
          <w:marTop w:val="0"/>
          <w:marBottom w:val="0"/>
          <w:divBdr>
            <w:top w:val="none" w:sz="0" w:space="0" w:color="auto"/>
            <w:left w:val="none" w:sz="0" w:space="0" w:color="auto"/>
            <w:bottom w:val="none" w:sz="0" w:space="0" w:color="auto"/>
            <w:right w:val="none" w:sz="0" w:space="0" w:color="auto"/>
          </w:divBdr>
        </w:div>
        <w:div w:id="1444301692">
          <w:marLeft w:val="0"/>
          <w:marRight w:val="0"/>
          <w:marTop w:val="0"/>
          <w:marBottom w:val="0"/>
          <w:divBdr>
            <w:top w:val="none" w:sz="0" w:space="0" w:color="auto"/>
            <w:left w:val="none" w:sz="0" w:space="0" w:color="auto"/>
            <w:bottom w:val="none" w:sz="0" w:space="0" w:color="auto"/>
            <w:right w:val="none" w:sz="0" w:space="0" w:color="auto"/>
          </w:divBdr>
        </w:div>
        <w:div w:id="1875650785">
          <w:marLeft w:val="0"/>
          <w:marRight w:val="0"/>
          <w:marTop w:val="0"/>
          <w:marBottom w:val="0"/>
          <w:divBdr>
            <w:top w:val="none" w:sz="0" w:space="0" w:color="auto"/>
            <w:left w:val="none" w:sz="0" w:space="0" w:color="auto"/>
            <w:bottom w:val="none" w:sz="0" w:space="0" w:color="auto"/>
            <w:right w:val="none" w:sz="0" w:space="0" w:color="auto"/>
          </w:divBdr>
        </w:div>
        <w:div w:id="1170952853">
          <w:marLeft w:val="0"/>
          <w:marRight w:val="0"/>
          <w:marTop w:val="0"/>
          <w:marBottom w:val="0"/>
          <w:divBdr>
            <w:top w:val="none" w:sz="0" w:space="0" w:color="auto"/>
            <w:left w:val="none" w:sz="0" w:space="0" w:color="auto"/>
            <w:bottom w:val="none" w:sz="0" w:space="0" w:color="auto"/>
            <w:right w:val="none" w:sz="0" w:space="0" w:color="auto"/>
          </w:divBdr>
        </w:div>
        <w:div w:id="1244296988">
          <w:marLeft w:val="0"/>
          <w:marRight w:val="0"/>
          <w:marTop w:val="0"/>
          <w:marBottom w:val="0"/>
          <w:divBdr>
            <w:top w:val="none" w:sz="0" w:space="0" w:color="auto"/>
            <w:left w:val="none" w:sz="0" w:space="0" w:color="auto"/>
            <w:bottom w:val="none" w:sz="0" w:space="0" w:color="auto"/>
            <w:right w:val="none" w:sz="0" w:space="0" w:color="auto"/>
          </w:divBdr>
        </w:div>
        <w:div w:id="704017225">
          <w:marLeft w:val="0"/>
          <w:marRight w:val="0"/>
          <w:marTop w:val="0"/>
          <w:marBottom w:val="0"/>
          <w:divBdr>
            <w:top w:val="none" w:sz="0" w:space="0" w:color="auto"/>
            <w:left w:val="none" w:sz="0" w:space="0" w:color="auto"/>
            <w:bottom w:val="none" w:sz="0" w:space="0" w:color="auto"/>
            <w:right w:val="none" w:sz="0" w:space="0" w:color="auto"/>
          </w:divBdr>
        </w:div>
        <w:div w:id="1358115981">
          <w:marLeft w:val="0"/>
          <w:marRight w:val="0"/>
          <w:marTop w:val="0"/>
          <w:marBottom w:val="0"/>
          <w:divBdr>
            <w:top w:val="none" w:sz="0" w:space="0" w:color="auto"/>
            <w:left w:val="none" w:sz="0" w:space="0" w:color="auto"/>
            <w:bottom w:val="none" w:sz="0" w:space="0" w:color="auto"/>
            <w:right w:val="none" w:sz="0" w:space="0" w:color="auto"/>
          </w:divBdr>
        </w:div>
        <w:div w:id="780301864">
          <w:marLeft w:val="0"/>
          <w:marRight w:val="0"/>
          <w:marTop w:val="0"/>
          <w:marBottom w:val="0"/>
          <w:divBdr>
            <w:top w:val="none" w:sz="0" w:space="0" w:color="auto"/>
            <w:left w:val="none" w:sz="0" w:space="0" w:color="auto"/>
            <w:bottom w:val="none" w:sz="0" w:space="0" w:color="auto"/>
            <w:right w:val="none" w:sz="0" w:space="0" w:color="auto"/>
          </w:divBdr>
        </w:div>
        <w:div w:id="390809606">
          <w:marLeft w:val="0"/>
          <w:marRight w:val="0"/>
          <w:marTop w:val="0"/>
          <w:marBottom w:val="0"/>
          <w:divBdr>
            <w:top w:val="none" w:sz="0" w:space="0" w:color="auto"/>
            <w:left w:val="none" w:sz="0" w:space="0" w:color="auto"/>
            <w:bottom w:val="none" w:sz="0" w:space="0" w:color="auto"/>
            <w:right w:val="none" w:sz="0" w:space="0" w:color="auto"/>
          </w:divBdr>
        </w:div>
        <w:div w:id="965432425">
          <w:marLeft w:val="0"/>
          <w:marRight w:val="0"/>
          <w:marTop w:val="0"/>
          <w:marBottom w:val="0"/>
          <w:divBdr>
            <w:top w:val="none" w:sz="0" w:space="0" w:color="auto"/>
            <w:left w:val="none" w:sz="0" w:space="0" w:color="auto"/>
            <w:bottom w:val="none" w:sz="0" w:space="0" w:color="auto"/>
            <w:right w:val="none" w:sz="0" w:space="0" w:color="auto"/>
          </w:divBdr>
        </w:div>
      </w:divsChild>
    </w:div>
    <w:div w:id="1426003063">
      <w:bodyDiv w:val="1"/>
      <w:marLeft w:val="0"/>
      <w:marRight w:val="0"/>
      <w:marTop w:val="0"/>
      <w:marBottom w:val="0"/>
      <w:divBdr>
        <w:top w:val="none" w:sz="0" w:space="0" w:color="auto"/>
        <w:left w:val="none" w:sz="0" w:space="0" w:color="auto"/>
        <w:bottom w:val="none" w:sz="0" w:space="0" w:color="auto"/>
        <w:right w:val="none" w:sz="0" w:space="0" w:color="auto"/>
      </w:divBdr>
    </w:div>
    <w:div w:id="1446735657">
      <w:bodyDiv w:val="1"/>
      <w:marLeft w:val="0"/>
      <w:marRight w:val="0"/>
      <w:marTop w:val="0"/>
      <w:marBottom w:val="0"/>
      <w:divBdr>
        <w:top w:val="none" w:sz="0" w:space="0" w:color="auto"/>
        <w:left w:val="none" w:sz="0" w:space="0" w:color="auto"/>
        <w:bottom w:val="none" w:sz="0" w:space="0" w:color="auto"/>
        <w:right w:val="none" w:sz="0" w:space="0" w:color="auto"/>
      </w:divBdr>
      <w:divsChild>
        <w:div w:id="818114527">
          <w:marLeft w:val="547"/>
          <w:marRight w:val="0"/>
          <w:marTop w:val="0"/>
          <w:marBottom w:val="0"/>
          <w:divBdr>
            <w:top w:val="none" w:sz="0" w:space="0" w:color="auto"/>
            <w:left w:val="none" w:sz="0" w:space="0" w:color="auto"/>
            <w:bottom w:val="none" w:sz="0" w:space="0" w:color="auto"/>
            <w:right w:val="none" w:sz="0" w:space="0" w:color="auto"/>
          </w:divBdr>
        </w:div>
      </w:divsChild>
    </w:div>
    <w:div w:id="1454441593">
      <w:bodyDiv w:val="1"/>
      <w:marLeft w:val="0"/>
      <w:marRight w:val="0"/>
      <w:marTop w:val="0"/>
      <w:marBottom w:val="0"/>
      <w:divBdr>
        <w:top w:val="none" w:sz="0" w:space="0" w:color="auto"/>
        <w:left w:val="none" w:sz="0" w:space="0" w:color="auto"/>
        <w:bottom w:val="none" w:sz="0" w:space="0" w:color="auto"/>
        <w:right w:val="none" w:sz="0" w:space="0" w:color="auto"/>
      </w:divBdr>
    </w:div>
    <w:div w:id="1469972495">
      <w:bodyDiv w:val="1"/>
      <w:marLeft w:val="0"/>
      <w:marRight w:val="0"/>
      <w:marTop w:val="0"/>
      <w:marBottom w:val="0"/>
      <w:divBdr>
        <w:top w:val="none" w:sz="0" w:space="0" w:color="auto"/>
        <w:left w:val="none" w:sz="0" w:space="0" w:color="auto"/>
        <w:bottom w:val="none" w:sz="0" w:space="0" w:color="auto"/>
        <w:right w:val="none" w:sz="0" w:space="0" w:color="auto"/>
      </w:divBdr>
    </w:div>
    <w:div w:id="1479880728">
      <w:bodyDiv w:val="1"/>
      <w:marLeft w:val="0"/>
      <w:marRight w:val="0"/>
      <w:marTop w:val="0"/>
      <w:marBottom w:val="0"/>
      <w:divBdr>
        <w:top w:val="none" w:sz="0" w:space="0" w:color="auto"/>
        <w:left w:val="none" w:sz="0" w:space="0" w:color="auto"/>
        <w:bottom w:val="none" w:sz="0" w:space="0" w:color="auto"/>
        <w:right w:val="none" w:sz="0" w:space="0" w:color="auto"/>
      </w:divBdr>
    </w:div>
    <w:div w:id="1504738739">
      <w:bodyDiv w:val="1"/>
      <w:marLeft w:val="0"/>
      <w:marRight w:val="0"/>
      <w:marTop w:val="0"/>
      <w:marBottom w:val="0"/>
      <w:divBdr>
        <w:top w:val="none" w:sz="0" w:space="0" w:color="auto"/>
        <w:left w:val="none" w:sz="0" w:space="0" w:color="auto"/>
        <w:bottom w:val="none" w:sz="0" w:space="0" w:color="auto"/>
        <w:right w:val="none" w:sz="0" w:space="0" w:color="auto"/>
      </w:divBdr>
      <w:divsChild>
        <w:div w:id="1549999082">
          <w:marLeft w:val="0"/>
          <w:marRight w:val="0"/>
          <w:marTop w:val="0"/>
          <w:marBottom w:val="0"/>
          <w:divBdr>
            <w:top w:val="none" w:sz="0" w:space="0" w:color="auto"/>
            <w:left w:val="none" w:sz="0" w:space="0" w:color="auto"/>
            <w:bottom w:val="none" w:sz="0" w:space="0" w:color="auto"/>
            <w:right w:val="none" w:sz="0" w:space="0" w:color="auto"/>
          </w:divBdr>
        </w:div>
        <w:div w:id="1682850379">
          <w:marLeft w:val="0"/>
          <w:marRight w:val="0"/>
          <w:marTop w:val="0"/>
          <w:marBottom w:val="0"/>
          <w:divBdr>
            <w:top w:val="none" w:sz="0" w:space="0" w:color="auto"/>
            <w:left w:val="none" w:sz="0" w:space="0" w:color="auto"/>
            <w:bottom w:val="none" w:sz="0" w:space="0" w:color="auto"/>
            <w:right w:val="none" w:sz="0" w:space="0" w:color="auto"/>
          </w:divBdr>
        </w:div>
        <w:div w:id="1277759859">
          <w:marLeft w:val="0"/>
          <w:marRight w:val="0"/>
          <w:marTop w:val="0"/>
          <w:marBottom w:val="0"/>
          <w:divBdr>
            <w:top w:val="none" w:sz="0" w:space="0" w:color="auto"/>
            <w:left w:val="none" w:sz="0" w:space="0" w:color="auto"/>
            <w:bottom w:val="none" w:sz="0" w:space="0" w:color="auto"/>
            <w:right w:val="none" w:sz="0" w:space="0" w:color="auto"/>
          </w:divBdr>
        </w:div>
        <w:div w:id="1805810225">
          <w:marLeft w:val="0"/>
          <w:marRight w:val="0"/>
          <w:marTop w:val="0"/>
          <w:marBottom w:val="0"/>
          <w:divBdr>
            <w:top w:val="none" w:sz="0" w:space="0" w:color="auto"/>
            <w:left w:val="none" w:sz="0" w:space="0" w:color="auto"/>
            <w:bottom w:val="none" w:sz="0" w:space="0" w:color="auto"/>
            <w:right w:val="none" w:sz="0" w:space="0" w:color="auto"/>
          </w:divBdr>
        </w:div>
        <w:div w:id="1300113104">
          <w:marLeft w:val="0"/>
          <w:marRight w:val="0"/>
          <w:marTop w:val="0"/>
          <w:marBottom w:val="0"/>
          <w:divBdr>
            <w:top w:val="none" w:sz="0" w:space="0" w:color="auto"/>
            <w:left w:val="none" w:sz="0" w:space="0" w:color="auto"/>
            <w:bottom w:val="none" w:sz="0" w:space="0" w:color="auto"/>
            <w:right w:val="none" w:sz="0" w:space="0" w:color="auto"/>
          </w:divBdr>
        </w:div>
        <w:div w:id="28916495">
          <w:marLeft w:val="0"/>
          <w:marRight w:val="0"/>
          <w:marTop w:val="0"/>
          <w:marBottom w:val="0"/>
          <w:divBdr>
            <w:top w:val="none" w:sz="0" w:space="0" w:color="auto"/>
            <w:left w:val="none" w:sz="0" w:space="0" w:color="auto"/>
            <w:bottom w:val="none" w:sz="0" w:space="0" w:color="auto"/>
            <w:right w:val="none" w:sz="0" w:space="0" w:color="auto"/>
          </w:divBdr>
        </w:div>
        <w:div w:id="1368408543">
          <w:marLeft w:val="0"/>
          <w:marRight w:val="0"/>
          <w:marTop w:val="0"/>
          <w:marBottom w:val="0"/>
          <w:divBdr>
            <w:top w:val="none" w:sz="0" w:space="0" w:color="auto"/>
            <w:left w:val="none" w:sz="0" w:space="0" w:color="auto"/>
            <w:bottom w:val="none" w:sz="0" w:space="0" w:color="auto"/>
            <w:right w:val="none" w:sz="0" w:space="0" w:color="auto"/>
          </w:divBdr>
        </w:div>
        <w:div w:id="868756753">
          <w:marLeft w:val="0"/>
          <w:marRight w:val="0"/>
          <w:marTop w:val="0"/>
          <w:marBottom w:val="0"/>
          <w:divBdr>
            <w:top w:val="none" w:sz="0" w:space="0" w:color="auto"/>
            <w:left w:val="none" w:sz="0" w:space="0" w:color="auto"/>
            <w:bottom w:val="none" w:sz="0" w:space="0" w:color="auto"/>
            <w:right w:val="none" w:sz="0" w:space="0" w:color="auto"/>
          </w:divBdr>
        </w:div>
        <w:div w:id="182013598">
          <w:marLeft w:val="0"/>
          <w:marRight w:val="0"/>
          <w:marTop w:val="0"/>
          <w:marBottom w:val="0"/>
          <w:divBdr>
            <w:top w:val="none" w:sz="0" w:space="0" w:color="auto"/>
            <w:left w:val="none" w:sz="0" w:space="0" w:color="auto"/>
            <w:bottom w:val="none" w:sz="0" w:space="0" w:color="auto"/>
            <w:right w:val="none" w:sz="0" w:space="0" w:color="auto"/>
          </w:divBdr>
        </w:div>
        <w:div w:id="870341351">
          <w:marLeft w:val="0"/>
          <w:marRight w:val="0"/>
          <w:marTop w:val="0"/>
          <w:marBottom w:val="0"/>
          <w:divBdr>
            <w:top w:val="none" w:sz="0" w:space="0" w:color="auto"/>
            <w:left w:val="none" w:sz="0" w:space="0" w:color="auto"/>
            <w:bottom w:val="none" w:sz="0" w:space="0" w:color="auto"/>
            <w:right w:val="none" w:sz="0" w:space="0" w:color="auto"/>
          </w:divBdr>
        </w:div>
        <w:div w:id="1796175339">
          <w:marLeft w:val="0"/>
          <w:marRight w:val="0"/>
          <w:marTop w:val="0"/>
          <w:marBottom w:val="0"/>
          <w:divBdr>
            <w:top w:val="none" w:sz="0" w:space="0" w:color="auto"/>
            <w:left w:val="none" w:sz="0" w:space="0" w:color="auto"/>
            <w:bottom w:val="none" w:sz="0" w:space="0" w:color="auto"/>
            <w:right w:val="none" w:sz="0" w:space="0" w:color="auto"/>
          </w:divBdr>
        </w:div>
        <w:div w:id="1526166639">
          <w:marLeft w:val="0"/>
          <w:marRight w:val="0"/>
          <w:marTop w:val="0"/>
          <w:marBottom w:val="0"/>
          <w:divBdr>
            <w:top w:val="none" w:sz="0" w:space="0" w:color="auto"/>
            <w:left w:val="none" w:sz="0" w:space="0" w:color="auto"/>
            <w:bottom w:val="none" w:sz="0" w:space="0" w:color="auto"/>
            <w:right w:val="none" w:sz="0" w:space="0" w:color="auto"/>
          </w:divBdr>
        </w:div>
        <w:div w:id="2027557849">
          <w:marLeft w:val="0"/>
          <w:marRight w:val="0"/>
          <w:marTop w:val="0"/>
          <w:marBottom w:val="0"/>
          <w:divBdr>
            <w:top w:val="none" w:sz="0" w:space="0" w:color="auto"/>
            <w:left w:val="none" w:sz="0" w:space="0" w:color="auto"/>
            <w:bottom w:val="none" w:sz="0" w:space="0" w:color="auto"/>
            <w:right w:val="none" w:sz="0" w:space="0" w:color="auto"/>
          </w:divBdr>
        </w:div>
        <w:div w:id="2002274151">
          <w:marLeft w:val="0"/>
          <w:marRight w:val="0"/>
          <w:marTop w:val="0"/>
          <w:marBottom w:val="0"/>
          <w:divBdr>
            <w:top w:val="none" w:sz="0" w:space="0" w:color="auto"/>
            <w:left w:val="none" w:sz="0" w:space="0" w:color="auto"/>
            <w:bottom w:val="none" w:sz="0" w:space="0" w:color="auto"/>
            <w:right w:val="none" w:sz="0" w:space="0" w:color="auto"/>
          </w:divBdr>
        </w:div>
        <w:div w:id="1228343159">
          <w:marLeft w:val="0"/>
          <w:marRight w:val="0"/>
          <w:marTop w:val="0"/>
          <w:marBottom w:val="0"/>
          <w:divBdr>
            <w:top w:val="none" w:sz="0" w:space="0" w:color="auto"/>
            <w:left w:val="none" w:sz="0" w:space="0" w:color="auto"/>
            <w:bottom w:val="none" w:sz="0" w:space="0" w:color="auto"/>
            <w:right w:val="none" w:sz="0" w:space="0" w:color="auto"/>
          </w:divBdr>
        </w:div>
        <w:div w:id="1872648700">
          <w:marLeft w:val="0"/>
          <w:marRight w:val="0"/>
          <w:marTop w:val="0"/>
          <w:marBottom w:val="0"/>
          <w:divBdr>
            <w:top w:val="none" w:sz="0" w:space="0" w:color="auto"/>
            <w:left w:val="none" w:sz="0" w:space="0" w:color="auto"/>
            <w:bottom w:val="none" w:sz="0" w:space="0" w:color="auto"/>
            <w:right w:val="none" w:sz="0" w:space="0" w:color="auto"/>
          </w:divBdr>
        </w:div>
        <w:div w:id="782849134">
          <w:marLeft w:val="0"/>
          <w:marRight w:val="0"/>
          <w:marTop w:val="0"/>
          <w:marBottom w:val="0"/>
          <w:divBdr>
            <w:top w:val="none" w:sz="0" w:space="0" w:color="auto"/>
            <w:left w:val="none" w:sz="0" w:space="0" w:color="auto"/>
            <w:bottom w:val="none" w:sz="0" w:space="0" w:color="auto"/>
            <w:right w:val="none" w:sz="0" w:space="0" w:color="auto"/>
          </w:divBdr>
        </w:div>
        <w:div w:id="525293559">
          <w:marLeft w:val="0"/>
          <w:marRight w:val="0"/>
          <w:marTop w:val="0"/>
          <w:marBottom w:val="0"/>
          <w:divBdr>
            <w:top w:val="none" w:sz="0" w:space="0" w:color="auto"/>
            <w:left w:val="none" w:sz="0" w:space="0" w:color="auto"/>
            <w:bottom w:val="none" w:sz="0" w:space="0" w:color="auto"/>
            <w:right w:val="none" w:sz="0" w:space="0" w:color="auto"/>
          </w:divBdr>
        </w:div>
        <w:div w:id="1087576392">
          <w:marLeft w:val="0"/>
          <w:marRight w:val="0"/>
          <w:marTop w:val="0"/>
          <w:marBottom w:val="0"/>
          <w:divBdr>
            <w:top w:val="none" w:sz="0" w:space="0" w:color="auto"/>
            <w:left w:val="none" w:sz="0" w:space="0" w:color="auto"/>
            <w:bottom w:val="none" w:sz="0" w:space="0" w:color="auto"/>
            <w:right w:val="none" w:sz="0" w:space="0" w:color="auto"/>
          </w:divBdr>
        </w:div>
        <w:div w:id="1871721242">
          <w:marLeft w:val="0"/>
          <w:marRight w:val="0"/>
          <w:marTop w:val="0"/>
          <w:marBottom w:val="0"/>
          <w:divBdr>
            <w:top w:val="none" w:sz="0" w:space="0" w:color="auto"/>
            <w:left w:val="none" w:sz="0" w:space="0" w:color="auto"/>
            <w:bottom w:val="none" w:sz="0" w:space="0" w:color="auto"/>
            <w:right w:val="none" w:sz="0" w:space="0" w:color="auto"/>
          </w:divBdr>
        </w:div>
        <w:div w:id="130482491">
          <w:marLeft w:val="0"/>
          <w:marRight w:val="0"/>
          <w:marTop w:val="0"/>
          <w:marBottom w:val="0"/>
          <w:divBdr>
            <w:top w:val="none" w:sz="0" w:space="0" w:color="auto"/>
            <w:left w:val="none" w:sz="0" w:space="0" w:color="auto"/>
            <w:bottom w:val="none" w:sz="0" w:space="0" w:color="auto"/>
            <w:right w:val="none" w:sz="0" w:space="0" w:color="auto"/>
          </w:divBdr>
        </w:div>
        <w:div w:id="1295789232">
          <w:marLeft w:val="0"/>
          <w:marRight w:val="0"/>
          <w:marTop w:val="0"/>
          <w:marBottom w:val="0"/>
          <w:divBdr>
            <w:top w:val="none" w:sz="0" w:space="0" w:color="auto"/>
            <w:left w:val="none" w:sz="0" w:space="0" w:color="auto"/>
            <w:bottom w:val="none" w:sz="0" w:space="0" w:color="auto"/>
            <w:right w:val="none" w:sz="0" w:space="0" w:color="auto"/>
          </w:divBdr>
        </w:div>
        <w:div w:id="60325654">
          <w:marLeft w:val="0"/>
          <w:marRight w:val="0"/>
          <w:marTop w:val="0"/>
          <w:marBottom w:val="0"/>
          <w:divBdr>
            <w:top w:val="none" w:sz="0" w:space="0" w:color="auto"/>
            <w:left w:val="none" w:sz="0" w:space="0" w:color="auto"/>
            <w:bottom w:val="none" w:sz="0" w:space="0" w:color="auto"/>
            <w:right w:val="none" w:sz="0" w:space="0" w:color="auto"/>
          </w:divBdr>
        </w:div>
        <w:div w:id="772937265">
          <w:marLeft w:val="0"/>
          <w:marRight w:val="0"/>
          <w:marTop w:val="0"/>
          <w:marBottom w:val="0"/>
          <w:divBdr>
            <w:top w:val="none" w:sz="0" w:space="0" w:color="auto"/>
            <w:left w:val="none" w:sz="0" w:space="0" w:color="auto"/>
            <w:bottom w:val="none" w:sz="0" w:space="0" w:color="auto"/>
            <w:right w:val="none" w:sz="0" w:space="0" w:color="auto"/>
          </w:divBdr>
        </w:div>
        <w:div w:id="1923370017">
          <w:marLeft w:val="0"/>
          <w:marRight w:val="0"/>
          <w:marTop w:val="0"/>
          <w:marBottom w:val="0"/>
          <w:divBdr>
            <w:top w:val="none" w:sz="0" w:space="0" w:color="auto"/>
            <w:left w:val="none" w:sz="0" w:space="0" w:color="auto"/>
            <w:bottom w:val="none" w:sz="0" w:space="0" w:color="auto"/>
            <w:right w:val="none" w:sz="0" w:space="0" w:color="auto"/>
          </w:divBdr>
        </w:div>
        <w:div w:id="955526871">
          <w:marLeft w:val="0"/>
          <w:marRight w:val="0"/>
          <w:marTop w:val="0"/>
          <w:marBottom w:val="0"/>
          <w:divBdr>
            <w:top w:val="none" w:sz="0" w:space="0" w:color="auto"/>
            <w:left w:val="none" w:sz="0" w:space="0" w:color="auto"/>
            <w:bottom w:val="none" w:sz="0" w:space="0" w:color="auto"/>
            <w:right w:val="none" w:sz="0" w:space="0" w:color="auto"/>
          </w:divBdr>
        </w:div>
        <w:div w:id="293026511">
          <w:marLeft w:val="0"/>
          <w:marRight w:val="0"/>
          <w:marTop w:val="0"/>
          <w:marBottom w:val="0"/>
          <w:divBdr>
            <w:top w:val="none" w:sz="0" w:space="0" w:color="auto"/>
            <w:left w:val="none" w:sz="0" w:space="0" w:color="auto"/>
            <w:bottom w:val="none" w:sz="0" w:space="0" w:color="auto"/>
            <w:right w:val="none" w:sz="0" w:space="0" w:color="auto"/>
          </w:divBdr>
        </w:div>
        <w:div w:id="902451848">
          <w:marLeft w:val="0"/>
          <w:marRight w:val="0"/>
          <w:marTop w:val="0"/>
          <w:marBottom w:val="0"/>
          <w:divBdr>
            <w:top w:val="none" w:sz="0" w:space="0" w:color="auto"/>
            <w:left w:val="none" w:sz="0" w:space="0" w:color="auto"/>
            <w:bottom w:val="none" w:sz="0" w:space="0" w:color="auto"/>
            <w:right w:val="none" w:sz="0" w:space="0" w:color="auto"/>
          </w:divBdr>
        </w:div>
        <w:div w:id="1440834579">
          <w:marLeft w:val="0"/>
          <w:marRight w:val="0"/>
          <w:marTop w:val="0"/>
          <w:marBottom w:val="0"/>
          <w:divBdr>
            <w:top w:val="none" w:sz="0" w:space="0" w:color="auto"/>
            <w:left w:val="none" w:sz="0" w:space="0" w:color="auto"/>
            <w:bottom w:val="none" w:sz="0" w:space="0" w:color="auto"/>
            <w:right w:val="none" w:sz="0" w:space="0" w:color="auto"/>
          </w:divBdr>
        </w:div>
        <w:div w:id="1664626504">
          <w:marLeft w:val="0"/>
          <w:marRight w:val="0"/>
          <w:marTop w:val="0"/>
          <w:marBottom w:val="0"/>
          <w:divBdr>
            <w:top w:val="none" w:sz="0" w:space="0" w:color="auto"/>
            <w:left w:val="none" w:sz="0" w:space="0" w:color="auto"/>
            <w:bottom w:val="none" w:sz="0" w:space="0" w:color="auto"/>
            <w:right w:val="none" w:sz="0" w:space="0" w:color="auto"/>
          </w:divBdr>
        </w:div>
        <w:div w:id="1924140517">
          <w:marLeft w:val="0"/>
          <w:marRight w:val="0"/>
          <w:marTop w:val="0"/>
          <w:marBottom w:val="0"/>
          <w:divBdr>
            <w:top w:val="none" w:sz="0" w:space="0" w:color="auto"/>
            <w:left w:val="none" w:sz="0" w:space="0" w:color="auto"/>
            <w:bottom w:val="none" w:sz="0" w:space="0" w:color="auto"/>
            <w:right w:val="none" w:sz="0" w:space="0" w:color="auto"/>
          </w:divBdr>
        </w:div>
        <w:div w:id="369914082">
          <w:marLeft w:val="0"/>
          <w:marRight w:val="0"/>
          <w:marTop w:val="0"/>
          <w:marBottom w:val="0"/>
          <w:divBdr>
            <w:top w:val="none" w:sz="0" w:space="0" w:color="auto"/>
            <w:left w:val="none" w:sz="0" w:space="0" w:color="auto"/>
            <w:bottom w:val="none" w:sz="0" w:space="0" w:color="auto"/>
            <w:right w:val="none" w:sz="0" w:space="0" w:color="auto"/>
          </w:divBdr>
        </w:div>
        <w:div w:id="1152720576">
          <w:marLeft w:val="0"/>
          <w:marRight w:val="0"/>
          <w:marTop w:val="0"/>
          <w:marBottom w:val="0"/>
          <w:divBdr>
            <w:top w:val="none" w:sz="0" w:space="0" w:color="auto"/>
            <w:left w:val="none" w:sz="0" w:space="0" w:color="auto"/>
            <w:bottom w:val="none" w:sz="0" w:space="0" w:color="auto"/>
            <w:right w:val="none" w:sz="0" w:space="0" w:color="auto"/>
          </w:divBdr>
        </w:div>
        <w:div w:id="888616090">
          <w:marLeft w:val="0"/>
          <w:marRight w:val="0"/>
          <w:marTop w:val="0"/>
          <w:marBottom w:val="0"/>
          <w:divBdr>
            <w:top w:val="none" w:sz="0" w:space="0" w:color="auto"/>
            <w:left w:val="none" w:sz="0" w:space="0" w:color="auto"/>
            <w:bottom w:val="none" w:sz="0" w:space="0" w:color="auto"/>
            <w:right w:val="none" w:sz="0" w:space="0" w:color="auto"/>
          </w:divBdr>
        </w:div>
        <w:div w:id="87698434">
          <w:marLeft w:val="0"/>
          <w:marRight w:val="0"/>
          <w:marTop w:val="0"/>
          <w:marBottom w:val="0"/>
          <w:divBdr>
            <w:top w:val="none" w:sz="0" w:space="0" w:color="auto"/>
            <w:left w:val="none" w:sz="0" w:space="0" w:color="auto"/>
            <w:bottom w:val="none" w:sz="0" w:space="0" w:color="auto"/>
            <w:right w:val="none" w:sz="0" w:space="0" w:color="auto"/>
          </w:divBdr>
        </w:div>
        <w:div w:id="1803620846">
          <w:marLeft w:val="0"/>
          <w:marRight w:val="0"/>
          <w:marTop w:val="0"/>
          <w:marBottom w:val="0"/>
          <w:divBdr>
            <w:top w:val="none" w:sz="0" w:space="0" w:color="auto"/>
            <w:left w:val="none" w:sz="0" w:space="0" w:color="auto"/>
            <w:bottom w:val="none" w:sz="0" w:space="0" w:color="auto"/>
            <w:right w:val="none" w:sz="0" w:space="0" w:color="auto"/>
          </w:divBdr>
        </w:div>
        <w:div w:id="1569805223">
          <w:marLeft w:val="0"/>
          <w:marRight w:val="0"/>
          <w:marTop w:val="0"/>
          <w:marBottom w:val="0"/>
          <w:divBdr>
            <w:top w:val="none" w:sz="0" w:space="0" w:color="auto"/>
            <w:left w:val="none" w:sz="0" w:space="0" w:color="auto"/>
            <w:bottom w:val="none" w:sz="0" w:space="0" w:color="auto"/>
            <w:right w:val="none" w:sz="0" w:space="0" w:color="auto"/>
          </w:divBdr>
        </w:div>
        <w:div w:id="1553691769">
          <w:marLeft w:val="0"/>
          <w:marRight w:val="0"/>
          <w:marTop w:val="0"/>
          <w:marBottom w:val="0"/>
          <w:divBdr>
            <w:top w:val="none" w:sz="0" w:space="0" w:color="auto"/>
            <w:left w:val="none" w:sz="0" w:space="0" w:color="auto"/>
            <w:bottom w:val="none" w:sz="0" w:space="0" w:color="auto"/>
            <w:right w:val="none" w:sz="0" w:space="0" w:color="auto"/>
          </w:divBdr>
        </w:div>
        <w:div w:id="1962832737">
          <w:marLeft w:val="0"/>
          <w:marRight w:val="0"/>
          <w:marTop w:val="0"/>
          <w:marBottom w:val="0"/>
          <w:divBdr>
            <w:top w:val="none" w:sz="0" w:space="0" w:color="auto"/>
            <w:left w:val="none" w:sz="0" w:space="0" w:color="auto"/>
            <w:bottom w:val="none" w:sz="0" w:space="0" w:color="auto"/>
            <w:right w:val="none" w:sz="0" w:space="0" w:color="auto"/>
          </w:divBdr>
        </w:div>
        <w:div w:id="166678393">
          <w:marLeft w:val="0"/>
          <w:marRight w:val="0"/>
          <w:marTop w:val="0"/>
          <w:marBottom w:val="0"/>
          <w:divBdr>
            <w:top w:val="none" w:sz="0" w:space="0" w:color="auto"/>
            <w:left w:val="none" w:sz="0" w:space="0" w:color="auto"/>
            <w:bottom w:val="none" w:sz="0" w:space="0" w:color="auto"/>
            <w:right w:val="none" w:sz="0" w:space="0" w:color="auto"/>
          </w:divBdr>
        </w:div>
        <w:div w:id="1752509942">
          <w:marLeft w:val="0"/>
          <w:marRight w:val="0"/>
          <w:marTop w:val="0"/>
          <w:marBottom w:val="0"/>
          <w:divBdr>
            <w:top w:val="none" w:sz="0" w:space="0" w:color="auto"/>
            <w:left w:val="none" w:sz="0" w:space="0" w:color="auto"/>
            <w:bottom w:val="none" w:sz="0" w:space="0" w:color="auto"/>
            <w:right w:val="none" w:sz="0" w:space="0" w:color="auto"/>
          </w:divBdr>
        </w:div>
        <w:div w:id="1429765628">
          <w:marLeft w:val="0"/>
          <w:marRight w:val="0"/>
          <w:marTop w:val="0"/>
          <w:marBottom w:val="0"/>
          <w:divBdr>
            <w:top w:val="none" w:sz="0" w:space="0" w:color="auto"/>
            <w:left w:val="none" w:sz="0" w:space="0" w:color="auto"/>
            <w:bottom w:val="none" w:sz="0" w:space="0" w:color="auto"/>
            <w:right w:val="none" w:sz="0" w:space="0" w:color="auto"/>
          </w:divBdr>
        </w:div>
        <w:div w:id="1692292483">
          <w:marLeft w:val="0"/>
          <w:marRight w:val="0"/>
          <w:marTop w:val="0"/>
          <w:marBottom w:val="0"/>
          <w:divBdr>
            <w:top w:val="none" w:sz="0" w:space="0" w:color="auto"/>
            <w:left w:val="none" w:sz="0" w:space="0" w:color="auto"/>
            <w:bottom w:val="none" w:sz="0" w:space="0" w:color="auto"/>
            <w:right w:val="none" w:sz="0" w:space="0" w:color="auto"/>
          </w:divBdr>
        </w:div>
        <w:div w:id="390688154">
          <w:marLeft w:val="0"/>
          <w:marRight w:val="0"/>
          <w:marTop w:val="0"/>
          <w:marBottom w:val="0"/>
          <w:divBdr>
            <w:top w:val="none" w:sz="0" w:space="0" w:color="auto"/>
            <w:left w:val="none" w:sz="0" w:space="0" w:color="auto"/>
            <w:bottom w:val="none" w:sz="0" w:space="0" w:color="auto"/>
            <w:right w:val="none" w:sz="0" w:space="0" w:color="auto"/>
          </w:divBdr>
        </w:div>
        <w:div w:id="1604219426">
          <w:marLeft w:val="0"/>
          <w:marRight w:val="0"/>
          <w:marTop w:val="0"/>
          <w:marBottom w:val="0"/>
          <w:divBdr>
            <w:top w:val="none" w:sz="0" w:space="0" w:color="auto"/>
            <w:left w:val="none" w:sz="0" w:space="0" w:color="auto"/>
            <w:bottom w:val="none" w:sz="0" w:space="0" w:color="auto"/>
            <w:right w:val="none" w:sz="0" w:space="0" w:color="auto"/>
          </w:divBdr>
        </w:div>
        <w:div w:id="913974767">
          <w:marLeft w:val="0"/>
          <w:marRight w:val="0"/>
          <w:marTop w:val="0"/>
          <w:marBottom w:val="0"/>
          <w:divBdr>
            <w:top w:val="none" w:sz="0" w:space="0" w:color="auto"/>
            <w:left w:val="none" w:sz="0" w:space="0" w:color="auto"/>
            <w:bottom w:val="none" w:sz="0" w:space="0" w:color="auto"/>
            <w:right w:val="none" w:sz="0" w:space="0" w:color="auto"/>
          </w:divBdr>
        </w:div>
        <w:div w:id="1191065418">
          <w:marLeft w:val="0"/>
          <w:marRight w:val="0"/>
          <w:marTop w:val="0"/>
          <w:marBottom w:val="0"/>
          <w:divBdr>
            <w:top w:val="none" w:sz="0" w:space="0" w:color="auto"/>
            <w:left w:val="none" w:sz="0" w:space="0" w:color="auto"/>
            <w:bottom w:val="none" w:sz="0" w:space="0" w:color="auto"/>
            <w:right w:val="none" w:sz="0" w:space="0" w:color="auto"/>
          </w:divBdr>
        </w:div>
        <w:div w:id="1021203311">
          <w:marLeft w:val="0"/>
          <w:marRight w:val="0"/>
          <w:marTop w:val="0"/>
          <w:marBottom w:val="0"/>
          <w:divBdr>
            <w:top w:val="none" w:sz="0" w:space="0" w:color="auto"/>
            <w:left w:val="none" w:sz="0" w:space="0" w:color="auto"/>
            <w:bottom w:val="none" w:sz="0" w:space="0" w:color="auto"/>
            <w:right w:val="none" w:sz="0" w:space="0" w:color="auto"/>
          </w:divBdr>
        </w:div>
        <w:div w:id="1919050005">
          <w:marLeft w:val="0"/>
          <w:marRight w:val="0"/>
          <w:marTop w:val="0"/>
          <w:marBottom w:val="0"/>
          <w:divBdr>
            <w:top w:val="none" w:sz="0" w:space="0" w:color="auto"/>
            <w:left w:val="none" w:sz="0" w:space="0" w:color="auto"/>
            <w:bottom w:val="none" w:sz="0" w:space="0" w:color="auto"/>
            <w:right w:val="none" w:sz="0" w:space="0" w:color="auto"/>
          </w:divBdr>
        </w:div>
        <w:div w:id="1992515599">
          <w:marLeft w:val="0"/>
          <w:marRight w:val="0"/>
          <w:marTop w:val="0"/>
          <w:marBottom w:val="0"/>
          <w:divBdr>
            <w:top w:val="none" w:sz="0" w:space="0" w:color="auto"/>
            <w:left w:val="none" w:sz="0" w:space="0" w:color="auto"/>
            <w:bottom w:val="none" w:sz="0" w:space="0" w:color="auto"/>
            <w:right w:val="none" w:sz="0" w:space="0" w:color="auto"/>
          </w:divBdr>
        </w:div>
        <w:div w:id="1318264980">
          <w:marLeft w:val="0"/>
          <w:marRight w:val="0"/>
          <w:marTop w:val="0"/>
          <w:marBottom w:val="0"/>
          <w:divBdr>
            <w:top w:val="none" w:sz="0" w:space="0" w:color="auto"/>
            <w:left w:val="none" w:sz="0" w:space="0" w:color="auto"/>
            <w:bottom w:val="none" w:sz="0" w:space="0" w:color="auto"/>
            <w:right w:val="none" w:sz="0" w:space="0" w:color="auto"/>
          </w:divBdr>
        </w:div>
        <w:div w:id="1705516482">
          <w:marLeft w:val="0"/>
          <w:marRight w:val="0"/>
          <w:marTop w:val="0"/>
          <w:marBottom w:val="0"/>
          <w:divBdr>
            <w:top w:val="none" w:sz="0" w:space="0" w:color="auto"/>
            <w:left w:val="none" w:sz="0" w:space="0" w:color="auto"/>
            <w:bottom w:val="none" w:sz="0" w:space="0" w:color="auto"/>
            <w:right w:val="none" w:sz="0" w:space="0" w:color="auto"/>
          </w:divBdr>
        </w:div>
        <w:div w:id="942491201">
          <w:marLeft w:val="0"/>
          <w:marRight w:val="0"/>
          <w:marTop w:val="0"/>
          <w:marBottom w:val="0"/>
          <w:divBdr>
            <w:top w:val="none" w:sz="0" w:space="0" w:color="auto"/>
            <w:left w:val="none" w:sz="0" w:space="0" w:color="auto"/>
            <w:bottom w:val="none" w:sz="0" w:space="0" w:color="auto"/>
            <w:right w:val="none" w:sz="0" w:space="0" w:color="auto"/>
          </w:divBdr>
        </w:div>
        <w:div w:id="1059745572">
          <w:marLeft w:val="0"/>
          <w:marRight w:val="0"/>
          <w:marTop w:val="0"/>
          <w:marBottom w:val="0"/>
          <w:divBdr>
            <w:top w:val="none" w:sz="0" w:space="0" w:color="auto"/>
            <w:left w:val="none" w:sz="0" w:space="0" w:color="auto"/>
            <w:bottom w:val="none" w:sz="0" w:space="0" w:color="auto"/>
            <w:right w:val="none" w:sz="0" w:space="0" w:color="auto"/>
          </w:divBdr>
        </w:div>
        <w:div w:id="1440833014">
          <w:marLeft w:val="0"/>
          <w:marRight w:val="0"/>
          <w:marTop w:val="0"/>
          <w:marBottom w:val="0"/>
          <w:divBdr>
            <w:top w:val="none" w:sz="0" w:space="0" w:color="auto"/>
            <w:left w:val="none" w:sz="0" w:space="0" w:color="auto"/>
            <w:bottom w:val="none" w:sz="0" w:space="0" w:color="auto"/>
            <w:right w:val="none" w:sz="0" w:space="0" w:color="auto"/>
          </w:divBdr>
        </w:div>
        <w:div w:id="1493330698">
          <w:marLeft w:val="0"/>
          <w:marRight w:val="0"/>
          <w:marTop w:val="0"/>
          <w:marBottom w:val="0"/>
          <w:divBdr>
            <w:top w:val="none" w:sz="0" w:space="0" w:color="auto"/>
            <w:left w:val="none" w:sz="0" w:space="0" w:color="auto"/>
            <w:bottom w:val="none" w:sz="0" w:space="0" w:color="auto"/>
            <w:right w:val="none" w:sz="0" w:space="0" w:color="auto"/>
          </w:divBdr>
        </w:div>
        <w:div w:id="132674642">
          <w:marLeft w:val="0"/>
          <w:marRight w:val="0"/>
          <w:marTop w:val="0"/>
          <w:marBottom w:val="0"/>
          <w:divBdr>
            <w:top w:val="none" w:sz="0" w:space="0" w:color="auto"/>
            <w:left w:val="none" w:sz="0" w:space="0" w:color="auto"/>
            <w:bottom w:val="none" w:sz="0" w:space="0" w:color="auto"/>
            <w:right w:val="none" w:sz="0" w:space="0" w:color="auto"/>
          </w:divBdr>
        </w:div>
        <w:div w:id="592014070">
          <w:marLeft w:val="0"/>
          <w:marRight w:val="0"/>
          <w:marTop w:val="0"/>
          <w:marBottom w:val="0"/>
          <w:divBdr>
            <w:top w:val="none" w:sz="0" w:space="0" w:color="auto"/>
            <w:left w:val="none" w:sz="0" w:space="0" w:color="auto"/>
            <w:bottom w:val="none" w:sz="0" w:space="0" w:color="auto"/>
            <w:right w:val="none" w:sz="0" w:space="0" w:color="auto"/>
          </w:divBdr>
        </w:div>
        <w:div w:id="184948290">
          <w:marLeft w:val="0"/>
          <w:marRight w:val="0"/>
          <w:marTop w:val="0"/>
          <w:marBottom w:val="0"/>
          <w:divBdr>
            <w:top w:val="none" w:sz="0" w:space="0" w:color="auto"/>
            <w:left w:val="none" w:sz="0" w:space="0" w:color="auto"/>
            <w:bottom w:val="none" w:sz="0" w:space="0" w:color="auto"/>
            <w:right w:val="none" w:sz="0" w:space="0" w:color="auto"/>
          </w:divBdr>
        </w:div>
        <w:div w:id="1802383411">
          <w:marLeft w:val="0"/>
          <w:marRight w:val="0"/>
          <w:marTop w:val="0"/>
          <w:marBottom w:val="0"/>
          <w:divBdr>
            <w:top w:val="none" w:sz="0" w:space="0" w:color="auto"/>
            <w:left w:val="none" w:sz="0" w:space="0" w:color="auto"/>
            <w:bottom w:val="none" w:sz="0" w:space="0" w:color="auto"/>
            <w:right w:val="none" w:sz="0" w:space="0" w:color="auto"/>
          </w:divBdr>
        </w:div>
        <w:div w:id="945498855">
          <w:marLeft w:val="0"/>
          <w:marRight w:val="0"/>
          <w:marTop w:val="0"/>
          <w:marBottom w:val="0"/>
          <w:divBdr>
            <w:top w:val="none" w:sz="0" w:space="0" w:color="auto"/>
            <w:left w:val="none" w:sz="0" w:space="0" w:color="auto"/>
            <w:bottom w:val="none" w:sz="0" w:space="0" w:color="auto"/>
            <w:right w:val="none" w:sz="0" w:space="0" w:color="auto"/>
          </w:divBdr>
        </w:div>
        <w:div w:id="1815834328">
          <w:marLeft w:val="0"/>
          <w:marRight w:val="0"/>
          <w:marTop w:val="0"/>
          <w:marBottom w:val="0"/>
          <w:divBdr>
            <w:top w:val="none" w:sz="0" w:space="0" w:color="auto"/>
            <w:left w:val="none" w:sz="0" w:space="0" w:color="auto"/>
            <w:bottom w:val="none" w:sz="0" w:space="0" w:color="auto"/>
            <w:right w:val="none" w:sz="0" w:space="0" w:color="auto"/>
          </w:divBdr>
        </w:div>
        <w:div w:id="1805073935">
          <w:marLeft w:val="0"/>
          <w:marRight w:val="0"/>
          <w:marTop w:val="0"/>
          <w:marBottom w:val="0"/>
          <w:divBdr>
            <w:top w:val="none" w:sz="0" w:space="0" w:color="auto"/>
            <w:left w:val="none" w:sz="0" w:space="0" w:color="auto"/>
            <w:bottom w:val="none" w:sz="0" w:space="0" w:color="auto"/>
            <w:right w:val="none" w:sz="0" w:space="0" w:color="auto"/>
          </w:divBdr>
        </w:div>
        <w:div w:id="1543596584">
          <w:marLeft w:val="0"/>
          <w:marRight w:val="0"/>
          <w:marTop w:val="0"/>
          <w:marBottom w:val="0"/>
          <w:divBdr>
            <w:top w:val="none" w:sz="0" w:space="0" w:color="auto"/>
            <w:left w:val="none" w:sz="0" w:space="0" w:color="auto"/>
            <w:bottom w:val="none" w:sz="0" w:space="0" w:color="auto"/>
            <w:right w:val="none" w:sz="0" w:space="0" w:color="auto"/>
          </w:divBdr>
        </w:div>
        <w:div w:id="463157225">
          <w:marLeft w:val="0"/>
          <w:marRight w:val="0"/>
          <w:marTop w:val="0"/>
          <w:marBottom w:val="0"/>
          <w:divBdr>
            <w:top w:val="none" w:sz="0" w:space="0" w:color="auto"/>
            <w:left w:val="none" w:sz="0" w:space="0" w:color="auto"/>
            <w:bottom w:val="none" w:sz="0" w:space="0" w:color="auto"/>
            <w:right w:val="none" w:sz="0" w:space="0" w:color="auto"/>
          </w:divBdr>
        </w:div>
        <w:div w:id="1919246906">
          <w:marLeft w:val="0"/>
          <w:marRight w:val="0"/>
          <w:marTop w:val="0"/>
          <w:marBottom w:val="0"/>
          <w:divBdr>
            <w:top w:val="none" w:sz="0" w:space="0" w:color="auto"/>
            <w:left w:val="none" w:sz="0" w:space="0" w:color="auto"/>
            <w:bottom w:val="none" w:sz="0" w:space="0" w:color="auto"/>
            <w:right w:val="none" w:sz="0" w:space="0" w:color="auto"/>
          </w:divBdr>
        </w:div>
        <w:div w:id="1617054969">
          <w:marLeft w:val="0"/>
          <w:marRight w:val="0"/>
          <w:marTop w:val="0"/>
          <w:marBottom w:val="0"/>
          <w:divBdr>
            <w:top w:val="none" w:sz="0" w:space="0" w:color="auto"/>
            <w:left w:val="none" w:sz="0" w:space="0" w:color="auto"/>
            <w:bottom w:val="none" w:sz="0" w:space="0" w:color="auto"/>
            <w:right w:val="none" w:sz="0" w:space="0" w:color="auto"/>
          </w:divBdr>
        </w:div>
        <w:div w:id="161900673">
          <w:marLeft w:val="0"/>
          <w:marRight w:val="0"/>
          <w:marTop w:val="0"/>
          <w:marBottom w:val="0"/>
          <w:divBdr>
            <w:top w:val="none" w:sz="0" w:space="0" w:color="auto"/>
            <w:left w:val="none" w:sz="0" w:space="0" w:color="auto"/>
            <w:bottom w:val="none" w:sz="0" w:space="0" w:color="auto"/>
            <w:right w:val="none" w:sz="0" w:space="0" w:color="auto"/>
          </w:divBdr>
        </w:div>
        <w:div w:id="1073896275">
          <w:marLeft w:val="0"/>
          <w:marRight w:val="0"/>
          <w:marTop w:val="0"/>
          <w:marBottom w:val="0"/>
          <w:divBdr>
            <w:top w:val="none" w:sz="0" w:space="0" w:color="auto"/>
            <w:left w:val="none" w:sz="0" w:space="0" w:color="auto"/>
            <w:bottom w:val="none" w:sz="0" w:space="0" w:color="auto"/>
            <w:right w:val="none" w:sz="0" w:space="0" w:color="auto"/>
          </w:divBdr>
        </w:div>
        <w:div w:id="459809857">
          <w:marLeft w:val="0"/>
          <w:marRight w:val="0"/>
          <w:marTop w:val="0"/>
          <w:marBottom w:val="0"/>
          <w:divBdr>
            <w:top w:val="none" w:sz="0" w:space="0" w:color="auto"/>
            <w:left w:val="none" w:sz="0" w:space="0" w:color="auto"/>
            <w:bottom w:val="none" w:sz="0" w:space="0" w:color="auto"/>
            <w:right w:val="none" w:sz="0" w:space="0" w:color="auto"/>
          </w:divBdr>
        </w:div>
        <w:div w:id="1898741142">
          <w:marLeft w:val="0"/>
          <w:marRight w:val="0"/>
          <w:marTop w:val="0"/>
          <w:marBottom w:val="0"/>
          <w:divBdr>
            <w:top w:val="none" w:sz="0" w:space="0" w:color="auto"/>
            <w:left w:val="none" w:sz="0" w:space="0" w:color="auto"/>
            <w:bottom w:val="none" w:sz="0" w:space="0" w:color="auto"/>
            <w:right w:val="none" w:sz="0" w:space="0" w:color="auto"/>
          </w:divBdr>
        </w:div>
        <w:div w:id="326322417">
          <w:marLeft w:val="0"/>
          <w:marRight w:val="0"/>
          <w:marTop w:val="0"/>
          <w:marBottom w:val="0"/>
          <w:divBdr>
            <w:top w:val="none" w:sz="0" w:space="0" w:color="auto"/>
            <w:left w:val="none" w:sz="0" w:space="0" w:color="auto"/>
            <w:bottom w:val="none" w:sz="0" w:space="0" w:color="auto"/>
            <w:right w:val="none" w:sz="0" w:space="0" w:color="auto"/>
          </w:divBdr>
        </w:div>
        <w:div w:id="1354383152">
          <w:marLeft w:val="0"/>
          <w:marRight w:val="0"/>
          <w:marTop w:val="0"/>
          <w:marBottom w:val="0"/>
          <w:divBdr>
            <w:top w:val="none" w:sz="0" w:space="0" w:color="auto"/>
            <w:left w:val="none" w:sz="0" w:space="0" w:color="auto"/>
            <w:bottom w:val="none" w:sz="0" w:space="0" w:color="auto"/>
            <w:right w:val="none" w:sz="0" w:space="0" w:color="auto"/>
          </w:divBdr>
        </w:div>
        <w:div w:id="679502625">
          <w:marLeft w:val="0"/>
          <w:marRight w:val="0"/>
          <w:marTop w:val="0"/>
          <w:marBottom w:val="0"/>
          <w:divBdr>
            <w:top w:val="none" w:sz="0" w:space="0" w:color="auto"/>
            <w:left w:val="none" w:sz="0" w:space="0" w:color="auto"/>
            <w:bottom w:val="none" w:sz="0" w:space="0" w:color="auto"/>
            <w:right w:val="none" w:sz="0" w:space="0" w:color="auto"/>
          </w:divBdr>
        </w:div>
        <w:div w:id="391198434">
          <w:marLeft w:val="0"/>
          <w:marRight w:val="0"/>
          <w:marTop w:val="0"/>
          <w:marBottom w:val="0"/>
          <w:divBdr>
            <w:top w:val="none" w:sz="0" w:space="0" w:color="auto"/>
            <w:left w:val="none" w:sz="0" w:space="0" w:color="auto"/>
            <w:bottom w:val="none" w:sz="0" w:space="0" w:color="auto"/>
            <w:right w:val="none" w:sz="0" w:space="0" w:color="auto"/>
          </w:divBdr>
        </w:div>
        <w:div w:id="470755093">
          <w:marLeft w:val="0"/>
          <w:marRight w:val="0"/>
          <w:marTop w:val="0"/>
          <w:marBottom w:val="0"/>
          <w:divBdr>
            <w:top w:val="none" w:sz="0" w:space="0" w:color="auto"/>
            <w:left w:val="none" w:sz="0" w:space="0" w:color="auto"/>
            <w:bottom w:val="none" w:sz="0" w:space="0" w:color="auto"/>
            <w:right w:val="none" w:sz="0" w:space="0" w:color="auto"/>
          </w:divBdr>
        </w:div>
        <w:div w:id="1595358364">
          <w:marLeft w:val="0"/>
          <w:marRight w:val="0"/>
          <w:marTop w:val="0"/>
          <w:marBottom w:val="0"/>
          <w:divBdr>
            <w:top w:val="none" w:sz="0" w:space="0" w:color="auto"/>
            <w:left w:val="none" w:sz="0" w:space="0" w:color="auto"/>
            <w:bottom w:val="none" w:sz="0" w:space="0" w:color="auto"/>
            <w:right w:val="none" w:sz="0" w:space="0" w:color="auto"/>
          </w:divBdr>
        </w:div>
        <w:div w:id="966473189">
          <w:marLeft w:val="0"/>
          <w:marRight w:val="0"/>
          <w:marTop w:val="0"/>
          <w:marBottom w:val="0"/>
          <w:divBdr>
            <w:top w:val="none" w:sz="0" w:space="0" w:color="auto"/>
            <w:left w:val="none" w:sz="0" w:space="0" w:color="auto"/>
            <w:bottom w:val="none" w:sz="0" w:space="0" w:color="auto"/>
            <w:right w:val="none" w:sz="0" w:space="0" w:color="auto"/>
          </w:divBdr>
        </w:div>
        <w:div w:id="936790790">
          <w:marLeft w:val="0"/>
          <w:marRight w:val="0"/>
          <w:marTop w:val="0"/>
          <w:marBottom w:val="0"/>
          <w:divBdr>
            <w:top w:val="none" w:sz="0" w:space="0" w:color="auto"/>
            <w:left w:val="none" w:sz="0" w:space="0" w:color="auto"/>
            <w:bottom w:val="none" w:sz="0" w:space="0" w:color="auto"/>
            <w:right w:val="none" w:sz="0" w:space="0" w:color="auto"/>
          </w:divBdr>
        </w:div>
        <w:div w:id="918949054">
          <w:marLeft w:val="0"/>
          <w:marRight w:val="0"/>
          <w:marTop w:val="0"/>
          <w:marBottom w:val="0"/>
          <w:divBdr>
            <w:top w:val="none" w:sz="0" w:space="0" w:color="auto"/>
            <w:left w:val="none" w:sz="0" w:space="0" w:color="auto"/>
            <w:bottom w:val="none" w:sz="0" w:space="0" w:color="auto"/>
            <w:right w:val="none" w:sz="0" w:space="0" w:color="auto"/>
          </w:divBdr>
        </w:div>
        <w:div w:id="1773164874">
          <w:marLeft w:val="0"/>
          <w:marRight w:val="0"/>
          <w:marTop w:val="0"/>
          <w:marBottom w:val="0"/>
          <w:divBdr>
            <w:top w:val="none" w:sz="0" w:space="0" w:color="auto"/>
            <w:left w:val="none" w:sz="0" w:space="0" w:color="auto"/>
            <w:bottom w:val="none" w:sz="0" w:space="0" w:color="auto"/>
            <w:right w:val="none" w:sz="0" w:space="0" w:color="auto"/>
          </w:divBdr>
        </w:div>
        <w:div w:id="220680437">
          <w:marLeft w:val="0"/>
          <w:marRight w:val="0"/>
          <w:marTop w:val="0"/>
          <w:marBottom w:val="0"/>
          <w:divBdr>
            <w:top w:val="none" w:sz="0" w:space="0" w:color="auto"/>
            <w:left w:val="none" w:sz="0" w:space="0" w:color="auto"/>
            <w:bottom w:val="none" w:sz="0" w:space="0" w:color="auto"/>
            <w:right w:val="none" w:sz="0" w:space="0" w:color="auto"/>
          </w:divBdr>
        </w:div>
        <w:div w:id="1677463724">
          <w:marLeft w:val="0"/>
          <w:marRight w:val="0"/>
          <w:marTop w:val="0"/>
          <w:marBottom w:val="0"/>
          <w:divBdr>
            <w:top w:val="none" w:sz="0" w:space="0" w:color="auto"/>
            <w:left w:val="none" w:sz="0" w:space="0" w:color="auto"/>
            <w:bottom w:val="none" w:sz="0" w:space="0" w:color="auto"/>
            <w:right w:val="none" w:sz="0" w:space="0" w:color="auto"/>
          </w:divBdr>
        </w:div>
        <w:div w:id="791367506">
          <w:marLeft w:val="0"/>
          <w:marRight w:val="0"/>
          <w:marTop w:val="0"/>
          <w:marBottom w:val="0"/>
          <w:divBdr>
            <w:top w:val="none" w:sz="0" w:space="0" w:color="auto"/>
            <w:left w:val="none" w:sz="0" w:space="0" w:color="auto"/>
            <w:bottom w:val="none" w:sz="0" w:space="0" w:color="auto"/>
            <w:right w:val="none" w:sz="0" w:space="0" w:color="auto"/>
          </w:divBdr>
        </w:div>
        <w:div w:id="269512312">
          <w:marLeft w:val="0"/>
          <w:marRight w:val="0"/>
          <w:marTop w:val="0"/>
          <w:marBottom w:val="0"/>
          <w:divBdr>
            <w:top w:val="none" w:sz="0" w:space="0" w:color="auto"/>
            <w:left w:val="none" w:sz="0" w:space="0" w:color="auto"/>
            <w:bottom w:val="none" w:sz="0" w:space="0" w:color="auto"/>
            <w:right w:val="none" w:sz="0" w:space="0" w:color="auto"/>
          </w:divBdr>
        </w:div>
        <w:div w:id="767196192">
          <w:marLeft w:val="0"/>
          <w:marRight w:val="0"/>
          <w:marTop w:val="0"/>
          <w:marBottom w:val="0"/>
          <w:divBdr>
            <w:top w:val="none" w:sz="0" w:space="0" w:color="auto"/>
            <w:left w:val="none" w:sz="0" w:space="0" w:color="auto"/>
            <w:bottom w:val="none" w:sz="0" w:space="0" w:color="auto"/>
            <w:right w:val="none" w:sz="0" w:space="0" w:color="auto"/>
          </w:divBdr>
        </w:div>
        <w:div w:id="2059816653">
          <w:marLeft w:val="0"/>
          <w:marRight w:val="0"/>
          <w:marTop w:val="0"/>
          <w:marBottom w:val="0"/>
          <w:divBdr>
            <w:top w:val="none" w:sz="0" w:space="0" w:color="auto"/>
            <w:left w:val="none" w:sz="0" w:space="0" w:color="auto"/>
            <w:bottom w:val="none" w:sz="0" w:space="0" w:color="auto"/>
            <w:right w:val="none" w:sz="0" w:space="0" w:color="auto"/>
          </w:divBdr>
        </w:div>
        <w:div w:id="586423922">
          <w:marLeft w:val="0"/>
          <w:marRight w:val="0"/>
          <w:marTop w:val="0"/>
          <w:marBottom w:val="0"/>
          <w:divBdr>
            <w:top w:val="none" w:sz="0" w:space="0" w:color="auto"/>
            <w:left w:val="none" w:sz="0" w:space="0" w:color="auto"/>
            <w:bottom w:val="none" w:sz="0" w:space="0" w:color="auto"/>
            <w:right w:val="none" w:sz="0" w:space="0" w:color="auto"/>
          </w:divBdr>
        </w:div>
        <w:div w:id="134489680">
          <w:marLeft w:val="0"/>
          <w:marRight w:val="0"/>
          <w:marTop w:val="0"/>
          <w:marBottom w:val="0"/>
          <w:divBdr>
            <w:top w:val="none" w:sz="0" w:space="0" w:color="auto"/>
            <w:left w:val="none" w:sz="0" w:space="0" w:color="auto"/>
            <w:bottom w:val="none" w:sz="0" w:space="0" w:color="auto"/>
            <w:right w:val="none" w:sz="0" w:space="0" w:color="auto"/>
          </w:divBdr>
        </w:div>
        <w:div w:id="1313023251">
          <w:marLeft w:val="0"/>
          <w:marRight w:val="0"/>
          <w:marTop w:val="0"/>
          <w:marBottom w:val="0"/>
          <w:divBdr>
            <w:top w:val="none" w:sz="0" w:space="0" w:color="auto"/>
            <w:left w:val="none" w:sz="0" w:space="0" w:color="auto"/>
            <w:bottom w:val="none" w:sz="0" w:space="0" w:color="auto"/>
            <w:right w:val="none" w:sz="0" w:space="0" w:color="auto"/>
          </w:divBdr>
        </w:div>
        <w:div w:id="1799760781">
          <w:marLeft w:val="0"/>
          <w:marRight w:val="0"/>
          <w:marTop w:val="0"/>
          <w:marBottom w:val="0"/>
          <w:divBdr>
            <w:top w:val="none" w:sz="0" w:space="0" w:color="auto"/>
            <w:left w:val="none" w:sz="0" w:space="0" w:color="auto"/>
            <w:bottom w:val="none" w:sz="0" w:space="0" w:color="auto"/>
            <w:right w:val="none" w:sz="0" w:space="0" w:color="auto"/>
          </w:divBdr>
        </w:div>
        <w:div w:id="1441027427">
          <w:marLeft w:val="0"/>
          <w:marRight w:val="0"/>
          <w:marTop w:val="0"/>
          <w:marBottom w:val="0"/>
          <w:divBdr>
            <w:top w:val="none" w:sz="0" w:space="0" w:color="auto"/>
            <w:left w:val="none" w:sz="0" w:space="0" w:color="auto"/>
            <w:bottom w:val="none" w:sz="0" w:space="0" w:color="auto"/>
            <w:right w:val="none" w:sz="0" w:space="0" w:color="auto"/>
          </w:divBdr>
        </w:div>
        <w:div w:id="1338649574">
          <w:marLeft w:val="0"/>
          <w:marRight w:val="0"/>
          <w:marTop w:val="0"/>
          <w:marBottom w:val="0"/>
          <w:divBdr>
            <w:top w:val="none" w:sz="0" w:space="0" w:color="auto"/>
            <w:left w:val="none" w:sz="0" w:space="0" w:color="auto"/>
            <w:bottom w:val="none" w:sz="0" w:space="0" w:color="auto"/>
            <w:right w:val="none" w:sz="0" w:space="0" w:color="auto"/>
          </w:divBdr>
        </w:div>
        <w:div w:id="883370459">
          <w:marLeft w:val="0"/>
          <w:marRight w:val="0"/>
          <w:marTop w:val="0"/>
          <w:marBottom w:val="0"/>
          <w:divBdr>
            <w:top w:val="none" w:sz="0" w:space="0" w:color="auto"/>
            <w:left w:val="none" w:sz="0" w:space="0" w:color="auto"/>
            <w:bottom w:val="none" w:sz="0" w:space="0" w:color="auto"/>
            <w:right w:val="none" w:sz="0" w:space="0" w:color="auto"/>
          </w:divBdr>
        </w:div>
      </w:divsChild>
    </w:div>
    <w:div w:id="1511798293">
      <w:bodyDiv w:val="1"/>
      <w:marLeft w:val="0"/>
      <w:marRight w:val="0"/>
      <w:marTop w:val="0"/>
      <w:marBottom w:val="0"/>
      <w:divBdr>
        <w:top w:val="none" w:sz="0" w:space="0" w:color="auto"/>
        <w:left w:val="none" w:sz="0" w:space="0" w:color="auto"/>
        <w:bottom w:val="none" w:sz="0" w:space="0" w:color="auto"/>
        <w:right w:val="none" w:sz="0" w:space="0" w:color="auto"/>
      </w:divBdr>
      <w:divsChild>
        <w:div w:id="996882352">
          <w:marLeft w:val="0"/>
          <w:marRight w:val="0"/>
          <w:marTop w:val="0"/>
          <w:marBottom w:val="0"/>
          <w:divBdr>
            <w:top w:val="none" w:sz="0" w:space="0" w:color="auto"/>
            <w:left w:val="none" w:sz="0" w:space="0" w:color="auto"/>
            <w:bottom w:val="none" w:sz="0" w:space="0" w:color="auto"/>
            <w:right w:val="none" w:sz="0" w:space="0" w:color="auto"/>
          </w:divBdr>
        </w:div>
        <w:div w:id="1876650159">
          <w:marLeft w:val="0"/>
          <w:marRight w:val="0"/>
          <w:marTop w:val="0"/>
          <w:marBottom w:val="0"/>
          <w:divBdr>
            <w:top w:val="none" w:sz="0" w:space="0" w:color="auto"/>
            <w:left w:val="none" w:sz="0" w:space="0" w:color="auto"/>
            <w:bottom w:val="none" w:sz="0" w:space="0" w:color="auto"/>
            <w:right w:val="none" w:sz="0" w:space="0" w:color="auto"/>
          </w:divBdr>
        </w:div>
        <w:div w:id="771438405">
          <w:marLeft w:val="0"/>
          <w:marRight w:val="0"/>
          <w:marTop w:val="0"/>
          <w:marBottom w:val="0"/>
          <w:divBdr>
            <w:top w:val="none" w:sz="0" w:space="0" w:color="auto"/>
            <w:left w:val="none" w:sz="0" w:space="0" w:color="auto"/>
            <w:bottom w:val="none" w:sz="0" w:space="0" w:color="auto"/>
            <w:right w:val="none" w:sz="0" w:space="0" w:color="auto"/>
          </w:divBdr>
        </w:div>
        <w:div w:id="1704819637">
          <w:marLeft w:val="0"/>
          <w:marRight w:val="0"/>
          <w:marTop w:val="0"/>
          <w:marBottom w:val="0"/>
          <w:divBdr>
            <w:top w:val="none" w:sz="0" w:space="0" w:color="auto"/>
            <w:left w:val="none" w:sz="0" w:space="0" w:color="auto"/>
            <w:bottom w:val="none" w:sz="0" w:space="0" w:color="auto"/>
            <w:right w:val="none" w:sz="0" w:space="0" w:color="auto"/>
          </w:divBdr>
        </w:div>
        <w:div w:id="60255706">
          <w:marLeft w:val="0"/>
          <w:marRight w:val="0"/>
          <w:marTop w:val="0"/>
          <w:marBottom w:val="0"/>
          <w:divBdr>
            <w:top w:val="none" w:sz="0" w:space="0" w:color="auto"/>
            <w:left w:val="none" w:sz="0" w:space="0" w:color="auto"/>
            <w:bottom w:val="none" w:sz="0" w:space="0" w:color="auto"/>
            <w:right w:val="none" w:sz="0" w:space="0" w:color="auto"/>
          </w:divBdr>
        </w:div>
        <w:div w:id="1666007794">
          <w:marLeft w:val="0"/>
          <w:marRight w:val="0"/>
          <w:marTop w:val="0"/>
          <w:marBottom w:val="0"/>
          <w:divBdr>
            <w:top w:val="none" w:sz="0" w:space="0" w:color="auto"/>
            <w:left w:val="none" w:sz="0" w:space="0" w:color="auto"/>
            <w:bottom w:val="none" w:sz="0" w:space="0" w:color="auto"/>
            <w:right w:val="none" w:sz="0" w:space="0" w:color="auto"/>
          </w:divBdr>
        </w:div>
        <w:div w:id="1752654439">
          <w:marLeft w:val="0"/>
          <w:marRight w:val="0"/>
          <w:marTop w:val="0"/>
          <w:marBottom w:val="0"/>
          <w:divBdr>
            <w:top w:val="none" w:sz="0" w:space="0" w:color="auto"/>
            <w:left w:val="none" w:sz="0" w:space="0" w:color="auto"/>
            <w:bottom w:val="none" w:sz="0" w:space="0" w:color="auto"/>
            <w:right w:val="none" w:sz="0" w:space="0" w:color="auto"/>
          </w:divBdr>
        </w:div>
        <w:div w:id="993681113">
          <w:marLeft w:val="0"/>
          <w:marRight w:val="0"/>
          <w:marTop w:val="0"/>
          <w:marBottom w:val="0"/>
          <w:divBdr>
            <w:top w:val="none" w:sz="0" w:space="0" w:color="auto"/>
            <w:left w:val="none" w:sz="0" w:space="0" w:color="auto"/>
            <w:bottom w:val="none" w:sz="0" w:space="0" w:color="auto"/>
            <w:right w:val="none" w:sz="0" w:space="0" w:color="auto"/>
          </w:divBdr>
        </w:div>
        <w:div w:id="1643340988">
          <w:marLeft w:val="0"/>
          <w:marRight w:val="0"/>
          <w:marTop w:val="0"/>
          <w:marBottom w:val="0"/>
          <w:divBdr>
            <w:top w:val="none" w:sz="0" w:space="0" w:color="auto"/>
            <w:left w:val="none" w:sz="0" w:space="0" w:color="auto"/>
            <w:bottom w:val="none" w:sz="0" w:space="0" w:color="auto"/>
            <w:right w:val="none" w:sz="0" w:space="0" w:color="auto"/>
          </w:divBdr>
        </w:div>
        <w:div w:id="403183370">
          <w:marLeft w:val="0"/>
          <w:marRight w:val="0"/>
          <w:marTop w:val="0"/>
          <w:marBottom w:val="0"/>
          <w:divBdr>
            <w:top w:val="none" w:sz="0" w:space="0" w:color="auto"/>
            <w:left w:val="none" w:sz="0" w:space="0" w:color="auto"/>
            <w:bottom w:val="none" w:sz="0" w:space="0" w:color="auto"/>
            <w:right w:val="none" w:sz="0" w:space="0" w:color="auto"/>
          </w:divBdr>
        </w:div>
        <w:div w:id="2031836250">
          <w:marLeft w:val="0"/>
          <w:marRight w:val="0"/>
          <w:marTop w:val="0"/>
          <w:marBottom w:val="0"/>
          <w:divBdr>
            <w:top w:val="none" w:sz="0" w:space="0" w:color="auto"/>
            <w:left w:val="none" w:sz="0" w:space="0" w:color="auto"/>
            <w:bottom w:val="none" w:sz="0" w:space="0" w:color="auto"/>
            <w:right w:val="none" w:sz="0" w:space="0" w:color="auto"/>
          </w:divBdr>
        </w:div>
        <w:div w:id="297342572">
          <w:marLeft w:val="0"/>
          <w:marRight w:val="0"/>
          <w:marTop w:val="0"/>
          <w:marBottom w:val="0"/>
          <w:divBdr>
            <w:top w:val="none" w:sz="0" w:space="0" w:color="auto"/>
            <w:left w:val="none" w:sz="0" w:space="0" w:color="auto"/>
            <w:bottom w:val="none" w:sz="0" w:space="0" w:color="auto"/>
            <w:right w:val="none" w:sz="0" w:space="0" w:color="auto"/>
          </w:divBdr>
        </w:div>
        <w:div w:id="761880655">
          <w:marLeft w:val="0"/>
          <w:marRight w:val="0"/>
          <w:marTop w:val="0"/>
          <w:marBottom w:val="0"/>
          <w:divBdr>
            <w:top w:val="none" w:sz="0" w:space="0" w:color="auto"/>
            <w:left w:val="none" w:sz="0" w:space="0" w:color="auto"/>
            <w:bottom w:val="none" w:sz="0" w:space="0" w:color="auto"/>
            <w:right w:val="none" w:sz="0" w:space="0" w:color="auto"/>
          </w:divBdr>
        </w:div>
        <w:div w:id="1561944615">
          <w:marLeft w:val="0"/>
          <w:marRight w:val="0"/>
          <w:marTop w:val="0"/>
          <w:marBottom w:val="0"/>
          <w:divBdr>
            <w:top w:val="none" w:sz="0" w:space="0" w:color="auto"/>
            <w:left w:val="none" w:sz="0" w:space="0" w:color="auto"/>
            <w:bottom w:val="none" w:sz="0" w:space="0" w:color="auto"/>
            <w:right w:val="none" w:sz="0" w:space="0" w:color="auto"/>
          </w:divBdr>
        </w:div>
        <w:div w:id="550728093">
          <w:marLeft w:val="0"/>
          <w:marRight w:val="0"/>
          <w:marTop w:val="0"/>
          <w:marBottom w:val="0"/>
          <w:divBdr>
            <w:top w:val="none" w:sz="0" w:space="0" w:color="auto"/>
            <w:left w:val="none" w:sz="0" w:space="0" w:color="auto"/>
            <w:bottom w:val="none" w:sz="0" w:space="0" w:color="auto"/>
            <w:right w:val="none" w:sz="0" w:space="0" w:color="auto"/>
          </w:divBdr>
        </w:div>
        <w:div w:id="961568454">
          <w:marLeft w:val="0"/>
          <w:marRight w:val="0"/>
          <w:marTop w:val="0"/>
          <w:marBottom w:val="0"/>
          <w:divBdr>
            <w:top w:val="none" w:sz="0" w:space="0" w:color="auto"/>
            <w:left w:val="none" w:sz="0" w:space="0" w:color="auto"/>
            <w:bottom w:val="none" w:sz="0" w:space="0" w:color="auto"/>
            <w:right w:val="none" w:sz="0" w:space="0" w:color="auto"/>
          </w:divBdr>
        </w:div>
        <w:div w:id="2094008653">
          <w:marLeft w:val="0"/>
          <w:marRight w:val="0"/>
          <w:marTop w:val="0"/>
          <w:marBottom w:val="0"/>
          <w:divBdr>
            <w:top w:val="none" w:sz="0" w:space="0" w:color="auto"/>
            <w:left w:val="none" w:sz="0" w:space="0" w:color="auto"/>
            <w:bottom w:val="none" w:sz="0" w:space="0" w:color="auto"/>
            <w:right w:val="none" w:sz="0" w:space="0" w:color="auto"/>
          </w:divBdr>
        </w:div>
        <w:div w:id="1822767535">
          <w:marLeft w:val="0"/>
          <w:marRight w:val="0"/>
          <w:marTop w:val="0"/>
          <w:marBottom w:val="0"/>
          <w:divBdr>
            <w:top w:val="none" w:sz="0" w:space="0" w:color="auto"/>
            <w:left w:val="none" w:sz="0" w:space="0" w:color="auto"/>
            <w:bottom w:val="none" w:sz="0" w:space="0" w:color="auto"/>
            <w:right w:val="none" w:sz="0" w:space="0" w:color="auto"/>
          </w:divBdr>
        </w:div>
        <w:div w:id="2076775903">
          <w:marLeft w:val="0"/>
          <w:marRight w:val="0"/>
          <w:marTop w:val="0"/>
          <w:marBottom w:val="0"/>
          <w:divBdr>
            <w:top w:val="none" w:sz="0" w:space="0" w:color="auto"/>
            <w:left w:val="none" w:sz="0" w:space="0" w:color="auto"/>
            <w:bottom w:val="none" w:sz="0" w:space="0" w:color="auto"/>
            <w:right w:val="none" w:sz="0" w:space="0" w:color="auto"/>
          </w:divBdr>
        </w:div>
        <w:div w:id="204025716">
          <w:marLeft w:val="0"/>
          <w:marRight w:val="0"/>
          <w:marTop w:val="0"/>
          <w:marBottom w:val="0"/>
          <w:divBdr>
            <w:top w:val="none" w:sz="0" w:space="0" w:color="auto"/>
            <w:left w:val="none" w:sz="0" w:space="0" w:color="auto"/>
            <w:bottom w:val="none" w:sz="0" w:space="0" w:color="auto"/>
            <w:right w:val="none" w:sz="0" w:space="0" w:color="auto"/>
          </w:divBdr>
        </w:div>
        <w:div w:id="56050472">
          <w:marLeft w:val="0"/>
          <w:marRight w:val="0"/>
          <w:marTop w:val="0"/>
          <w:marBottom w:val="0"/>
          <w:divBdr>
            <w:top w:val="none" w:sz="0" w:space="0" w:color="auto"/>
            <w:left w:val="none" w:sz="0" w:space="0" w:color="auto"/>
            <w:bottom w:val="none" w:sz="0" w:space="0" w:color="auto"/>
            <w:right w:val="none" w:sz="0" w:space="0" w:color="auto"/>
          </w:divBdr>
        </w:div>
        <w:div w:id="1599211668">
          <w:marLeft w:val="0"/>
          <w:marRight w:val="0"/>
          <w:marTop w:val="0"/>
          <w:marBottom w:val="0"/>
          <w:divBdr>
            <w:top w:val="none" w:sz="0" w:space="0" w:color="auto"/>
            <w:left w:val="none" w:sz="0" w:space="0" w:color="auto"/>
            <w:bottom w:val="none" w:sz="0" w:space="0" w:color="auto"/>
            <w:right w:val="none" w:sz="0" w:space="0" w:color="auto"/>
          </w:divBdr>
        </w:div>
        <w:div w:id="698816934">
          <w:marLeft w:val="0"/>
          <w:marRight w:val="0"/>
          <w:marTop w:val="0"/>
          <w:marBottom w:val="0"/>
          <w:divBdr>
            <w:top w:val="none" w:sz="0" w:space="0" w:color="auto"/>
            <w:left w:val="none" w:sz="0" w:space="0" w:color="auto"/>
            <w:bottom w:val="none" w:sz="0" w:space="0" w:color="auto"/>
            <w:right w:val="none" w:sz="0" w:space="0" w:color="auto"/>
          </w:divBdr>
        </w:div>
        <w:div w:id="2091460736">
          <w:marLeft w:val="0"/>
          <w:marRight w:val="0"/>
          <w:marTop w:val="0"/>
          <w:marBottom w:val="0"/>
          <w:divBdr>
            <w:top w:val="none" w:sz="0" w:space="0" w:color="auto"/>
            <w:left w:val="none" w:sz="0" w:space="0" w:color="auto"/>
            <w:bottom w:val="none" w:sz="0" w:space="0" w:color="auto"/>
            <w:right w:val="none" w:sz="0" w:space="0" w:color="auto"/>
          </w:divBdr>
        </w:div>
        <w:div w:id="1374110277">
          <w:marLeft w:val="0"/>
          <w:marRight w:val="0"/>
          <w:marTop w:val="0"/>
          <w:marBottom w:val="0"/>
          <w:divBdr>
            <w:top w:val="none" w:sz="0" w:space="0" w:color="auto"/>
            <w:left w:val="none" w:sz="0" w:space="0" w:color="auto"/>
            <w:bottom w:val="none" w:sz="0" w:space="0" w:color="auto"/>
            <w:right w:val="none" w:sz="0" w:space="0" w:color="auto"/>
          </w:divBdr>
        </w:div>
        <w:div w:id="2135630631">
          <w:marLeft w:val="0"/>
          <w:marRight w:val="0"/>
          <w:marTop w:val="0"/>
          <w:marBottom w:val="0"/>
          <w:divBdr>
            <w:top w:val="none" w:sz="0" w:space="0" w:color="auto"/>
            <w:left w:val="none" w:sz="0" w:space="0" w:color="auto"/>
            <w:bottom w:val="none" w:sz="0" w:space="0" w:color="auto"/>
            <w:right w:val="none" w:sz="0" w:space="0" w:color="auto"/>
          </w:divBdr>
        </w:div>
        <w:div w:id="810442058">
          <w:marLeft w:val="0"/>
          <w:marRight w:val="0"/>
          <w:marTop w:val="0"/>
          <w:marBottom w:val="0"/>
          <w:divBdr>
            <w:top w:val="none" w:sz="0" w:space="0" w:color="auto"/>
            <w:left w:val="none" w:sz="0" w:space="0" w:color="auto"/>
            <w:bottom w:val="none" w:sz="0" w:space="0" w:color="auto"/>
            <w:right w:val="none" w:sz="0" w:space="0" w:color="auto"/>
          </w:divBdr>
        </w:div>
        <w:div w:id="2053994068">
          <w:marLeft w:val="0"/>
          <w:marRight w:val="0"/>
          <w:marTop w:val="0"/>
          <w:marBottom w:val="0"/>
          <w:divBdr>
            <w:top w:val="none" w:sz="0" w:space="0" w:color="auto"/>
            <w:left w:val="none" w:sz="0" w:space="0" w:color="auto"/>
            <w:bottom w:val="none" w:sz="0" w:space="0" w:color="auto"/>
            <w:right w:val="none" w:sz="0" w:space="0" w:color="auto"/>
          </w:divBdr>
        </w:div>
        <w:div w:id="529606183">
          <w:marLeft w:val="0"/>
          <w:marRight w:val="0"/>
          <w:marTop w:val="0"/>
          <w:marBottom w:val="0"/>
          <w:divBdr>
            <w:top w:val="none" w:sz="0" w:space="0" w:color="auto"/>
            <w:left w:val="none" w:sz="0" w:space="0" w:color="auto"/>
            <w:bottom w:val="none" w:sz="0" w:space="0" w:color="auto"/>
            <w:right w:val="none" w:sz="0" w:space="0" w:color="auto"/>
          </w:divBdr>
        </w:div>
        <w:div w:id="986277184">
          <w:marLeft w:val="0"/>
          <w:marRight w:val="0"/>
          <w:marTop w:val="0"/>
          <w:marBottom w:val="0"/>
          <w:divBdr>
            <w:top w:val="none" w:sz="0" w:space="0" w:color="auto"/>
            <w:left w:val="none" w:sz="0" w:space="0" w:color="auto"/>
            <w:bottom w:val="none" w:sz="0" w:space="0" w:color="auto"/>
            <w:right w:val="none" w:sz="0" w:space="0" w:color="auto"/>
          </w:divBdr>
        </w:div>
        <w:div w:id="1549680657">
          <w:marLeft w:val="0"/>
          <w:marRight w:val="0"/>
          <w:marTop w:val="0"/>
          <w:marBottom w:val="0"/>
          <w:divBdr>
            <w:top w:val="none" w:sz="0" w:space="0" w:color="auto"/>
            <w:left w:val="none" w:sz="0" w:space="0" w:color="auto"/>
            <w:bottom w:val="none" w:sz="0" w:space="0" w:color="auto"/>
            <w:right w:val="none" w:sz="0" w:space="0" w:color="auto"/>
          </w:divBdr>
        </w:div>
        <w:div w:id="1770933166">
          <w:marLeft w:val="0"/>
          <w:marRight w:val="0"/>
          <w:marTop w:val="0"/>
          <w:marBottom w:val="0"/>
          <w:divBdr>
            <w:top w:val="none" w:sz="0" w:space="0" w:color="auto"/>
            <w:left w:val="none" w:sz="0" w:space="0" w:color="auto"/>
            <w:bottom w:val="none" w:sz="0" w:space="0" w:color="auto"/>
            <w:right w:val="none" w:sz="0" w:space="0" w:color="auto"/>
          </w:divBdr>
        </w:div>
        <w:div w:id="1822312628">
          <w:marLeft w:val="0"/>
          <w:marRight w:val="0"/>
          <w:marTop w:val="0"/>
          <w:marBottom w:val="0"/>
          <w:divBdr>
            <w:top w:val="none" w:sz="0" w:space="0" w:color="auto"/>
            <w:left w:val="none" w:sz="0" w:space="0" w:color="auto"/>
            <w:bottom w:val="none" w:sz="0" w:space="0" w:color="auto"/>
            <w:right w:val="none" w:sz="0" w:space="0" w:color="auto"/>
          </w:divBdr>
        </w:div>
        <w:div w:id="1146777560">
          <w:marLeft w:val="0"/>
          <w:marRight w:val="0"/>
          <w:marTop w:val="0"/>
          <w:marBottom w:val="0"/>
          <w:divBdr>
            <w:top w:val="none" w:sz="0" w:space="0" w:color="auto"/>
            <w:left w:val="none" w:sz="0" w:space="0" w:color="auto"/>
            <w:bottom w:val="none" w:sz="0" w:space="0" w:color="auto"/>
            <w:right w:val="none" w:sz="0" w:space="0" w:color="auto"/>
          </w:divBdr>
        </w:div>
        <w:div w:id="1507864577">
          <w:marLeft w:val="0"/>
          <w:marRight w:val="0"/>
          <w:marTop w:val="0"/>
          <w:marBottom w:val="0"/>
          <w:divBdr>
            <w:top w:val="none" w:sz="0" w:space="0" w:color="auto"/>
            <w:left w:val="none" w:sz="0" w:space="0" w:color="auto"/>
            <w:bottom w:val="none" w:sz="0" w:space="0" w:color="auto"/>
            <w:right w:val="none" w:sz="0" w:space="0" w:color="auto"/>
          </w:divBdr>
        </w:div>
        <w:div w:id="564947496">
          <w:marLeft w:val="0"/>
          <w:marRight w:val="0"/>
          <w:marTop w:val="0"/>
          <w:marBottom w:val="0"/>
          <w:divBdr>
            <w:top w:val="none" w:sz="0" w:space="0" w:color="auto"/>
            <w:left w:val="none" w:sz="0" w:space="0" w:color="auto"/>
            <w:bottom w:val="none" w:sz="0" w:space="0" w:color="auto"/>
            <w:right w:val="none" w:sz="0" w:space="0" w:color="auto"/>
          </w:divBdr>
        </w:div>
        <w:div w:id="608243373">
          <w:marLeft w:val="0"/>
          <w:marRight w:val="0"/>
          <w:marTop w:val="0"/>
          <w:marBottom w:val="0"/>
          <w:divBdr>
            <w:top w:val="none" w:sz="0" w:space="0" w:color="auto"/>
            <w:left w:val="none" w:sz="0" w:space="0" w:color="auto"/>
            <w:bottom w:val="none" w:sz="0" w:space="0" w:color="auto"/>
            <w:right w:val="none" w:sz="0" w:space="0" w:color="auto"/>
          </w:divBdr>
        </w:div>
        <w:div w:id="178588086">
          <w:marLeft w:val="0"/>
          <w:marRight w:val="0"/>
          <w:marTop w:val="0"/>
          <w:marBottom w:val="0"/>
          <w:divBdr>
            <w:top w:val="none" w:sz="0" w:space="0" w:color="auto"/>
            <w:left w:val="none" w:sz="0" w:space="0" w:color="auto"/>
            <w:bottom w:val="none" w:sz="0" w:space="0" w:color="auto"/>
            <w:right w:val="none" w:sz="0" w:space="0" w:color="auto"/>
          </w:divBdr>
        </w:div>
        <w:div w:id="46146531">
          <w:marLeft w:val="0"/>
          <w:marRight w:val="0"/>
          <w:marTop w:val="0"/>
          <w:marBottom w:val="0"/>
          <w:divBdr>
            <w:top w:val="none" w:sz="0" w:space="0" w:color="auto"/>
            <w:left w:val="none" w:sz="0" w:space="0" w:color="auto"/>
            <w:bottom w:val="none" w:sz="0" w:space="0" w:color="auto"/>
            <w:right w:val="none" w:sz="0" w:space="0" w:color="auto"/>
          </w:divBdr>
        </w:div>
        <w:div w:id="1083794141">
          <w:marLeft w:val="0"/>
          <w:marRight w:val="0"/>
          <w:marTop w:val="0"/>
          <w:marBottom w:val="0"/>
          <w:divBdr>
            <w:top w:val="none" w:sz="0" w:space="0" w:color="auto"/>
            <w:left w:val="none" w:sz="0" w:space="0" w:color="auto"/>
            <w:bottom w:val="none" w:sz="0" w:space="0" w:color="auto"/>
            <w:right w:val="none" w:sz="0" w:space="0" w:color="auto"/>
          </w:divBdr>
        </w:div>
        <w:div w:id="1692410515">
          <w:marLeft w:val="0"/>
          <w:marRight w:val="0"/>
          <w:marTop w:val="0"/>
          <w:marBottom w:val="0"/>
          <w:divBdr>
            <w:top w:val="none" w:sz="0" w:space="0" w:color="auto"/>
            <w:left w:val="none" w:sz="0" w:space="0" w:color="auto"/>
            <w:bottom w:val="none" w:sz="0" w:space="0" w:color="auto"/>
            <w:right w:val="none" w:sz="0" w:space="0" w:color="auto"/>
          </w:divBdr>
        </w:div>
        <w:div w:id="1835339988">
          <w:marLeft w:val="0"/>
          <w:marRight w:val="0"/>
          <w:marTop w:val="0"/>
          <w:marBottom w:val="0"/>
          <w:divBdr>
            <w:top w:val="none" w:sz="0" w:space="0" w:color="auto"/>
            <w:left w:val="none" w:sz="0" w:space="0" w:color="auto"/>
            <w:bottom w:val="none" w:sz="0" w:space="0" w:color="auto"/>
            <w:right w:val="none" w:sz="0" w:space="0" w:color="auto"/>
          </w:divBdr>
        </w:div>
        <w:div w:id="620696368">
          <w:marLeft w:val="0"/>
          <w:marRight w:val="0"/>
          <w:marTop w:val="0"/>
          <w:marBottom w:val="0"/>
          <w:divBdr>
            <w:top w:val="none" w:sz="0" w:space="0" w:color="auto"/>
            <w:left w:val="none" w:sz="0" w:space="0" w:color="auto"/>
            <w:bottom w:val="none" w:sz="0" w:space="0" w:color="auto"/>
            <w:right w:val="none" w:sz="0" w:space="0" w:color="auto"/>
          </w:divBdr>
        </w:div>
        <w:div w:id="565535667">
          <w:marLeft w:val="0"/>
          <w:marRight w:val="0"/>
          <w:marTop w:val="0"/>
          <w:marBottom w:val="0"/>
          <w:divBdr>
            <w:top w:val="none" w:sz="0" w:space="0" w:color="auto"/>
            <w:left w:val="none" w:sz="0" w:space="0" w:color="auto"/>
            <w:bottom w:val="none" w:sz="0" w:space="0" w:color="auto"/>
            <w:right w:val="none" w:sz="0" w:space="0" w:color="auto"/>
          </w:divBdr>
        </w:div>
        <w:div w:id="2093890563">
          <w:marLeft w:val="0"/>
          <w:marRight w:val="0"/>
          <w:marTop w:val="0"/>
          <w:marBottom w:val="0"/>
          <w:divBdr>
            <w:top w:val="none" w:sz="0" w:space="0" w:color="auto"/>
            <w:left w:val="none" w:sz="0" w:space="0" w:color="auto"/>
            <w:bottom w:val="none" w:sz="0" w:space="0" w:color="auto"/>
            <w:right w:val="none" w:sz="0" w:space="0" w:color="auto"/>
          </w:divBdr>
        </w:div>
        <w:div w:id="1179076932">
          <w:marLeft w:val="0"/>
          <w:marRight w:val="0"/>
          <w:marTop w:val="0"/>
          <w:marBottom w:val="0"/>
          <w:divBdr>
            <w:top w:val="none" w:sz="0" w:space="0" w:color="auto"/>
            <w:left w:val="none" w:sz="0" w:space="0" w:color="auto"/>
            <w:bottom w:val="none" w:sz="0" w:space="0" w:color="auto"/>
            <w:right w:val="none" w:sz="0" w:space="0" w:color="auto"/>
          </w:divBdr>
        </w:div>
        <w:div w:id="1689602118">
          <w:marLeft w:val="0"/>
          <w:marRight w:val="0"/>
          <w:marTop w:val="0"/>
          <w:marBottom w:val="0"/>
          <w:divBdr>
            <w:top w:val="none" w:sz="0" w:space="0" w:color="auto"/>
            <w:left w:val="none" w:sz="0" w:space="0" w:color="auto"/>
            <w:bottom w:val="none" w:sz="0" w:space="0" w:color="auto"/>
            <w:right w:val="none" w:sz="0" w:space="0" w:color="auto"/>
          </w:divBdr>
        </w:div>
        <w:div w:id="1013069429">
          <w:marLeft w:val="0"/>
          <w:marRight w:val="0"/>
          <w:marTop w:val="0"/>
          <w:marBottom w:val="0"/>
          <w:divBdr>
            <w:top w:val="none" w:sz="0" w:space="0" w:color="auto"/>
            <w:left w:val="none" w:sz="0" w:space="0" w:color="auto"/>
            <w:bottom w:val="none" w:sz="0" w:space="0" w:color="auto"/>
            <w:right w:val="none" w:sz="0" w:space="0" w:color="auto"/>
          </w:divBdr>
        </w:div>
        <w:div w:id="939602164">
          <w:marLeft w:val="0"/>
          <w:marRight w:val="0"/>
          <w:marTop w:val="0"/>
          <w:marBottom w:val="0"/>
          <w:divBdr>
            <w:top w:val="none" w:sz="0" w:space="0" w:color="auto"/>
            <w:left w:val="none" w:sz="0" w:space="0" w:color="auto"/>
            <w:bottom w:val="none" w:sz="0" w:space="0" w:color="auto"/>
            <w:right w:val="none" w:sz="0" w:space="0" w:color="auto"/>
          </w:divBdr>
        </w:div>
        <w:div w:id="697775271">
          <w:marLeft w:val="0"/>
          <w:marRight w:val="0"/>
          <w:marTop w:val="0"/>
          <w:marBottom w:val="0"/>
          <w:divBdr>
            <w:top w:val="none" w:sz="0" w:space="0" w:color="auto"/>
            <w:left w:val="none" w:sz="0" w:space="0" w:color="auto"/>
            <w:bottom w:val="none" w:sz="0" w:space="0" w:color="auto"/>
            <w:right w:val="none" w:sz="0" w:space="0" w:color="auto"/>
          </w:divBdr>
        </w:div>
        <w:div w:id="181629642">
          <w:marLeft w:val="0"/>
          <w:marRight w:val="0"/>
          <w:marTop w:val="0"/>
          <w:marBottom w:val="0"/>
          <w:divBdr>
            <w:top w:val="none" w:sz="0" w:space="0" w:color="auto"/>
            <w:left w:val="none" w:sz="0" w:space="0" w:color="auto"/>
            <w:bottom w:val="none" w:sz="0" w:space="0" w:color="auto"/>
            <w:right w:val="none" w:sz="0" w:space="0" w:color="auto"/>
          </w:divBdr>
        </w:div>
        <w:div w:id="1215505170">
          <w:marLeft w:val="0"/>
          <w:marRight w:val="0"/>
          <w:marTop w:val="0"/>
          <w:marBottom w:val="0"/>
          <w:divBdr>
            <w:top w:val="none" w:sz="0" w:space="0" w:color="auto"/>
            <w:left w:val="none" w:sz="0" w:space="0" w:color="auto"/>
            <w:bottom w:val="none" w:sz="0" w:space="0" w:color="auto"/>
            <w:right w:val="none" w:sz="0" w:space="0" w:color="auto"/>
          </w:divBdr>
        </w:div>
        <w:div w:id="2088113894">
          <w:marLeft w:val="0"/>
          <w:marRight w:val="0"/>
          <w:marTop w:val="0"/>
          <w:marBottom w:val="0"/>
          <w:divBdr>
            <w:top w:val="none" w:sz="0" w:space="0" w:color="auto"/>
            <w:left w:val="none" w:sz="0" w:space="0" w:color="auto"/>
            <w:bottom w:val="none" w:sz="0" w:space="0" w:color="auto"/>
            <w:right w:val="none" w:sz="0" w:space="0" w:color="auto"/>
          </w:divBdr>
        </w:div>
        <w:div w:id="27995983">
          <w:marLeft w:val="0"/>
          <w:marRight w:val="0"/>
          <w:marTop w:val="0"/>
          <w:marBottom w:val="0"/>
          <w:divBdr>
            <w:top w:val="none" w:sz="0" w:space="0" w:color="auto"/>
            <w:left w:val="none" w:sz="0" w:space="0" w:color="auto"/>
            <w:bottom w:val="none" w:sz="0" w:space="0" w:color="auto"/>
            <w:right w:val="none" w:sz="0" w:space="0" w:color="auto"/>
          </w:divBdr>
        </w:div>
        <w:div w:id="1923373844">
          <w:marLeft w:val="0"/>
          <w:marRight w:val="0"/>
          <w:marTop w:val="0"/>
          <w:marBottom w:val="0"/>
          <w:divBdr>
            <w:top w:val="none" w:sz="0" w:space="0" w:color="auto"/>
            <w:left w:val="none" w:sz="0" w:space="0" w:color="auto"/>
            <w:bottom w:val="none" w:sz="0" w:space="0" w:color="auto"/>
            <w:right w:val="none" w:sz="0" w:space="0" w:color="auto"/>
          </w:divBdr>
        </w:div>
        <w:div w:id="646471881">
          <w:marLeft w:val="0"/>
          <w:marRight w:val="0"/>
          <w:marTop w:val="0"/>
          <w:marBottom w:val="0"/>
          <w:divBdr>
            <w:top w:val="none" w:sz="0" w:space="0" w:color="auto"/>
            <w:left w:val="none" w:sz="0" w:space="0" w:color="auto"/>
            <w:bottom w:val="none" w:sz="0" w:space="0" w:color="auto"/>
            <w:right w:val="none" w:sz="0" w:space="0" w:color="auto"/>
          </w:divBdr>
        </w:div>
        <w:div w:id="754593382">
          <w:marLeft w:val="0"/>
          <w:marRight w:val="0"/>
          <w:marTop w:val="0"/>
          <w:marBottom w:val="0"/>
          <w:divBdr>
            <w:top w:val="none" w:sz="0" w:space="0" w:color="auto"/>
            <w:left w:val="none" w:sz="0" w:space="0" w:color="auto"/>
            <w:bottom w:val="none" w:sz="0" w:space="0" w:color="auto"/>
            <w:right w:val="none" w:sz="0" w:space="0" w:color="auto"/>
          </w:divBdr>
        </w:div>
        <w:div w:id="651645720">
          <w:marLeft w:val="0"/>
          <w:marRight w:val="0"/>
          <w:marTop w:val="0"/>
          <w:marBottom w:val="0"/>
          <w:divBdr>
            <w:top w:val="none" w:sz="0" w:space="0" w:color="auto"/>
            <w:left w:val="none" w:sz="0" w:space="0" w:color="auto"/>
            <w:bottom w:val="none" w:sz="0" w:space="0" w:color="auto"/>
            <w:right w:val="none" w:sz="0" w:space="0" w:color="auto"/>
          </w:divBdr>
        </w:div>
        <w:div w:id="1761829389">
          <w:marLeft w:val="0"/>
          <w:marRight w:val="0"/>
          <w:marTop w:val="0"/>
          <w:marBottom w:val="0"/>
          <w:divBdr>
            <w:top w:val="none" w:sz="0" w:space="0" w:color="auto"/>
            <w:left w:val="none" w:sz="0" w:space="0" w:color="auto"/>
            <w:bottom w:val="none" w:sz="0" w:space="0" w:color="auto"/>
            <w:right w:val="none" w:sz="0" w:space="0" w:color="auto"/>
          </w:divBdr>
        </w:div>
        <w:div w:id="682324470">
          <w:marLeft w:val="0"/>
          <w:marRight w:val="0"/>
          <w:marTop w:val="0"/>
          <w:marBottom w:val="0"/>
          <w:divBdr>
            <w:top w:val="none" w:sz="0" w:space="0" w:color="auto"/>
            <w:left w:val="none" w:sz="0" w:space="0" w:color="auto"/>
            <w:bottom w:val="none" w:sz="0" w:space="0" w:color="auto"/>
            <w:right w:val="none" w:sz="0" w:space="0" w:color="auto"/>
          </w:divBdr>
        </w:div>
        <w:div w:id="415786096">
          <w:marLeft w:val="0"/>
          <w:marRight w:val="0"/>
          <w:marTop w:val="0"/>
          <w:marBottom w:val="0"/>
          <w:divBdr>
            <w:top w:val="none" w:sz="0" w:space="0" w:color="auto"/>
            <w:left w:val="none" w:sz="0" w:space="0" w:color="auto"/>
            <w:bottom w:val="none" w:sz="0" w:space="0" w:color="auto"/>
            <w:right w:val="none" w:sz="0" w:space="0" w:color="auto"/>
          </w:divBdr>
        </w:div>
        <w:div w:id="1412392406">
          <w:marLeft w:val="0"/>
          <w:marRight w:val="0"/>
          <w:marTop w:val="0"/>
          <w:marBottom w:val="0"/>
          <w:divBdr>
            <w:top w:val="none" w:sz="0" w:space="0" w:color="auto"/>
            <w:left w:val="none" w:sz="0" w:space="0" w:color="auto"/>
            <w:bottom w:val="none" w:sz="0" w:space="0" w:color="auto"/>
            <w:right w:val="none" w:sz="0" w:space="0" w:color="auto"/>
          </w:divBdr>
        </w:div>
        <w:div w:id="1800999208">
          <w:marLeft w:val="0"/>
          <w:marRight w:val="0"/>
          <w:marTop w:val="0"/>
          <w:marBottom w:val="0"/>
          <w:divBdr>
            <w:top w:val="none" w:sz="0" w:space="0" w:color="auto"/>
            <w:left w:val="none" w:sz="0" w:space="0" w:color="auto"/>
            <w:bottom w:val="none" w:sz="0" w:space="0" w:color="auto"/>
            <w:right w:val="none" w:sz="0" w:space="0" w:color="auto"/>
          </w:divBdr>
        </w:div>
        <w:div w:id="778648832">
          <w:marLeft w:val="0"/>
          <w:marRight w:val="0"/>
          <w:marTop w:val="0"/>
          <w:marBottom w:val="0"/>
          <w:divBdr>
            <w:top w:val="none" w:sz="0" w:space="0" w:color="auto"/>
            <w:left w:val="none" w:sz="0" w:space="0" w:color="auto"/>
            <w:bottom w:val="none" w:sz="0" w:space="0" w:color="auto"/>
            <w:right w:val="none" w:sz="0" w:space="0" w:color="auto"/>
          </w:divBdr>
        </w:div>
        <w:div w:id="1412658355">
          <w:marLeft w:val="0"/>
          <w:marRight w:val="0"/>
          <w:marTop w:val="0"/>
          <w:marBottom w:val="0"/>
          <w:divBdr>
            <w:top w:val="none" w:sz="0" w:space="0" w:color="auto"/>
            <w:left w:val="none" w:sz="0" w:space="0" w:color="auto"/>
            <w:bottom w:val="none" w:sz="0" w:space="0" w:color="auto"/>
            <w:right w:val="none" w:sz="0" w:space="0" w:color="auto"/>
          </w:divBdr>
        </w:div>
        <w:div w:id="553153924">
          <w:marLeft w:val="0"/>
          <w:marRight w:val="0"/>
          <w:marTop w:val="0"/>
          <w:marBottom w:val="0"/>
          <w:divBdr>
            <w:top w:val="none" w:sz="0" w:space="0" w:color="auto"/>
            <w:left w:val="none" w:sz="0" w:space="0" w:color="auto"/>
            <w:bottom w:val="none" w:sz="0" w:space="0" w:color="auto"/>
            <w:right w:val="none" w:sz="0" w:space="0" w:color="auto"/>
          </w:divBdr>
        </w:div>
        <w:div w:id="1923836537">
          <w:marLeft w:val="0"/>
          <w:marRight w:val="0"/>
          <w:marTop w:val="0"/>
          <w:marBottom w:val="0"/>
          <w:divBdr>
            <w:top w:val="none" w:sz="0" w:space="0" w:color="auto"/>
            <w:left w:val="none" w:sz="0" w:space="0" w:color="auto"/>
            <w:bottom w:val="none" w:sz="0" w:space="0" w:color="auto"/>
            <w:right w:val="none" w:sz="0" w:space="0" w:color="auto"/>
          </w:divBdr>
        </w:div>
        <w:div w:id="1207721081">
          <w:marLeft w:val="0"/>
          <w:marRight w:val="0"/>
          <w:marTop w:val="0"/>
          <w:marBottom w:val="0"/>
          <w:divBdr>
            <w:top w:val="none" w:sz="0" w:space="0" w:color="auto"/>
            <w:left w:val="none" w:sz="0" w:space="0" w:color="auto"/>
            <w:bottom w:val="none" w:sz="0" w:space="0" w:color="auto"/>
            <w:right w:val="none" w:sz="0" w:space="0" w:color="auto"/>
          </w:divBdr>
        </w:div>
        <w:div w:id="1001196396">
          <w:marLeft w:val="0"/>
          <w:marRight w:val="0"/>
          <w:marTop w:val="0"/>
          <w:marBottom w:val="0"/>
          <w:divBdr>
            <w:top w:val="none" w:sz="0" w:space="0" w:color="auto"/>
            <w:left w:val="none" w:sz="0" w:space="0" w:color="auto"/>
            <w:bottom w:val="none" w:sz="0" w:space="0" w:color="auto"/>
            <w:right w:val="none" w:sz="0" w:space="0" w:color="auto"/>
          </w:divBdr>
        </w:div>
        <w:div w:id="848449907">
          <w:marLeft w:val="0"/>
          <w:marRight w:val="0"/>
          <w:marTop w:val="0"/>
          <w:marBottom w:val="0"/>
          <w:divBdr>
            <w:top w:val="none" w:sz="0" w:space="0" w:color="auto"/>
            <w:left w:val="none" w:sz="0" w:space="0" w:color="auto"/>
            <w:bottom w:val="none" w:sz="0" w:space="0" w:color="auto"/>
            <w:right w:val="none" w:sz="0" w:space="0" w:color="auto"/>
          </w:divBdr>
        </w:div>
        <w:div w:id="1346979556">
          <w:marLeft w:val="0"/>
          <w:marRight w:val="0"/>
          <w:marTop w:val="0"/>
          <w:marBottom w:val="0"/>
          <w:divBdr>
            <w:top w:val="none" w:sz="0" w:space="0" w:color="auto"/>
            <w:left w:val="none" w:sz="0" w:space="0" w:color="auto"/>
            <w:bottom w:val="none" w:sz="0" w:space="0" w:color="auto"/>
            <w:right w:val="none" w:sz="0" w:space="0" w:color="auto"/>
          </w:divBdr>
        </w:div>
        <w:div w:id="1008562835">
          <w:marLeft w:val="0"/>
          <w:marRight w:val="0"/>
          <w:marTop w:val="0"/>
          <w:marBottom w:val="0"/>
          <w:divBdr>
            <w:top w:val="none" w:sz="0" w:space="0" w:color="auto"/>
            <w:left w:val="none" w:sz="0" w:space="0" w:color="auto"/>
            <w:bottom w:val="none" w:sz="0" w:space="0" w:color="auto"/>
            <w:right w:val="none" w:sz="0" w:space="0" w:color="auto"/>
          </w:divBdr>
        </w:div>
        <w:div w:id="479690426">
          <w:marLeft w:val="0"/>
          <w:marRight w:val="0"/>
          <w:marTop w:val="0"/>
          <w:marBottom w:val="0"/>
          <w:divBdr>
            <w:top w:val="none" w:sz="0" w:space="0" w:color="auto"/>
            <w:left w:val="none" w:sz="0" w:space="0" w:color="auto"/>
            <w:bottom w:val="none" w:sz="0" w:space="0" w:color="auto"/>
            <w:right w:val="none" w:sz="0" w:space="0" w:color="auto"/>
          </w:divBdr>
        </w:div>
        <w:div w:id="1566641189">
          <w:marLeft w:val="0"/>
          <w:marRight w:val="0"/>
          <w:marTop w:val="0"/>
          <w:marBottom w:val="0"/>
          <w:divBdr>
            <w:top w:val="none" w:sz="0" w:space="0" w:color="auto"/>
            <w:left w:val="none" w:sz="0" w:space="0" w:color="auto"/>
            <w:bottom w:val="none" w:sz="0" w:space="0" w:color="auto"/>
            <w:right w:val="none" w:sz="0" w:space="0" w:color="auto"/>
          </w:divBdr>
        </w:div>
        <w:div w:id="2074740788">
          <w:marLeft w:val="0"/>
          <w:marRight w:val="0"/>
          <w:marTop w:val="0"/>
          <w:marBottom w:val="0"/>
          <w:divBdr>
            <w:top w:val="none" w:sz="0" w:space="0" w:color="auto"/>
            <w:left w:val="none" w:sz="0" w:space="0" w:color="auto"/>
            <w:bottom w:val="none" w:sz="0" w:space="0" w:color="auto"/>
            <w:right w:val="none" w:sz="0" w:space="0" w:color="auto"/>
          </w:divBdr>
        </w:div>
        <w:div w:id="1114905290">
          <w:marLeft w:val="0"/>
          <w:marRight w:val="0"/>
          <w:marTop w:val="0"/>
          <w:marBottom w:val="0"/>
          <w:divBdr>
            <w:top w:val="none" w:sz="0" w:space="0" w:color="auto"/>
            <w:left w:val="none" w:sz="0" w:space="0" w:color="auto"/>
            <w:bottom w:val="none" w:sz="0" w:space="0" w:color="auto"/>
            <w:right w:val="none" w:sz="0" w:space="0" w:color="auto"/>
          </w:divBdr>
        </w:div>
        <w:div w:id="1327321699">
          <w:marLeft w:val="0"/>
          <w:marRight w:val="0"/>
          <w:marTop w:val="0"/>
          <w:marBottom w:val="0"/>
          <w:divBdr>
            <w:top w:val="none" w:sz="0" w:space="0" w:color="auto"/>
            <w:left w:val="none" w:sz="0" w:space="0" w:color="auto"/>
            <w:bottom w:val="none" w:sz="0" w:space="0" w:color="auto"/>
            <w:right w:val="none" w:sz="0" w:space="0" w:color="auto"/>
          </w:divBdr>
        </w:div>
        <w:div w:id="1143423911">
          <w:marLeft w:val="0"/>
          <w:marRight w:val="0"/>
          <w:marTop w:val="0"/>
          <w:marBottom w:val="0"/>
          <w:divBdr>
            <w:top w:val="none" w:sz="0" w:space="0" w:color="auto"/>
            <w:left w:val="none" w:sz="0" w:space="0" w:color="auto"/>
            <w:bottom w:val="none" w:sz="0" w:space="0" w:color="auto"/>
            <w:right w:val="none" w:sz="0" w:space="0" w:color="auto"/>
          </w:divBdr>
        </w:div>
        <w:div w:id="187135881">
          <w:marLeft w:val="0"/>
          <w:marRight w:val="0"/>
          <w:marTop w:val="0"/>
          <w:marBottom w:val="0"/>
          <w:divBdr>
            <w:top w:val="none" w:sz="0" w:space="0" w:color="auto"/>
            <w:left w:val="none" w:sz="0" w:space="0" w:color="auto"/>
            <w:bottom w:val="none" w:sz="0" w:space="0" w:color="auto"/>
            <w:right w:val="none" w:sz="0" w:space="0" w:color="auto"/>
          </w:divBdr>
        </w:div>
        <w:div w:id="1832525138">
          <w:marLeft w:val="0"/>
          <w:marRight w:val="0"/>
          <w:marTop w:val="0"/>
          <w:marBottom w:val="0"/>
          <w:divBdr>
            <w:top w:val="none" w:sz="0" w:space="0" w:color="auto"/>
            <w:left w:val="none" w:sz="0" w:space="0" w:color="auto"/>
            <w:bottom w:val="none" w:sz="0" w:space="0" w:color="auto"/>
            <w:right w:val="none" w:sz="0" w:space="0" w:color="auto"/>
          </w:divBdr>
        </w:div>
        <w:div w:id="1526938733">
          <w:marLeft w:val="0"/>
          <w:marRight w:val="0"/>
          <w:marTop w:val="0"/>
          <w:marBottom w:val="0"/>
          <w:divBdr>
            <w:top w:val="none" w:sz="0" w:space="0" w:color="auto"/>
            <w:left w:val="none" w:sz="0" w:space="0" w:color="auto"/>
            <w:bottom w:val="none" w:sz="0" w:space="0" w:color="auto"/>
            <w:right w:val="none" w:sz="0" w:space="0" w:color="auto"/>
          </w:divBdr>
        </w:div>
        <w:div w:id="1180121891">
          <w:marLeft w:val="0"/>
          <w:marRight w:val="0"/>
          <w:marTop w:val="0"/>
          <w:marBottom w:val="0"/>
          <w:divBdr>
            <w:top w:val="none" w:sz="0" w:space="0" w:color="auto"/>
            <w:left w:val="none" w:sz="0" w:space="0" w:color="auto"/>
            <w:bottom w:val="none" w:sz="0" w:space="0" w:color="auto"/>
            <w:right w:val="none" w:sz="0" w:space="0" w:color="auto"/>
          </w:divBdr>
        </w:div>
        <w:div w:id="1283342919">
          <w:marLeft w:val="0"/>
          <w:marRight w:val="0"/>
          <w:marTop w:val="0"/>
          <w:marBottom w:val="0"/>
          <w:divBdr>
            <w:top w:val="none" w:sz="0" w:space="0" w:color="auto"/>
            <w:left w:val="none" w:sz="0" w:space="0" w:color="auto"/>
            <w:bottom w:val="none" w:sz="0" w:space="0" w:color="auto"/>
            <w:right w:val="none" w:sz="0" w:space="0" w:color="auto"/>
          </w:divBdr>
        </w:div>
        <w:div w:id="1209957621">
          <w:marLeft w:val="0"/>
          <w:marRight w:val="0"/>
          <w:marTop w:val="0"/>
          <w:marBottom w:val="0"/>
          <w:divBdr>
            <w:top w:val="none" w:sz="0" w:space="0" w:color="auto"/>
            <w:left w:val="none" w:sz="0" w:space="0" w:color="auto"/>
            <w:bottom w:val="none" w:sz="0" w:space="0" w:color="auto"/>
            <w:right w:val="none" w:sz="0" w:space="0" w:color="auto"/>
          </w:divBdr>
        </w:div>
        <w:div w:id="1781493103">
          <w:marLeft w:val="0"/>
          <w:marRight w:val="0"/>
          <w:marTop w:val="0"/>
          <w:marBottom w:val="0"/>
          <w:divBdr>
            <w:top w:val="none" w:sz="0" w:space="0" w:color="auto"/>
            <w:left w:val="none" w:sz="0" w:space="0" w:color="auto"/>
            <w:bottom w:val="none" w:sz="0" w:space="0" w:color="auto"/>
            <w:right w:val="none" w:sz="0" w:space="0" w:color="auto"/>
          </w:divBdr>
        </w:div>
        <w:div w:id="1468013880">
          <w:marLeft w:val="0"/>
          <w:marRight w:val="0"/>
          <w:marTop w:val="0"/>
          <w:marBottom w:val="0"/>
          <w:divBdr>
            <w:top w:val="none" w:sz="0" w:space="0" w:color="auto"/>
            <w:left w:val="none" w:sz="0" w:space="0" w:color="auto"/>
            <w:bottom w:val="none" w:sz="0" w:space="0" w:color="auto"/>
            <w:right w:val="none" w:sz="0" w:space="0" w:color="auto"/>
          </w:divBdr>
        </w:div>
        <w:div w:id="45379387">
          <w:marLeft w:val="0"/>
          <w:marRight w:val="0"/>
          <w:marTop w:val="0"/>
          <w:marBottom w:val="0"/>
          <w:divBdr>
            <w:top w:val="none" w:sz="0" w:space="0" w:color="auto"/>
            <w:left w:val="none" w:sz="0" w:space="0" w:color="auto"/>
            <w:bottom w:val="none" w:sz="0" w:space="0" w:color="auto"/>
            <w:right w:val="none" w:sz="0" w:space="0" w:color="auto"/>
          </w:divBdr>
        </w:div>
      </w:divsChild>
    </w:div>
    <w:div w:id="1517160338">
      <w:bodyDiv w:val="1"/>
      <w:marLeft w:val="0"/>
      <w:marRight w:val="0"/>
      <w:marTop w:val="0"/>
      <w:marBottom w:val="0"/>
      <w:divBdr>
        <w:top w:val="none" w:sz="0" w:space="0" w:color="auto"/>
        <w:left w:val="none" w:sz="0" w:space="0" w:color="auto"/>
        <w:bottom w:val="none" w:sz="0" w:space="0" w:color="auto"/>
        <w:right w:val="none" w:sz="0" w:space="0" w:color="auto"/>
      </w:divBdr>
      <w:divsChild>
        <w:div w:id="420562441">
          <w:marLeft w:val="0"/>
          <w:marRight w:val="0"/>
          <w:marTop w:val="0"/>
          <w:marBottom w:val="0"/>
          <w:divBdr>
            <w:top w:val="none" w:sz="0" w:space="0" w:color="auto"/>
            <w:left w:val="none" w:sz="0" w:space="0" w:color="auto"/>
            <w:bottom w:val="none" w:sz="0" w:space="0" w:color="auto"/>
            <w:right w:val="none" w:sz="0" w:space="0" w:color="auto"/>
          </w:divBdr>
          <w:divsChild>
            <w:div w:id="977222410">
              <w:marLeft w:val="0"/>
              <w:marRight w:val="0"/>
              <w:marTop w:val="0"/>
              <w:marBottom w:val="0"/>
              <w:divBdr>
                <w:top w:val="none" w:sz="0" w:space="0" w:color="auto"/>
                <w:left w:val="none" w:sz="0" w:space="0" w:color="auto"/>
                <w:bottom w:val="none" w:sz="0" w:space="0" w:color="auto"/>
                <w:right w:val="none" w:sz="0" w:space="0" w:color="auto"/>
              </w:divBdr>
              <w:divsChild>
                <w:div w:id="1285040802">
                  <w:marLeft w:val="0"/>
                  <w:marRight w:val="0"/>
                  <w:marTop w:val="0"/>
                  <w:marBottom w:val="0"/>
                  <w:divBdr>
                    <w:top w:val="none" w:sz="0" w:space="0" w:color="auto"/>
                    <w:left w:val="none" w:sz="0" w:space="0" w:color="auto"/>
                    <w:bottom w:val="none" w:sz="0" w:space="0" w:color="auto"/>
                    <w:right w:val="none" w:sz="0" w:space="0" w:color="auto"/>
                  </w:divBdr>
                </w:div>
                <w:div w:id="555509351">
                  <w:marLeft w:val="0"/>
                  <w:marRight w:val="0"/>
                  <w:marTop w:val="0"/>
                  <w:marBottom w:val="0"/>
                  <w:divBdr>
                    <w:top w:val="none" w:sz="0" w:space="0" w:color="auto"/>
                    <w:left w:val="none" w:sz="0" w:space="0" w:color="auto"/>
                    <w:bottom w:val="none" w:sz="0" w:space="0" w:color="auto"/>
                    <w:right w:val="none" w:sz="0" w:space="0" w:color="auto"/>
                  </w:divBdr>
                </w:div>
                <w:div w:id="849179066">
                  <w:marLeft w:val="0"/>
                  <w:marRight w:val="0"/>
                  <w:marTop w:val="0"/>
                  <w:marBottom w:val="0"/>
                  <w:divBdr>
                    <w:top w:val="none" w:sz="0" w:space="0" w:color="auto"/>
                    <w:left w:val="none" w:sz="0" w:space="0" w:color="auto"/>
                    <w:bottom w:val="none" w:sz="0" w:space="0" w:color="auto"/>
                    <w:right w:val="none" w:sz="0" w:space="0" w:color="auto"/>
                  </w:divBdr>
                </w:div>
                <w:div w:id="663707284">
                  <w:marLeft w:val="0"/>
                  <w:marRight w:val="0"/>
                  <w:marTop w:val="0"/>
                  <w:marBottom w:val="0"/>
                  <w:divBdr>
                    <w:top w:val="none" w:sz="0" w:space="0" w:color="auto"/>
                    <w:left w:val="none" w:sz="0" w:space="0" w:color="auto"/>
                    <w:bottom w:val="none" w:sz="0" w:space="0" w:color="auto"/>
                    <w:right w:val="none" w:sz="0" w:space="0" w:color="auto"/>
                  </w:divBdr>
                </w:div>
                <w:div w:id="168521249">
                  <w:marLeft w:val="0"/>
                  <w:marRight w:val="0"/>
                  <w:marTop w:val="0"/>
                  <w:marBottom w:val="0"/>
                  <w:divBdr>
                    <w:top w:val="none" w:sz="0" w:space="0" w:color="auto"/>
                    <w:left w:val="none" w:sz="0" w:space="0" w:color="auto"/>
                    <w:bottom w:val="none" w:sz="0" w:space="0" w:color="auto"/>
                    <w:right w:val="none" w:sz="0" w:space="0" w:color="auto"/>
                  </w:divBdr>
                </w:div>
                <w:div w:id="567033964">
                  <w:marLeft w:val="0"/>
                  <w:marRight w:val="0"/>
                  <w:marTop w:val="0"/>
                  <w:marBottom w:val="0"/>
                  <w:divBdr>
                    <w:top w:val="none" w:sz="0" w:space="0" w:color="auto"/>
                    <w:left w:val="none" w:sz="0" w:space="0" w:color="auto"/>
                    <w:bottom w:val="none" w:sz="0" w:space="0" w:color="auto"/>
                    <w:right w:val="none" w:sz="0" w:space="0" w:color="auto"/>
                  </w:divBdr>
                </w:div>
                <w:div w:id="11566777">
                  <w:marLeft w:val="0"/>
                  <w:marRight w:val="0"/>
                  <w:marTop w:val="0"/>
                  <w:marBottom w:val="0"/>
                  <w:divBdr>
                    <w:top w:val="none" w:sz="0" w:space="0" w:color="auto"/>
                    <w:left w:val="none" w:sz="0" w:space="0" w:color="auto"/>
                    <w:bottom w:val="none" w:sz="0" w:space="0" w:color="auto"/>
                    <w:right w:val="none" w:sz="0" w:space="0" w:color="auto"/>
                  </w:divBdr>
                </w:div>
                <w:div w:id="659508149">
                  <w:marLeft w:val="0"/>
                  <w:marRight w:val="0"/>
                  <w:marTop w:val="0"/>
                  <w:marBottom w:val="0"/>
                  <w:divBdr>
                    <w:top w:val="none" w:sz="0" w:space="0" w:color="auto"/>
                    <w:left w:val="none" w:sz="0" w:space="0" w:color="auto"/>
                    <w:bottom w:val="none" w:sz="0" w:space="0" w:color="auto"/>
                    <w:right w:val="none" w:sz="0" w:space="0" w:color="auto"/>
                  </w:divBdr>
                </w:div>
                <w:div w:id="1959796795">
                  <w:marLeft w:val="0"/>
                  <w:marRight w:val="0"/>
                  <w:marTop w:val="0"/>
                  <w:marBottom w:val="0"/>
                  <w:divBdr>
                    <w:top w:val="none" w:sz="0" w:space="0" w:color="auto"/>
                    <w:left w:val="none" w:sz="0" w:space="0" w:color="auto"/>
                    <w:bottom w:val="none" w:sz="0" w:space="0" w:color="auto"/>
                    <w:right w:val="none" w:sz="0" w:space="0" w:color="auto"/>
                  </w:divBdr>
                </w:div>
                <w:div w:id="2069911730">
                  <w:marLeft w:val="0"/>
                  <w:marRight w:val="0"/>
                  <w:marTop w:val="0"/>
                  <w:marBottom w:val="0"/>
                  <w:divBdr>
                    <w:top w:val="none" w:sz="0" w:space="0" w:color="auto"/>
                    <w:left w:val="none" w:sz="0" w:space="0" w:color="auto"/>
                    <w:bottom w:val="none" w:sz="0" w:space="0" w:color="auto"/>
                    <w:right w:val="none" w:sz="0" w:space="0" w:color="auto"/>
                  </w:divBdr>
                </w:div>
                <w:div w:id="1475564775">
                  <w:marLeft w:val="0"/>
                  <w:marRight w:val="0"/>
                  <w:marTop w:val="0"/>
                  <w:marBottom w:val="0"/>
                  <w:divBdr>
                    <w:top w:val="none" w:sz="0" w:space="0" w:color="auto"/>
                    <w:left w:val="none" w:sz="0" w:space="0" w:color="auto"/>
                    <w:bottom w:val="none" w:sz="0" w:space="0" w:color="auto"/>
                    <w:right w:val="none" w:sz="0" w:space="0" w:color="auto"/>
                  </w:divBdr>
                </w:div>
                <w:div w:id="812141634">
                  <w:marLeft w:val="0"/>
                  <w:marRight w:val="0"/>
                  <w:marTop w:val="0"/>
                  <w:marBottom w:val="0"/>
                  <w:divBdr>
                    <w:top w:val="none" w:sz="0" w:space="0" w:color="auto"/>
                    <w:left w:val="none" w:sz="0" w:space="0" w:color="auto"/>
                    <w:bottom w:val="none" w:sz="0" w:space="0" w:color="auto"/>
                    <w:right w:val="none" w:sz="0" w:space="0" w:color="auto"/>
                  </w:divBdr>
                </w:div>
                <w:div w:id="266819098">
                  <w:marLeft w:val="0"/>
                  <w:marRight w:val="0"/>
                  <w:marTop w:val="0"/>
                  <w:marBottom w:val="0"/>
                  <w:divBdr>
                    <w:top w:val="none" w:sz="0" w:space="0" w:color="auto"/>
                    <w:left w:val="none" w:sz="0" w:space="0" w:color="auto"/>
                    <w:bottom w:val="none" w:sz="0" w:space="0" w:color="auto"/>
                    <w:right w:val="none" w:sz="0" w:space="0" w:color="auto"/>
                  </w:divBdr>
                </w:div>
                <w:div w:id="1274942059">
                  <w:marLeft w:val="0"/>
                  <w:marRight w:val="0"/>
                  <w:marTop w:val="0"/>
                  <w:marBottom w:val="0"/>
                  <w:divBdr>
                    <w:top w:val="none" w:sz="0" w:space="0" w:color="auto"/>
                    <w:left w:val="none" w:sz="0" w:space="0" w:color="auto"/>
                    <w:bottom w:val="none" w:sz="0" w:space="0" w:color="auto"/>
                    <w:right w:val="none" w:sz="0" w:space="0" w:color="auto"/>
                  </w:divBdr>
                </w:div>
                <w:div w:id="284700421">
                  <w:marLeft w:val="0"/>
                  <w:marRight w:val="0"/>
                  <w:marTop w:val="0"/>
                  <w:marBottom w:val="0"/>
                  <w:divBdr>
                    <w:top w:val="none" w:sz="0" w:space="0" w:color="auto"/>
                    <w:left w:val="none" w:sz="0" w:space="0" w:color="auto"/>
                    <w:bottom w:val="none" w:sz="0" w:space="0" w:color="auto"/>
                    <w:right w:val="none" w:sz="0" w:space="0" w:color="auto"/>
                  </w:divBdr>
                </w:div>
                <w:div w:id="1859930672">
                  <w:marLeft w:val="0"/>
                  <w:marRight w:val="0"/>
                  <w:marTop w:val="0"/>
                  <w:marBottom w:val="0"/>
                  <w:divBdr>
                    <w:top w:val="none" w:sz="0" w:space="0" w:color="auto"/>
                    <w:left w:val="none" w:sz="0" w:space="0" w:color="auto"/>
                    <w:bottom w:val="none" w:sz="0" w:space="0" w:color="auto"/>
                    <w:right w:val="none" w:sz="0" w:space="0" w:color="auto"/>
                  </w:divBdr>
                </w:div>
                <w:div w:id="1118376499">
                  <w:marLeft w:val="0"/>
                  <w:marRight w:val="0"/>
                  <w:marTop w:val="0"/>
                  <w:marBottom w:val="0"/>
                  <w:divBdr>
                    <w:top w:val="none" w:sz="0" w:space="0" w:color="auto"/>
                    <w:left w:val="none" w:sz="0" w:space="0" w:color="auto"/>
                    <w:bottom w:val="none" w:sz="0" w:space="0" w:color="auto"/>
                    <w:right w:val="none" w:sz="0" w:space="0" w:color="auto"/>
                  </w:divBdr>
                </w:div>
                <w:div w:id="1037849352">
                  <w:marLeft w:val="0"/>
                  <w:marRight w:val="0"/>
                  <w:marTop w:val="0"/>
                  <w:marBottom w:val="0"/>
                  <w:divBdr>
                    <w:top w:val="none" w:sz="0" w:space="0" w:color="auto"/>
                    <w:left w:val="none" w:sz="0" w:space="0" w:color="auto"/>
                    <w:bottom w:val="none" w:sz="0" w:space="0" w:color="auto"/>
                    <w:right w:val="none" w:sz="0" w:space="0" w:color="auto"/>
                  </w:divBdr>
                </w:div>
                <w:div w:id="15086883">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239053459">
                  <w:marLeft w:val="0"/>
                  <w:marRight w:val="0"/>
                  <w:marTop w:val="0"/>
                  <w:marBottom w:val="0"/>
                  <w:divBdr>
                    <w:top w:val="none" w:sz="0" w:space="0" w:color="auto"/>
                    <w:left w:val="none" w:sz="0" w:space="0" w:color="auto"/>
                    <w:bottom w:val="none" w:sz="0" w:space="0" w:color="auto"/>
                    <w:right w:val="none" w:sz="0" w:space="0" w:color="auto"/>
                  </w:divBdr>
                </w:div>
                <w:div w:id="1583565817">
                  <w:marLeft w:val="0"/>
                  <w:marRight w:val="0"/>
                  <w:marTop w:val="0"/>
                  <w:marBottom w:val="0"/>
                  <w:divBdr>
                    <w:top w:val="none" w:sz="0" w:space="0" w:color="auto"/>
                    <w:left w:val="none" w:sz="0" w:space="0" w:color="auto"/>
                    <w:bottom w:val="none" w:sz="0" w:space="0" w:color="auto"/>
                    <w:right w:val="none" w:sz="0" w:space="0" w:color="auto"/>
                  </w:divBdr>
                </w:div>
                <w:div w:id="750005024">
                  <w:marLeft w:val="0"/>
                  <w:marRight w:val="0"/>
                  <w:marTop w:val="0"/>
                  <w:marBottom w:val="0"/>
                  <w:divBdr>
                    <w:top w:val="none" w:sz="0" w:space="0" w:color="auto"/>
                    <w:left w:val="none" w:sz="0" w:space="0" w:color="auto"/>
                    <w:bottom w:val="none" w:sz="0" w:space="0" w:color="auto"/>
                    <w:right w:val="none" w:sz="0" w:space="0" w:color="auto"/>
                  </w:divBdr>
                </w:div>
                <w:div w:id="1938903697">
                  <w:marLeft w:val="0"/>
                  <w:marRight w:val="0"/>
                  <w:marTop w:val="0"/>
                  <w:marBottom w:val="0"/>
                  <w:divBdr>
                    <w:top w:val="none" w:sz="0" w:space="0" w:color="auto"/>
                    <w:left w:val="none" w:sz="0" w:space="0" w:color="auto"/>
                    <w:bottom w:val="none" w:sz="0" w:space="0" w:color="auto"/>
                    <w:right w:val="none" w:sz="0" w:space="0" w:color="auto"/>
                  </w:divBdr>
                </w:div>
                <w:div w:id="390616885">
                  <w:marLeft w:val="0"/>
                  <w:marRight w:val="0"/>
                  <w:marTop w:val="0"/>
                  <w:marBottom w:val="0"/>
                  <w:divBdr>
                    <w:top w:val="none" w:sz="0" w:space="0" w:color="auto"/>
                    <w:left w:val="none" w:sz="0" w:space="0" w:color="auto"/>
                    <w:bottom w:val="none" w:sz="0" w:space="0" w:color="auto"/>
                    <w:right w:val="none" w:sz="0" w:space="0" w:color="auto"/>
                  </w:divBdr>
                </w:div>
                <w:div w:id="1096944214">
                  <w:marLeft w:val="0"/>
                  <w:marRight w:val="0"/>
                  <w:marTop w:val="0"/>
                  <w:marBottom w:val="0"/>
                  <w:divBdr>
                    <w:top w:val="none" w:sz="0" w:space="0" w:color="auto"/>
                    <w:left w:val="none" w:sz="0" w:space="0" w:color="auto"/>
                    <w:bottom w:val="none" w:sz="0" w:space="0" w:color="auto"/>
                    <w:right w:val="none" w:sz="0" w:space="0" w:color="auto"/>
                  </w:divBdr>
                </w:div>
                <w:div w:id="257173988">
                  <w:marLeft w:val="0"/>
                  <w:marRight w:val="0"/>
                  <w:marTop w:val="0"/>
                  <w:marBottom w:val="0"/>
                  <w:divBdr>
                    <w:top w:val="none" w:sz="0" w:space="0" w:color="auto"/>
                    <w:left w:val="none" w:sz="0" w:space="0" w:color="auto"/>
                    <w:bottom w:val="none" w:sz="0" w:space="0" w:color="auto"/>
                    <w:right w:val="none" w:sz="0" w:space="0" w:color="auto"/>
                  </w:divBdr>
                </w:div>
                <w:div w:id="314575149">
                  <w:marLeft w:val="0"/>
                  <w:marRight w:val="0"/>
                  <w:marTop w:val="0"/>
                  <w:marBottom w:val="0"/>
                  <w:divBdr>
                    <w:top w:val="none" w:sz="0" w:space="0" w:color="auto"/>
                    <w:left w:val="none" w:sz="0" w:space="0" w:color="auto"/>
                    <w:bottom w:val="none" w:sz="0" w:space="0" w:color="auto"/>
                    <w:right w:val="none" w:sz="0" w:space="0" w:color="auto"/>
                  </w:divBdr>
                </w:div>
                <w:div w:id="168523951">
                  <w:marLeft w:val="0"/>
                  <w:marRight w:val="0"/>
                  <w:marTop w:val="0"/>
                  <w:marBottom w:val="0"/>
                  <w:divBdr>
                    <w:top w:val="none" w:sz="0" w:space="0" w:color="auto"/>
                    <w:left w:val="none" w:sz="0" w:space="0" w:color="auto"/>
                    <w:bottom w:val="none" w:sz="0" w:space="0" w:color="auto"/>
                    <w:right w:val="none" w:sz="0" w:space="0" w:color="auto"/>
                  </w:divBdr>
                </w:div>
                <w:div w:id="2016036957">
                  <w:marLeft w:val="0"/>
                  <w:marRight w:val="0"/>
                  <w:marTop w:val="0"/>
                  <w:marBottom w:val="0"/>
                  <w:divBdr>
                    <w:top w:val="none" w:sz="0" w:space="0" w:color="auto"/>
                    <w:left w:val="none" w:sz="0" w:space="0" w:color="auto"/>
                    <w:bottom w:val="none" w:sz="0" w:space="0" w:color="auto"/>
                    <w:right w:val="none" w:sz="0" w:space="0" w:color="auto"/>
                  </w:divBdr>
                </w:div>
                <w:div w:id="815030507">
                  <w:marLeft w:val="0"/>
                  <w:marRight w:val="0"/>
                  <w:marTop w:val="0"/>
                  <w:marBottom w:val="0"/>
                  <w:divBdr>
                    <w:top w:val="none" w:sz="0" w:space="0" w:color="auto"/>
                    <w:left w:val="none" w:sz="0" w:space="0" w:color="auto"/>
                    <w:bottom w:val="none" w:sz="0" w:space="0" w:color="auto"/>
                    <w:right w:val="none" w:sz="0" w:space="0" w:color="auto"/>
                  </w:divBdr>
                </w:div>
                <w:div w:id="1286040902">
                  <w:marLeft w:val="0"/>
                  <w:marRight w:val="0"/>
                  <w:marTop w:val="0"/>
                  <w:marBottom w:val="0"/>
                  <w:divBdr>
                    <w:top w:val="none" w:sz="0" w:space="0" w:color="auto"/>
                    <w:left w:val="none" w:sz="0" w:space="0" w:color="auto"/>
                    <w:bottom w:val="none" w:sz="0" w:space="0" w:color="auto"/>
                    <w:right w:val="none" w:sz="0" w:space="0" w:color="auto"/>
                  </w:divBdr>
                </w:div>
                <w:div w:id="1097023018">
                  <w:marLeft w:val="0"/>
                  <w:marRight w:val="0"/>
                  <w:marTop w:val="0"/>
                  <w:marBottom w:val="0"/>
                  <w:divBdr>
                    <w:top w:val="none" w:sz="0" w:space="0" w:color="auto"/>
                    <w:left w:val="none" w:sz="0" w:space="0" w:color="auto"/>
                    <w:bottom w:val="none" w:sz="0" w:space="0" w:color="auto"/>
                    <w:right w:val="none" w:sz="0" w:space="0" w:color="auto"/>
                  </w:divBdr>
                </w:div>
                <w:div w:id="1781026569">
                  <w:marLeft w:val="0"/>
                  <w:marRight w:val="0"/>
                  <w:marTop w:val="0"/>
                  <w:marBottom w:val="0"/>
                  <w:divBdr>
                    <w:top w:val="none" w:sz="0" w:space="0" w:color="auto"/>
                    <w:left w:val="none" w:sz="0" w:space="0" w:color="auto"/>
                    <w:bottom w:val="none" w:sz="0" w:space="0" w:color="auto"/>
                    <w:right w:val="none" w:sz="0" w:space="0" w:color="auto"/>
                  </w:divBdr>
                </w:div>
                <w:div w:id="786042377">
                  <w:marLeft w:val="0"/>
                  <w:marRight w:val="0"/>
                  <w:marTop w:val="0"/>
                  <w:marBottom w:val="0"/>
                  <w:divBdr>
                    <w:top w:val="none" w:sz="0" w:space="0" w:color="auto"/>
                    <w:left w:val="none" w:sz="0" w:space="0" w:color="auto"/>
                    <w:bottom w:val="none" w:sz="0" w:space="0" w:color="auto"/>
                    <w:right w:val="none" w:sz="0" w:space="0" w:color="auto"/>
                  </w:divBdr>
                </w:div>
                <w:div w:id="2139450438">
                  <w:marLeft w:val="0"/>
                  <w:marRight w:val="0"/>
                  <w:marTop w:val="0"/>
                  <w:marBottom w:val="0"/>
                  <w:divBdr>
                    <w:top w:val="none" w:sz="0" w:space="0" w:color="auto"/>
                    <w:left w:val="none" w:sz="0" w:space="0" w:color="auto"/>
                    <w:bottom w:val="none" w:sz="0" w:space="0" w:color="auto"/>
                    <w:right w:val="none" w:sz="0" w:space="0" w:color="auto"/>
                  </w:divBdr>
                </w:div>
                <w:div w:id="1732458026">
                  <w:marLeft w:val="0"/>
                  <w:marRight w:val="0"/>
                  <w:marTop w:val="0"/>
                  <w:marBottom w:val="0"/>
                  <w:divBdr>
                    <w:top w:val="none" w:sz="0" w:space="0" w:color="auto"/>
                    <w:left w:val="none" w:sz="0" w:space="0" w:color="auto"/>
                    <w:bottom w:val="none" w:sz="0" w:space="0" w:color="auto"/>
                    <w:right w:val="none" w:sz="0" w:space="0" w:color="auto"/>
                  </w:divBdr>
                </w:div>
                <w:div w:id="283535665">
                  <w:marLeft w:val="0"/>
                  <w:marRight w:val="0"/>
                  <w:marTop w:val="0"/>
                  <w:marBottom w:val="0"/>
                  <w:divBdr>
                    <w:top w:val="none" w:sz="0" w:space="0" w:color="auto"/>
                    <w:left w:val="none" w:sz="0" w:space="0" w:color="auto"/>
                    <w:bottom w:val="none" w:sz="0" w:space="0" w:color="auto"/>
                    <w:right w:val="none" w:sz="0" w:space="0" w:color="auto"/>
                  </w:divBdr>
                </w:div>
                <w:div w:id="759642431">
                  <w:marLeft w:val="0"/>
                  <w:marRight w:val="0"/>
                  <w:marTop w:val="0"/>
                  <w:marBottom w:val="0"/>
                  <w:divBdr>
                    <w:top w:val="none" w:sz="0" w:space="0" w:color="auto"/>
                    <w:left w:val="none" w:sz="0" w:space="0" w:color="auto"/>
                    <w:bottom w:val="none" w:sz="0" w:space="0" w:color="auto"/>
                    <w:right w:val="none" w:sz="0" w:space="0" w:color="auto"/>
                  </w:divBdr>
                </w:div>
                <w:div w:id="1025594537">
                  <w:marLeft w:val="0"/>
                  <w:marRight w:val="0"/>
                  <w:marTop w:val="0"/>
                  <w:marBottom w:val="0"/>
                  <w:divBdr>
                    <w:top w:val="none" w:sz="0" w:space="0" w:color="auto"/>
                    <w:left w:val="none" w:sz="0" w:space="0" w:color="auto"/>
                    <w:bottom w:val="none" w:sz="0" w:space="0" w:color="auto"/>
                    <w:right w:val="none" w:sz="0" w:space="0" w:color="auto"/>
                  </w:divBdr>
                </w:div>
                <w:div w:id="1730575529">
                  <w:marLeft w:val="0"/>
                  <w:marRight w:val="0"/>
                  <w:marTop w:val="0"/>
                  <w:marBottom w:val="0"/>
                  <w:divBdr>
                    <w:top w:val="none" w:sz="0" w:space="0" w:color="auto"/>
                    <w:left w:val="none" w:sz="0" w:space="0" w:color="auto"/>
                    <w:bottom w:val="none" w:sz="0" w:space="0" w:color="auto"/>
                    <w:right w:val="none" w:sz="0" w:space="0" w:color="auto"/>
                  </w:divBdr>
                </w:div>
                <w:div w:id="209730892">
                  <w:marLeft w:val="0"/>
                  <w:marRight w:val="0"/>
                  <w:marTop w:val="0"/>
                  <w:marBottom w:val="0"/>
                  <w:divBdr>
                    <w:top w:val="none" w:sz="0" w:space="0" w:color="auto"/>
                    <w:left w:val="none" w:sz="0" w:space="0" w:color="auto"/>
                    <w:bottom w:val="none" w:sz="0" w:space="0" w:color="auto"/>
                    <w:right w:val="none" w:sz="0" w:space="0" w:color="auto"/>
                  </w:divBdr>
                </w:div>
                <w:div w:id="742414274">
                  <w:marLeft w:val="0"/>
                  <w:marRight w:val="0"/>
                  <w:marTop w:val="0"/>
                  <w:marBottom w:val="0"/>
                  <w:divBdr>
                    <w:top w:val="none" w:sz="0" w:space="0" w:color="auto"/>
                    <w:left w:val="none" w:sz="0" w:space="0" w:color="auto"/>
                    <w:bottom w:val="none" w:sz="0" w:space="0" w:color="auto"/>
                    <w:right w:val="none" w:sz="0" w:space="0" w:color="auto"/>
                  </w:divBdr>
                </w:div>
                <w:div w:id="1427993495">
                  <w:marLeft w:val="0"/>
                  <w:marRight w:val="0"/>
                  <w:marTop w:val="0"/>
                  <w:marBottom w:val="0"/>
                  <w:divBdr>
                    <w:top w:val="none" w:sz="0" w:space="0" w:color="auto"/>
                    <w:left w:val="none" w:sz="0" w:space="0" w:color="auto"/>
                    <w:bottom w:val="none" w:sz="0" w:space="0" w:color="auto"/>
                    <w:right w:val="none" w:sz="0" w:space="0" w:color="auto"/>
                  </w:divBdr>
                </w:div>
                <w:div w:id="329338394">
                  <w:marLeft w:val="0"/>
                  <w:marRight w:val="0"/>
                  <w:marTop w:val="0"/>
                  <w:marBottom w:val="0"/>
                  <w:divBdr>
                    <w:top w:val="none" w:sz="0" w:space="0" w:color="auto"/>
                    <w:left w:val="none" w:sz="0" w:space="0" w:color="auto"/>
                    <w:bottom w:val="none" w:sz="0" w:space="0" w:color="auto"/>
                    <w:right w:val="none" w:sz="0" w:space="0" w:color="auto"/>
                  </w:divBdr>
                </w:div>
                <w:div w:id="1317681389">
                  <w:marLeft w:val="0"/>
                  <w:marRight w:val="0"/>
                  <w:marTop w:val="0"/>
                  <w:marBottom w:val="0"/>
                  <w:divBdr>
                    <w:top w:val="none" w:sz="0" w:space="0" w:color="auto"/>
                    <w:left w:val="none" w:sz="0" w:space="0" w:color="auto"/>
                    <w:bottom w:val="none" w:sz="0" w:space="0" w:color="auto"/>
                    <w:right w:val="none" w:sz="0" w:space="0" w:color="auto"/>
                  </w:divBdr>
                </w:div>
                <w:div w:id="1955283062">
                  <w:marLeft w:val="0"/>
                  <w:marRight w:val="0"/>
                  <w:marTop w:val="0"/>
                  <w:marBottom w:val="0"/>
                  <w:divBdr>
                    <w:top w:val="none" w:sz="0" w:space="0" w:color="auto"/>
                    <w:left w:val="none" w:sz="0" w:space="0" w:color="auto"/>
                    <w:bottom w:val="none" w:sz="0" w:space="0" w:color="auto"/>
                    <w:right w:val="none" w:sz="0" w:space="0" w:color="auto"/>
                  </w:divBdr>
                </w:div>
                <w:div w:id="298994290">
                  <w:marLeft w:val="0"/>
                  <w:marRight w:val="0"/>
                  <w:marTop w:val="0"/>
                  <w:marBottom w:val="0"/>
                  <w:divBdr>
                    <w:top w:val="none" w:sz="0" w:space="0" w:color="auto"/>
                    <w:left w:val="none" w:sz="0" w:space="0" w:color="auto"/>
                    <w:bottom w:val="none" w:sz="0" w:space="0" w:color="auto"/>
                    <w:right w:val="none" w:sz="0" w:space="0" w:color="auto"/>
                  </w:divBdr>
                </w:div>
                <w:div w:id="611985505">
                  <w:marLeft w:val="0"/>
                  <w:marRight w:val="0"/>
                  <w:marTop w:val="0"/>
                  <w:marBottom w:val="0"/>
                  <w:divBdr>
                    <w:top w:val="none" w:sz="0" w:space="0" w:color="auto"/>
                    <w:left w:val="none" w:sz="0" w:space="0" w:color="auto"/>
                    <w:bottom w:val="none" w:sz="0" w:space="0" w:color="auto"/>
                    <w:right w:val="none" w:sz="0" w:space="0" w:color="auto"/>
                  </w:divBdr>
                </w:div>
                <w:div w:id="481503125">
                  <w:marLeft w:val="0"/>
                  <w:marRight w:val="0"/>
                  <w:marTop w:val="0"/>
                  <w:marBottom w:val="0"/>
                  <w:divBdr>
                    <w:top w:val="none" w:sz="0" w:space="0" w:color="auto"/>
                    <w:left w:val="none" w:sz="0" w:space="0" w:color="auto"/>
                    <w:bottom w:val="none" w:sz="0" w:space="0" w:color="auto"/>
                    <w:right w:val="none" w:sz="0" w:space="0" w:color="auto"/>
                  </w:divBdr>
                </w:div>
                <w:div w:id="408700134">
                  <w:marLeft w:val="0"/>
                  <w:marRight w:val="0"/>
                  <w:marTop w:val="0"/>
                  <w:marBottom w:val="0"/>
                  <w:divBdr>
                    <w:top w:val="none" w:sz="0" w:space="0" w:color="auto"/>
                    <w:left w:val="none" w:sz="0" w:space="0" w:color="auto"/>
                    <w:bottom w:val="none" w:sz="0" w:space="0" w:color="auto"/>
                    <w:right w:val="none" w:sz="0" w:space="0" w:color="auto"/>
                  </w:divBdr>
                </w:div>
                <w:div w:id="1414820051">
                  <w:marLeft w:val="0"/>
                  <w:marRight w:val="0"/>
                  <w:marTop w:val="0"/>
                  <w:marBottom w:val="0"/>
                  <w:divBdr>
                    <w:top w:val="none" w:sz="0" w:space="0" w:color="auto"/>
                    <w:left w:val="none" w:sz="0" w:space="0" w:color="auto"/>
                    <w:bottom w:val="none" w:sz="0" w:space="0" w:color="auto"/>
                    <w:right w:val="none" w:sz="0" w:space="0" w:color="auto"/>
                  </w:divBdr>
                </w:div>
                <w:div w:id="2111319699">
                  <w:marLeft w:val="0"/>
                  <w:marRight w:val="0"/>
                  <w:marTop w:val="0"/>
                  <w:marBottom w:val="0"/>
                  <w:divBdr>
                    <w:top w:val="none" w:sz="0" w:space="0" w:color="auto"/>
                    <w:left w:val="none" w:sz="0" w:space="0" w:color="auto"/>
                    <w:bottom w:val="none" w:sz="0" w:space="0" w:color="auto"/>
                    <w:right w:val="none" w:sz="0" w:space="0" w:color="auto"/>
                  </w:divBdr>
                </w:div>
                <w:div w:id="1297029671">
                  <w:marLeft w:val="0"/>
                  <w:marRight w:val="0"/>
                  <w:marTop w:val="0"/>
                  <w:marBottom w:val="0"/>
                  <w:divBdr>
                    <w:top w:val="none" w:sz="0" w:space="0" w:color="auto"/>
                    <w:left w:val="none" w:sz="0" w:space="0" w:color="auto"/>
                    <w:bottom w:val="none" w:sz="0" w:space="0" w:color="auto"/>
                    <w:right w:val="none" w:sz="0" w:space="0" w:color="auto"/>
                  </w:divBdr>
                </w:div>
                <w:div w:id="1373070062">
                  <w:marLeft w:val="0"/>
                  <w:marRight w:val="0"/>
                  <w:marTop w:val="0"/>
                  <w:marBottom w:val="0"/>
                  <w:divBdr>
                    <w:top w:val="none" w:sz="0" w:space="0" w:color="auto"/>
                    <w:left w:val="none" w:sz="0" w:space="0" w:color="auto"/>
                    <w:bottom w:val="none" w:sz="0" w:space="0" w:color="auto"/>
                    <w:right w:val="none" w:sz="0" w:space="0" w:color="auto"/>
                  </w:divBdr>
                </w:div>
                <w:div w:id="1738243155">
                  <w:marLeft w:val="0"/>
                  <w:marRight w:val="0"/>
                  <w:marTop w:val="0"/>
                  <w:marBottom w:val="0"/>
                  <w:divBdr>
                    <w:top w:val="none" w:sz="0" w:space="0" w:color="auto"/>
                    <w:left w:val="none" w:sz="0" w:space="0" w:color="auto"/>
                    <w:bottom w:val="none" w:sz="0" w:space="0" w:color="auto"/>
                    <w:right w:val="none" w:sz="0" w:space="0" w:color="auto"/>
                  </w:divBdr>
                </w:div>
                <w:div w:id="970136529">
                  <w:marLeft w:val="0"/>
                  <w:marRight w:val="0"/>
                  <w:marTop w:val="0"/>
                  <w:marBottom w:val="0"/>
                  <w:divBdr>
                    <w:top w:val="none" w:sz="0" w:space="0" w:color="auto"/>
                    <w:left w:val="none" w:sz="0" w:space="0" w:color="auto"/>
                    <w:bottom w:val="none" w:sz="0" w:space="0" w:color="auto"/>
                    <w:right w:val="none" w:sz="0" w:space="0" w:color="auto"/>
                  </w:divBdr>
                </w:div>
                <w:div w:id="1062145050">
                  <w:marLeft w:val="0"/>
                  <w:marRight w:val="0"/>
                  <w:marTop w:val="0"/>
                  <w:marBottom w:val="0"/>
                  <w:divBdr>
                    <w:top w:val="none" w:sz="0" w:space="0" w:color="auto"/>
                    <w:left w:val="none" w:sz="0" w:space="0" w:color="auto"/>
                    <w:bottom w:val="none" w:sz="0" w:space="0" w:color="auto"/>
                    <w:right w:val="none" w:sz="0" w:space="0" w:color="auto"/>
                  </w:divBdr>
                </w:div>
                <w:div w:id="1534733829">
                  <w:marLeft w:val="0"/>
                  <w:marRight w:val="0"/>
                  <w:marTop w:val="0"/>
                  <w:marBottom w:val="0"/>
                  <w:divBdr>
                    <w:top w:val="none" w:sz="0" w:space="0" w:color="auto"/>
                    <w:left w:val="none" w:sz="0" w:space="0" w:color="auto"/>
                    <w:bottom w:val="none" w:sz="0" w:space="0" w:color="auto"/>
                    <w:right w:val="none" w:sz="0" w:space="0" w:color="auto"/>
                  </w:divBdr>
                </w:div>
                <w:div w:id="468910348">
                  <w:marLeft w:val="0"/>
                  <w:marRight w:val="0"/>
                  <w:marTop w:val="0"/>
                  <w:marBottom w:val="0"/>
                  <w:divBdr>
                    <w:top w:val="none" w:sz="0" w:space="0" w:color="auto"/>
                    <w:left w:val="none" w:sz="0" w:space="0" w:color="auto"/>
                    <w:bottom w:val="none" w:sz="0" w:space="0" w:color="auto"/>
                    <w:right w:val="none" w:sz="0" w:space="0" w:color="auto"/>
                  </w:divBdr>
                </w:div>
                <w:div w:id="875657549">
                  <w:marLeft w:val="0"/>
                  <w:marRight w:val="0"/>
                  <w:marTop w:val="0"/>
                  <w:marBottom w:val="0"/>
                  <w:divBdr>
                    <w:top w:val="none" w:sz="0" w:space="0" w:color="auto"/>
                    <w:left w:val="none" w:sz="0" w:space="0" w:color="auto"/>
                    <w:bottom w:val="none" w:sz="0" w:space="0" w:color="auto"/>
                    <w:right w:val="none" w:sz="0" w:space="0" w:color="auto"/>
                  </w:divBdr>
                </w:div>
                <w:div w:id="932400738">
                  <w:marLeft w:val="0"/>
                  <w:marRight w:val="0"/>
                  <w:marTop w:val="0"/>
                  <w:marBottom w:val="0"/>
                  <w:divBdr>
                    <w:top w:val="none" w:sz="0" w:space="0" w:color="auto"/>
                    <w:left w:val="none" w:sz="0" w:space="0" w:color="auto"/>
                    <w:bottom w:val="none" w:sz="0" w:space="0" w:color="auto"/>
                    <w:right w:val="none" w:sz="0" w:space="0" w:color="auto"/>
                  </w:divBdr>
                </w:div>
                <w:div w:id="351230214">
                  <w:marLeft w:val="0"/>
                  <w:marRight w:val="0"/>
                  <w:marTop w:val="0"/>
                  <w:marBottom w:val="0"/>
                  <w:divBdr>
                    <w:top w:val="none" w:sz="0" w:space="0" w:color="auto"/>
                    <w:left w:val="none" w:sz="0" w:space="0" w:color="auto"/>
                    <w:bottom w:val="none" w:sz="0" w:space="0" w:color="auto"/>
                    <w:right w:val="none" w:sz="0" w:space="0" w:color="auto"/>
                  </w:divBdr>
                </w:div>
                <w:div w:id="1525481919">
                  <w:marLeft w:val="0"/>
                  <w:marRight w:val="0"/>
                  <w:marTop w:val="0"/>
                  <w:marBottom w:val="0"/>
                  <w:divBdr>
                    <w:top w:val="none" w:sz="0" w:space="0" w:color="auto"/>
                    <w:left w:val="none" w:sz="0" w:space="0" w:color="auto"/>
                    <w:bottom w:val="none" w:sz="0" w:space="0" w:color="auto"/>
                    <w:right w:val="none" w:sz="0" w:space="0" w:color="auto"/>
                  </w:divBdr>
                </w:div>
                <w:div w:id="332075278">
                  <w:marLeft w:val="0"/>
                  <w:marRight w:val="0"/>
                  <w:marTop w:val="0"/>
                  <w:marBottom w:val="0"/>
                  <w:divBdr>
                    <w:top w:val="none" w:sz="0" w:space="0" w:color="auto"/>
                    <w:left w:val="none" w:sz="0" w:space="0" w:color="auto"/>
                    <w:bottom w:val="none" w:sz="0" w:space="0" w:color="auto"/>
                    <w:right w:val="none" w:sz="0" w:space="0" w:color="auto"/>
                  </w:divBdr>
                </w:div>
                <w:div w:id="1150367234">
                  <w:marLeft w:val="0"/>
                  <w:marRight w:val="0"/>
                  <w:marTop w:val="0"/>
                  <w:marBottom w:val="0"/>
                  <w:divBdr>
                    <w:top w:val="none" w:sz="0" w:space="0" w:color="auto"/>
                    <w:left w:val="none" w:sz="0" w:space="0" w:color="auto"/>
                    <w:bottom w:val="none" w:sz="0" w:space="0" w:color="auto"/>
                    <w:right w:val="none" w:sz="0" w:space="0" w:color="auto"/>
                  </w:divBdr>
                </w:div>
                <w:div w:id="2115830880">
                  <w:marLeft w:val="0"/>
                  <w:marRight w:val="0"/>
                  <w:marTop w:val="0"/>
                  <w:marBottom w:val="0"/>
                  <w:divBdr>
                    <w:top w:val="none" w:sz="0" w:space="0" w:color="auto"/>
                    <w:left w:val="none" w:sz="0" w:space="0" w:color="auto"/>
                    <w:bottom w:val="none" w:sz="0" w:space="0" w:color="auto"/>
                    <w:right w:val="none" w:sz="0" w:space="0" w:color="auto"/>
                  </w:divBdr>
                </w:div>
                <w:div w:id="1686664272">
                  <w:marLeft w:val="0"/>
                  <w:marRight w:val="0"/>
                  <w:marTop w:val="0"/>
                  <w:marBottom w:val="0"/>
                  <w:divBdr>
                    <w:top w:val="none" w:sz="0" w:space="0" w:color="auto"/>
                    <w:left w:val="none" w:sz="0" w:space="0" w:color="auto"/>
                    <w:bottom w:val="none" w:sz="0" w:space="0" w:color="auto"/>
                    <w:right w:val="none" w:sz="0" w:space="0" w:color="auto"/>
                  </w:divBdr>
                </w:div>
                <w:div w:id="968361663">
                  <w:marLeft w:val="0"/>
                  <w:marRight w:val="0"/>
                  <w:marTop w:val="0"/>
                  <w:marBottom w:val="0"/>
                  <w:divBdr>
                    <w:top w:val="none" w:sz="0" w:space="0" w:color="auto"/>
                    <w:left w:val="none" w:sz="0" w:space="0" w:color="auto"/>
                    <w:bottom w:val="none" w:sz="0" w:space="0" w:color="auto"/>
                    <w:right w:val="none" w:sz="0" w:space="0" w:color="auto"/>
                  </w:divBdr>
                </w:div>
                <w:div w:id="1292175874">
                  <w:marLeft w:val="0"/>
                  <w:marRight w:val="0"/>
                  <w:marTop w:val="0"/>
                  <w:marBottom w:val="0"/>
                  <w:divBdr>
                    <w:top w:val="none" w:sz="0" w:space="0" w:color="auto"/>
                    <w:left w:val="none" w:sz="0" w:space="0" w:color="auto"/>
                    <w:bottom w:val="none" w:sz="0" w:space="0" w:color="auto"/>
                    <w:right w:val="none" w:sz="0" w:space="0" w:color="auto"/>
                  </w:divBdr>
                </w:div>
                <w:div w:id="1869484158">
                  <w:marLeft w:val="0"/>
                  <w:marRight w:val="0"/>
                  <w:marTop w:val="0"/>
                  <w:marBottom w:val="0"/>
                  <w:divBdr>
                    <w:top w:val="none" w:sz="0" w:space="0" w:color="auto"/>
                    <w:left w:val="none" w:sz="0" w:space="0" w:color="auto"/>
                    <w:bottom w:val="none" w:sz="0" w:space="0" w:color="auto"/>
                    <w:right w:val="none" w:sz="0" w:space="0" w:color="auto"/>
                  </w:divBdr>
                </w:div>
                <w:div w:id="1189105215">
                  <w:marLeft w:val="0"/>
                  <w:marRight w:val="0"/>
                  <w:marTop w:val="0"/>
                  <w:marBottom w:val="0"/>
                  <w:divBdr>
                    <w:top w:val="none" w:sz="0" w:space="0" w:color="auto"/>
                    <w:left w:val="none" w:sz="0" w:space="0" w:color="auto"/>
                    <w:bottom w:val="none" w:sz="0" w:space="0" w:color="auto"/>
                    <w:right w:val="none" w:sz="0" w:space="0" w:color="auto"/>
                  </w:divBdr>
                </w:div>
                <w:div w:id="1464350316">
                  <w:marLeft w:val="0"/>
                  <w:marRight w:val="0"/>
                  <w:marTop w:val="0"/>
                  <w:marBottom w:val="0"/>
                  <w:divBdr>
                    <w:top w:val="none" w:sz="0" w:space="0" w:color="auto"/>
                    <w:left w:val="none" w:sz="0" w:space="0" w:color="auto"/>
                    <w:bottom w:val="none" w:sz="0" w:space="0" w:color="auto"/>
                    <w:right w:val="none" w:sz="0" w:space="0" w:color="auto"/>
                  </w:divBdr>
                </w:div>
                <w:div w:id="1871141847">
                  <w:marLeft w:val="0"/>
                  <w:marRight w:val="0"/>
                  <w:marTop w:val="0"/>
                  <w:marBottom w:val="0"/>
                  <w:divBdr>
                    <w:top w:val="none" w:sz="0" w:space="0" w:color="auto"/>
                    <w:left w:val="none" w:sz="0" w:space="0" w:color="auto"/>
                    <w:bottom w:val="none" w:sz="0" w:space="0" w:color="auto"/>
                    <w:right w:val="none" w:sz="0" w:space="0" w:color="auto"/>
                  </w:divBdr>
                </w:div>
                <w:div w:id="2022849868">
                  <w:marLeft w:val="0"/>
                  <w:marRight w:val="0"/>
                  <w:marTop w:val="0"/>
                  <w:marBottom w:val="0"/>
                  <w:divBdr>
                    <w:top w:val="none" w:sz="0" w:space="0" w:color="auto"/>
                    <w:left w:val="none" w:sz="0" w:space="0" w:color="auto"/>
                    <w:bottom w:val="none" w:sz="0" w:space="0" w:color="auto"/>
                    <w:right w:val="none" w:sz="0" w:space="0" w:color="auto"/>
                  </w:divBdr>
                </w:div>
                <w:div w:id="663972092">
                  <w:marLeft w:val="0"/>
                  <w:marRight w:val="0"/>
                  <w:marTop w:val="0"/>
                  <w:marBottom w:val="0"/>
                  <w:divBdr>
                    <w:top w:val="none" w:sz="0" w:space="0" w:color="auto"/>
                    <w:left w:val="none" w:sz="0" w:space="0" w:color="auto"/>
                    <w:bottom w:val="none" w:sz="0" w:space="0" w:color="auto"/>
                    <w:right w:val="none" w:sz="0" w:space="0" w:color="auto"/>
                  </w:divBdr>
                </w:div>
                <w:div w:id="548499185">
                  <w:marLeft w:val="0"/>
                  <w:marRight w:val="0"/>
                  <w:marTop w:val="0"/>
                  <w:marBottom w:val="0"/>
                  <w:divBdr>
                    <w:top w:val="none" w:sz="0" w:space="0" w:color="auto"/>
                    <w:left w:val="none" w:sz="0" w:space="0" w:color="auto"/>
                    <w:bottom w:val="none" w:sz="0" w:space="0" w:color="auto"/>
                    <w:right w:val="none" w:sz="0" w:space="0" w:color="auto"/>
                  </w:divBdr>
                </w:div>
                <w:div w:id="1114255691">
                  <w:marLeft w:val="0"/>
                  <w:marRight w:val="0"/>
                  <w:marTop w:val="0"/>
                  <w:marBottom w:val="0"/>
                  <w:divBdr>
                    <w:top w:val="none" w:sz="0" w:space="0" w:color="auto"/>
                    <w:left w:val="none" w:sz="0" w:space="0" w:color="auto"/>
                    <w:bottom w:val="none" w:sz="0" w:space="0" w:color="auto"/>
                    <w:right w:val="none" w:sz="0" w:space="0" w:color="auto"/>
                  </w:divBdr>
                </w:div>
                <w:div w:id="476067217">
                  <w:marLeft w:val="0"/>
                  <w:marRight w:val="0"/>
                  <w:marTop w:val="0"/>
                  <w:marBottom w:val="0"/>
                  <w:divBdr>
                    <w:top w:val="none" w:sz="0" w:space="0" w:color="auto"/>
                    <w:left w:val="none" w:sz="0" w:space="0" w:color="auto"/>
                    <w:bottom w:val="none" w:sz="0" w:space="0" w:color="auto"/>
                    <w:right w:val="none" w:sz="0" w:space="0" w:color="auto"/>
                  </w:divBdr>
                </w:div>
                <w:div w:id="630596219">
                  <w:marLeft w:val="0"/>
                  <w:marRight w:val="0"/>
                  <w:marTop w:val="0"/>
                  <w:marBottom w:val="0"/>
                  <w:divBdr>
                    <w:top w:val="none" w:sz="0" w:space="0" w:color="auto"/>
                    <w:left w:val="none" w:sz="0" w:space="0" w:color="auto"/>
                    <w:bottom w:val="none" w:sz="0" w:space="0" w:color="auto"/>
                    <w:right w:val="none" w:sz="0" w:space="0" w:color="auto"/>
                  </w:divBdr>
                </w:div>
                <w:div w:id="1380279692">
                  <w:marLeft w:val="0"/>
                  <w:marRight w:val="0"/>
                  <w:marTop w:val="0"/>
                  <w:marBottom w:val="0"/>
                  <w:divBdr>
                    <w:top w:val="none" w:sz="0" w:space="0" w:color="auto"/>
                    <w:left w:val="none" w:sz="0" w:space="0" w:color="auto"/>
                    <w:bottom w:val="none" w:sz="0" w:space="0" w:color="auto"/>
                    <w:right w:val="none" w:sz="0" w:space="0" w:color="auto"/>
                  </w:divBdr>
                </w:div>
                <w:div w:id="1382050818">
                  <w:marLeft w:val="0"/>
                  <w:marRight w:val="0"/>
                  <w:marTop w:val="0"/>
                  <w:marBottom w:val="0"/>
                  <w:divBdr>
                    <w:top w:val="none" w:sz="0" w:space="0" w:color="auto"/>
                    <w:left w:val="none" w:sz="0" w:space="0" w:color="auto"/>
                    <w:bottom w:val="none" w:sz="0" w:space="0" w:color="auto"/>
                    <w:right w:val="none" w:sz="0" w:space="0" w:color="auto"/>
                  </w:divBdr>
                </w:div>
                <w:div w:id="965893070">
                  <w:marLeft w:val="0"/>
                  <w:marRight w:val="0"/>
                  <w:marTop w:val="0"/>
                  <w:marBottom w:val="0"/>
                  <w:divBdr>
                    <w:top w:val="none" w:sz="0" w:space="0" w:color="auto"/>
                    <w:left w:val="none" w:sz="0" w:space="0" w:color="auto"/>
                    <w:bottom w:val="none" w:sz="0" w:space="0" w:color="auto"/>
                    <w:right w:val="none" w:sz="0" w:space="0" w:color="auto"/>
                  </w:divBdr>
                </w:div>
                <w:div w:id="463624107">
                  <w:marLeft w:val="0"/>
                  <w:marRight w:val="0"/>
                  <w:marTop w:val="0"/>
                  <w:marBottom w:val="0"/>
                  <w:divBdr>
                    <w:top w:val="none" w:sz="0" w:space="0" w:color="auto"/>
                    <w:left w:val="none" w:sz="0" w:space="0" w:color="auto"/>
                    <w:bottom w:val="none" w:sz="0" w:space="0" w:color="auto"/>
                    <w:right w:val="none" w:sz="0" w:space="0" w:color="auto"/>
                  </w:divBdr>
                </w:div>
                <w:div w:id="1730297329">
                  <w:marLeft w:val="0"/>
                  <w:marRight w:val="0"/>
                  <w:marTop w:val="0"/>
                  <w:marBottom w:val="0"/>
                  <w:divBdr>
                    <w:top w:val="none" w:sz="0" w:space="0" w:color="auto"/>
                    <w:left w:val="none" w:sz="0" w:space="0" w:color="auto"/>
                    <w:bottom w:val="none" w:sz="0" w:space="0" w:color="auto"/>
                    <w:right w:val="none" w:sz="0" w:space="0" w:color="auto"/>
                  </w:divBdr>
                </w:div>
                <w:div w:id="1828738843">
                  <w:marLeft w:val="0"/>
                  <w:marRight w:val="0"/>
                  <w:marTop w:val="0"/>
                  <w:marBottom w:val="0"/>
                  <w:divBdr>
                    <w:top w:val="none" w:sz="0" w:space="0" w:color="auto"/>
                    <w:left w:val="none" w:sz="0" w:space="0" w:color="auto"/>
                    <w:bottom w:val="none" w:sz="0" w:space="0" w:color="auto"/>
                    <w:right w:val="none" w:sz="0" w:space="0" w:color="auto"/>
                  </w:divBdr>
                </w:div>
                <w:div w:id="915943853">
                  <w:marLeft w:val="0"/>
                  <w:marRight w:val="0"/>
                  <w:marTop w:val="0"/>
                  <w:marBottom w:val="0"/>
                  <w:divBdr>
                    <w:top w:val="none" w:sz="0" w:space="0" w:color="auto"/>
                    <w:left w:val="none" w:sz="0" w:space="0" w:color="auto"/>
                    <w:bottom w:val="none" w:sz="0" w:space="0" w:color="auto"/>
                    <w:right w:val="none" w:sz="0" w:space="0" w:color="auto"/>
                  </w:divBdr>
                </w:div>
                <w:div w:id="1366784560">
                  <w:marLeft w:val="0"/>
                  <w:marRight w:val="0"/>
                  <w:marTop w:val="0"/>
                  <w:marBottom w:val="0"/>
                  <w:divBdr>
                    <w:top w:val="none" w:sz="0" w:space="0" w:color="auto"/>
                    <w:left w:val="none" w:sz="0" w:space="0" w:color="auto"/>
                    <w:bottom w:val="none" w:sz="0" w:space="0" w:color="auto"/>
                    <w:right w:val="none" w:sz="0" w:space="0" w:color="auto"/>
                  </w:divBdr>
                </w:div>
                <w:div w:id="487208058">
                  <w:marLeft w:val="0"/>
                  <w:marRight w:val="0"/>
                  <w:marTop w:val="0"/>
                  <w:marBottom w:val="0"/>
                  <w:divBdr>
                    <w:top w:val="none" w:sz="0" w:space="0" w:color="auto"/>
                    <w:left w:val="none" w:sz="0" w:space="0" w:color="auto"/>
                    <w:bottom w:val="none" w:sz="0" w:space="0" w:color="auto"/>
                    <w:right w:val="none" w:sz="0" w:space="0" w:color="auto"/>
                  </w:divBdr>
                </w:div>
                <w:div w:id="844637481">
                  <w:marLeft w:val="0"/>
                  <w:marRight w:val="0"/>
                  <w:marTop w:val="0"/>
                  <w:marBottom w:val="0"/>
                  <w:divBdr>
                    <w:top w:val="none" w:sz="0" w:space="0" w:color="auto"/>
                    <w:left w:val="none" w:sz="0" w:space="0" w:color="auto"/>
                    <w:bottom w:val="none" w:sz="0" w:space="0" w:color="auto"/>
                    <w:right w:val="none" w:sz="0" w:space="0" w:color="auto"/>
                  </w:divBdr>
                </w:div>
                <w:div w:id="727655550">
                  <w:marLeft w:val="0"/>
                  <w:marRight w:val="0"/>
                  <w:marTop w:val="0"/>
                  <w:marBottom w:val="0"/>
                  <w:divBdr>
                    <w:top w:val="none" w:sz="0" w:space="0" w:color="auto"/>
                    <w:left w:val="none" w:sz="0" w:space="0" w:color="auto"/>
                    <w:bottom w:val="none" w:sz="0" w:space="0" w:color="auto"/>
                    <w:right w:val="none" w:sz="0" w:space="0" w:color="auto"/>
                  </w:divBdr>
                </w:div>
                <w:div w:id="67845157">
                  <w:marLeft w:val="0"/>
                  <w:marRight w:val="0"/>
                  <w:marTop w:val="0"/>
                  <w:marBottom w:val="0"/>
                  <w:divBdr>
                    <w:top w:val="none" w:sz="0" w:space="0" w:color="auto"/>
                    <w:left w:val="none" w:sz="0" w:space="0" w:color="auto"/>
                    <w:bottom w:val="none" w:sz="0" w:space="0" w:color="auto"/>
                    <w:right w:val="none" w:sz="0" w:space="0" w:color="auto"/>
                  </w:divBdr>
                </w:div>
                <w:div w:id="1679651529">
                  <w:marLeft w:val="0"/>
                  <w:marRight w:val="0"/>
                  <w:marTop w:val="0"/>
                  <w:marBottom w:val="0"/>
                  <w:divBdr>
                    <w:top w:val="none" w:sz="0" w:space="0" w:color="auto"/>
                    <w:left w:val="none" w:sz="0" w:space="0" w:color="auto"/>
                    <w:bottom w:val="none" w:sz="0" w:space="0" w:color="auto"/>
                    <w:right w:val="none" w:sz="0" w:space="0" w:color="auto"/>
                  </w:divBdr>
                </w:div>
                <w:div w:id="1044645769">
                  <w:marLeft w:val="0"/>
                  <w:marRight w:val="0"/>
                  <w:marTop w:val="0"/>
                  <w:marBottom w:val="0"/>
                  <w:divBdr>
                    <w:top w:val="none" w:sz="0" w:space="0" w:color="auto"/>
                    <w:left w:val="none" w:sz="0" w:space="0" w:color="auto"/>
                    <w:bottom w:val="none" w:sz="0" w:space="0" w:color="auto"/>
                    <w:right w:val="none" w:sz="0" w:space="0" w:color="auto"/>
                  </w:divBdr>
                </w:div>
                <w:div w:id="796795984">
                  <w:marLeft w:val="0"/>
                  <w:marRight w:val="0"/>
                  <w:marTop w:val="0"/>
                  <w:marBottom w:val="0"/>
                  <w:divBdr>
                    <w:top w:val="none" w:sz="0" w:space="0" w:color="auto"/>
                    <w:left w:val="none" w:sz="0" w:space="0" w:color="auto"/>
                    <w:bottom w:val="none" w:sz="0" w:space="0" w:color="auto"/>
                    <w:right w:val="none" w:sz="0" w:space="0" w:color="auto"/>
                  </w:divBdr>
                </w:div>
                <w:div w:id="798034380">
                  <w:marLeft w:val="0"/>
                  <w:marRight w:val="0"/>
                  <w:marTop w:val="0"/>
                  <w:marBottom w:val="0"/>
                  <w:divBdr>
                    <w:top w:val="none" w:sz="0" w:space="0" w:color="auto"/>
                    <w:left w:val="none" w:sz="0" w:space="0" w:color="auto"/>
                    <w:bottom w:val="none" w:sz="0" w:space="0" w:color="auto"/>
                    <w:right w:val="none" w:sz="0" w:space="0" w:color="auto"/>
                  </w:divBdr>
                </w:div>
                <w:div w:id="1413425693">
                  <w:marLeft w:val="0"/>
                  <w:marRight w:val="0"/>
                  <w:marTop w:val="0"/>
                  <w:marBottom w:val="0"/>
                  <w:divBdr>
                    <w:top w:val="none" w:sz="0" w:space="0" w:color="auto"/>
                    <w:left w:val="none" w:sz="0" w:space="0" w:color="auto"/>
                    <w:bottom w:val="none" w:sz="0" w:space="0" w:color="auto"/>
                    <w:right w:val="none" w:sz="0" w:space="0" w:color="auto"/>
                  </w:divBdr>
                </w:div>
                <w:div w:id="726729002">
                  <w:marLeft w:val="0"/>
                  <w:marRight w:val="0"/>
                  <w:marTop w:val="0"/>
                  <w:marBottom w:val="0"/>
                  <w:divBdr>
                    <w:top w:val="none" w:sz="0" w:space="0" w:color="auto"/>
                    <w:left w:val="none" w:sz="0" w:space="0" w:color="auto"/>
                    <w:bottom w:val="none" w:sz="0" w:space="0" w:color="auto"/>
                    <w:right w:val="none" w:sz="0" w:space="0" w:color="auto"/>
                  </w:divBdr>
                </w:div>
                <w:div w:id="501093134">
                  <w:marLeft w:val="0"/>
                  <w:marRight w:val="0"/>
                  <w:marTop w:val="0"/>
                  <w:marBottom w:val="0"/>
                  <w:divBdr>
                    <w:top w:val="none" w:sz="0" w:space="0" w:color="auto"/>
                    <w:left w:val="none" w:sz="0" w:space="0" w:color="auto"/>
                    <w:bottom w:val="none" w:sz="0" w:space="0" w:color="auto"/>
                    <w:right w:val="none" w:sz="0" w:space="0" w:color="auto"/>
                  </w:divBdr>
                </w:div>
                <w:div w:id="131798683">
                  <w:marLeft w:val="0"/>
                  <w:marRight w:val="0"/>
                  <w:marTop w:val="0"/>
                  <w:marBottom w:val="0"/>
                  <w:divBdr>
                    <w:top w:val="none" w:sz="0" w:space="0" w:color="auto"/>
                    <w:left w:val="none" w:sz="0" w:space="0" w:color="auto"/>
                    <w:bottom w:val="none" w:sz="0" w:space="0" w:color="auto"/>
                    <w:right w:val="none" w:sz="0" w:space="0" w:color="auto"/>
                  </w:divBdr>
                </w:div>
                <w:div w:id="1346205495">
                  <w:marLeft w:val="0"/>
                  <w:marRight w:val="0"/>
                  <w:marTop w:val="0"/>
                  <w:marBottom w:val="0"/>
                  <w:divBdr>
                    <w:top w:val="none" w:sz="0" w:space="0" w:color="auto"/>
                    <w:left w:val="none" w:sz="0" w:space="0" w:color="auto"/>
                    <w:bottom w:val="none" w:sz="0" w:space="0" w:color="auto"/>
                    <w:right w:val="none" w:sz="0" w:space="0" w:color="auto"/>
                  </w:divBdr>
                </w:div>
                <w:div w:id="542519220">
                  <w:marLeft w:val="0"/>
                  <w:marRight w:val="0"/>
                  <w:marTop w:val="0"/>
                  <w:marBottom w:val="0"/>
                  <w:divBdr>
                    <w:top w:val="none" w:sz="0" w:space="0" w:color="auto"/>
                    <w:left w:val="none" w:sz="0" w:space="0" w:color="auto"/>
                    <w:bottom w:val="none" w:sz="0" w:space="0" w:color="auto"/>
                    <w:right w:val="none" w:sz="0" w:space="0" w:color="auto"/>
                  </w:divBdr>
                </w:div>
                <w:div w:id="706682460">
                  <w:marLeft w:val="0"/>
                  <w:marRight w:val="0"/>
                  <w:marTop w:val="0"/>
                  <w:marBottom w:val="0"/>
                  <w:divBdr>
                    <w:top w:val="none" w:sz="0" w:space="0" w:color="auto"/>
                    <w:left w:val="none" w:sz="0" w:space="0" w:color="auto"/>
                    <w:bottom w:val="none" w:sz="0" w:space="0" w:color="auto"/>
                    <w:right w:val="none" w:sz="0" w:space="0" w:color="auto"/>
                  </w:divBdr>
                </w:div>
                <w:div w:id="1212882827">
                  <w:marLeft w:val="0"/>
                  <w:marRight w:val="0"/>
                  <w:marTop w:val="0"/>
                  <w:marBottom w:val="0"/>
                  <w:divBdr>
                    <w:top w:val="none" w:sz="0" w:space="0" w:color="auto"/>
                    <w:left w:val="none" w:sz="0" w:space="0" w:color="auto"/>
                    <w:bottom w:val="none" w:sz="0" w:space="0" w:color="auto"/>
                    <w:right w:val="none" w:sz="0" w:space="0" w:color="auto"/>
                  </w:divBdr>
                </w:div>
                <w:div w:id="646932210">
                  <w:marLeft w:val="0"/>
                  <w:marRight w:val="0"/>
                  <w:marTop w:val="0"/>
                  <w:marBottom w:val="0"/>
                  <w:divBdr>
                    <w:top w:val="none" w:sz="0" w:space="0" w:color="auto"/>
                    <w:left w:val="none" w:sz="0" w:space="0" w:color="auto"/>
                    <w:bottom w:val="none" w:sz="0" w:space="0" w:color="auto"/>
                    <w:right w:val="none" w:sz="0" w:space="0" w:color="auto"/>
                  </w:divBdr>
                </w:div>
                <w:div w:id="1892495536">
                  <w:marLeft w:val="0"/>
                  <w:marRight w:val="0"/>
                  <w:marTop w:val="0"/>
                  <w:marBottom w:val="0"/>
                  <w:divBdr>
                    <w:top w:val="none" w:sz="0" w:space="0" w:color="auto"/>
                    <w:left w:val="none" w:sz="0" w:space="0" w:color="auto"/>
                    <w:bottom w:val="none" w:sz="0" w:space="0" w:color="auto"/>
                    <w:right w:val="none" w:sz="0" w:space="0" w:color="auto"/>
                  </w:divBdr>
                </w:div>
                <w:div w:id="1491485430">
                  <w:marLeft w:val="0"/>
                  <w:marRight w:val="0"/>
                  <w:marTop w:val="0"/>
                  <w:marBottom w:val="0"/>
                  <w:divBdr>
                    <w:top w:val="none" w:sz="0" w:space="0" w:color="auto"/>
                    <w:left w:val="none" w:sz="0" w:space="0" w:color="auto"/>
                    <w:bottom w:val="none" w:sz="0" w:space="0" w:color="auto"/>
                    <w:right w:val="none" w:sz="0" w:space="0" w:color="auto"/>
                  </w:divBdr>
                </w:div>
                <w:div w:id="1701857781">
                  <w:marLeft w:val="0"/>
                  <w:marRight w:val="0"/>
                  <w:marTop w:val="0"/>
                  <w:marBottom w:val="0"/>
                  <w:divBdr>
                    <w:top w:val="none" w:sz="0" w:space="0" w:color="auto"/>
                    <w:left w:val="none" w:sz="0" w:space="0" w:color="auto"/>
                    <w:bottom w:val="none" w:sz="0" w:space="0" w:color="auto"/>
                    <w:right w:val="none" w:sz="0" w:space="0" w:color="auto"/>
                  </w:divBdr>
                </w:div>
                <w:div w:id="1428892551">
                  <w:marLeft w:val="0"/>
                  <w:marRight w:val="0"/>
                  <w:marTop w:val="0"/>
                  <w:marBottom w:val="0"/>
                  <w:divBdr>
                    <w:top w:val="none" w:sz="0" w:space="0" w:color="auto"/>
                    <w:left w:val="none" w:sz="0" w:space="0" w:color="auto"/>
                    <w:bottom w:val="none" w:sz="0" w:space="0" w:color="auto"/>
                    <w:right w:val="none" w:sz="0" w:space="0" w:color="auto"/>
                  </w:divBdr>
                </w:div>
                <w:div w:id="1633512908">
                  <w:marLeft w:val="0"/>
                  <w:marRight w:val="0"/>
                  <w:marTop w:val="0"/>
                  <w:marBottom w:val="0"/>
                  <w:divBdr>
                    <w:top w:val="none" w:sz="0" w:space="0" w:color="auto"/>
                    <w:left w:val="none" w:sz="0" w:space="0" w:color="auto"/>
                    <w:bottom w:val="none" w:sz="0" w:space="0" w:color="auto"/>
                    <w:right w:val="none" w:sz="0" w:space="0" w:color="auto"/>
                  </w:divBdr>
                </w:div>
                <w:div w:id="1600025285">
                  <w:marLeft w:val="0"/>
                  <w:marRight w:val="0"/>
                  <w:marTop w:val="0"/>
                  <w:marBottom w:val="0"/>
                  <w:divBdr>
                    <w:top w:val="none" w:sz="0" w:space="0" w:color="auto"/>
                    <w:left w:val="none" w:sz="0" w:space="0" w:color="auto"/>
                    <w:bottom w:val="none" w:sz="0" w:space="0" w:color="auto"/>
                    <w:right w:val="none" w:sz="0" w:space="0" w:color="auto"/>
                  </w:divBdr>
                </w:div>
                <w:div w:id="467865306">
                  <w:marLeft w:val="0"/>
                  <w:marRight w:val="0"/>
                  <w:marTop w:val="0"/>
                  <w:marBottom w:val="0"/>
                  <w:divBdr>
                    <w:top w:val="none" w:sz="0" w:space="0" w:color="auto"/>
                    <w:left w:val="none" w:sz="0" w:space="0" w:color="auto"/>
                    <w:bottom w:val="none" w:sz="0" w:space="0" w:color="auto"/>
                    <w:right w:val="none" w:sz="0" w:space="0" w:color="auto"/>
                  </w:divBdr>
                </w:div>
                <w:div w:id="1005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2172">
          <w:marLeft w:val="0"/>
          <w:marRight w:val="0"/>
          <w:marTop w:val="0"/>
          <w:marBottom w:val="0"/>
          <w:divBdr>
            <w:top w:val="none" w:sz="0" w:space="0" w:color="auto"/>
            <w:left w:val="none" w:sz="0" w:space="0" w:color="auto"/>
            <w:bottom w:val="none" w:sz="0" w:space="0" w:color="auto"/>
            <w:right w:val="none" w:sz="0" w:space="0" w:color="auto"/>
          </w:divBdr>
        </w:div>
        <w:div w:id="1373581760">
          <w:marLeft w:val="0"/>
          <w:marRight w:val="0"/>
          <w:marTop w:val="0"/>
          <w:marBottom w:val="0"/>
          <w:divBdr>
            <w:top w:val="none" w:sz="0" w:space="0" w:color="auto"/>
            <w:left w:val="none" w:sz="0" w:space="0" w:color="auto"/>
            <w:bottom w:val="none" w:sz="0" w:space="0" w:color="auto"/>
            <w:right w:val="none" w:sz="0" w:space="0" w:color="auto"/>
          </w:divBdr>
        </w:div>
        <w:div w:id="479077956">
          <w:marLeft w:val="0"/>
          <w:marRight w:val="0"/>
          <w:marTop w:val="0"/>
          <w:marBottom w:val="0"/>
          <w:divBdr>
            <w:top w:val="none" w:sz="0" w:space="0" w:color="auto"/>
            <w:left w:val="none" w:sz="0" w:space="0" w:color="auto"/>
            <w:bottom w:val="none" w:sz="0" w:space="0" w:color="auto"/>
            <w:right w:val="none" w:sz="0" w:space="0" w:color="auto"/>
          </w:divBdr>
        </w:div>
        <w:div w:id="74328269">
          <w:marLeft w:val="0"/>
          <w:marRight w:val="0"/>
          <w:marTop w:val="0"/>
          <w:marBottom w:val="0"/>
          <w:divBdr>
            <w:top w:val="none" w:sz="0" w:space="0" w:color="auto"/>
            <w:left w:val="none" w:sz="0" w:space="0" w:color="auto"/>
            <w:bottom w:val="none" w:sz="0" w:space="0" w:color="auto"/>
            <w:right w:val="none" w:sz="0" w:space="0" w:color="auto"/>
          </w:divBdr>
        </w:div>
        <w:div w:id="1442872417">
          <w:marLeft w:val="0"/>
          <w:marRight w:val="0"/>
          <w:marTop w:val="0"/>
          <w:marBottom w:val="0"/>
          <w:divBdr>
            <w:top w:val="none" w:sz="0" w:space="0" w:color="auto"/>
            <w:left w:val="none" w:sz="0" w:space="0" w:color="auto"/>
            <w:bottom w:val="none" w:sz="0" w:space="0" w:color="auto"/>
            <w:right w:val="none" w:sz="0" w:space="0" w:color="auto"/>
          </w:divBdr>
        </w:div>
        <w:div w:id="1264336892">
          <w:marLeft w:val="0"/>
          <w:marRight w:val="0"/>
          <w:marTop w:val="0"/>
          <w:marBottom w:val="0"/>
          <w:divBdr>
            <w:top w:val="none" w:sz="0" w:space="0" w:color="auto"/>
            <w:left w:val="none" w:sz="0" w:space="0" w:color="auto"/>
            <w:bottom w:val="none" w:sz="0" w:space="0" w:color="auto"/>
            <w:right w:val="none" w:sz="0" w:space="0" w:color="auto"/>
          </w:divBdr>
        </w:div>
        <w:div w:id="1137533711">
          <w:marLeft w:val="0"/>
          <w:marRight w:val="0"/>
          <w:marTop w:val="0"/>
          <w:marBottom w:val="0"/>
          <w:divBdr>
            <w:top w:val="none" w:sz="0" w:space="0" w:color="auto"/>
            <w:left w:val="none" w:sz="0" w:space="0" w:color="auto"/>
            <w:bottom w:val="none" w:sz="0" w:space="0" w:color="auto"/>
            <w:right w:val="none" w:sz="0" w:space="0" w:color="auto"/>
          </w:divBdr>
        </w:div>
      </w:divsChild>
    </w:div>
    <w:div w:id="1517385536">
      <w:bodyDiv w:val="1"/>
      <w:marLeft w:val="0"/>
      <w:marRight w:val="0"/>
      <w:marTop w:val="0"/>
      <w:marBottom w:val="0"/>
      <w:divBdr>
        <w:top w:val="none" w:sz="0" w:space="0" w:color="auto"/>
        <w:left w:val="none" w:sz="0" w:space="0" w:color="auto"/>
        <w:bottom w:val="none" w:sz="0" w:space="0" w:color="auto"/>
        <w:right w:val="none" w:sz="0" w:space="0" w:color="auto"/>
      </w:divBdr>
    </w:div>
    <w:div w:id="1528565815">
      <w:bodyDiv w:val="1"/>
      <w:marLeft w:val="0"/>
      <w:marRight w:val="0"/>
      <w:marTop w:val="0"/>
      <w:marBottom w:val="0"/>
      <w:divBdr>
        <w:top w:val="none" w:sz="0" w:space="0" w:color="auto"/>
        <w:left w:val="none" w:sz="0" w:space="0" w:color="auto"/>
        <w:bottom w:val="none" w:sz="0" w:space="0" w:color="auto"/>
        <w:right w:val="none" w:sz="0" w:space="0" w:color="auto"/>
      </w:divBdr>
      <w:divsChild>
        <w:div w:id="1315452762">
          <w:marLeft w:val="0"/>
          <w:marRight w:val="0"/>
          <w:marTop w:val="0"/>
          <w:marBottom w:val="0"/>
          <w:divBdr>
            <w:top w:val="none" w:sz="0" w:space="0" w:color="auto"/>
            <w:left w:val="none" w:sz="0" w:space="0" w:color="auto"/>
            <w:bottom w:val="none" w:sz="0" w:space="0" w:color="auto"/>
            <w:right w:val="none" w:sz="0" w:space="0" w:color="auto"/>
          </w:divBdr>
        </w:div>
        <w:div w:id="29772409">
          <w:marLeft w:val="0"/>
          <w:marRight w:val="0"/>
          <w:marTop w:val="0"/>
          <w:marBottom w:val="0"/>
          <w:divBdr>
            <w:top w:val="none" w:sz="0" w:space="0" w:color="auto"/>
            <w:left w:val="none" w:sz="0" w:space="0" w:color="auto"/>
            <w:bottom w:val="none" w:sz="0" w:space="0" w:color="auto"/>
            <w:right w:val="none" w:sz="0" w:space="0" w:color="auto"/>
          </w:divBdr>
        </w:div>
        <w:div w:id="652569629">
          <w:marLeft w:val="0"/>
          <w:marRight w:val="0"/>
          <w:marTop w:val="0"/>
          <w:marBottom w:val="0"/>
          <w:divBdr>
            <w:top w:val="none" w:sz="0" w:space="0" w:color="auto"/>
            <w:left w:val="none" w:sz="0" w:space="0" w:color="auto"/>
            <w:bottom w:val="none" w:sz="0" w:space="0" w:color="auto"/>
            <w:right w:val="none" w:sz="0" w:space="0" w:color="auto"/>
          </w:divBdr>
        </w:div>
        <w:div w:id="991057668">
          <w:marLeft w:val="0"/>
          <w:marRight w:val="0"/>
          <w:marTop w:val="0"/>
          <w:marBottom w:val="0"/>
          <w:divBdr>
            <w:top w:val="none" w:sz="0" w:space="0" w:color="auto"/>
            <w:left w:val="none" w:sz="0" w:space="0" w:color="auto"/>
            <w:bottom w:val="none" w:sz="0" w:space="0" w:color="auto"/>
            <w:right w:val="none" w:sz="0" w:space="0" w:color="auto"/>
          </w:divBdr>
        </w:div>
        <w:div w:id="1654292100">
          <w:marLeft w:val="0"/>
          <w:marRight w:val="0"/>
          <w:marTop w:val="0"/>
          <w:marBottom w:val="0"/>
          <w:divBdr>
            <w:top w:val="none" w:sz="0" w:space="0" w:color="auto"/>
            <w:left w:val="none" w:sz="0" w:space="0" w:color="auto"/>
            <w:bottom w:val="none" w:sz="0" w:space="0" w:color="auto"/>
            <w:right w:val="none" w:sz="0" w:space="0" w:color="auto"/>
          </w:divBdr>
        </w:div>
        <w:div w:id="970358354">
          <w:marLeft w:val="0"/>
          <w:marRight w:val="0"/>
          <w:marTop w:val="0"/>
          <w:marBottom w:val="0"/>
          <w:divBdr>
            <w:top w:val="none" w:sz="0" w:space="0" w:color="auto"/>
            <w:left w:val="none" w:sz="0" w:space="0" w:color="auto"/>
            <w:bottom w:val="none" w:sz="0" w:space="0" w:color="auto"/>
            <w:right w:val="none" w:sz="0" w:space="0" w:color="auto"/>
          </w:divBdr>
        </w:div>
        <w:div w:id="970087252">
          <w:marLeft w:val="0"/>
          <w:marRight w:val="0"/>
          <w:marTop w:val="0"/>
          <w:marBottom w:val="0"/>
          <w:divBdr>
            <w:top w:val="none" w:sz="0" w:space="0" w:color="auto"/>
            <w:left w:val="none" w:sz="0" w:space="0" w:color="auto"/>
            <w:bottom w:val="none" w:sz="0" w:space="0" w:color="auto"/>
            <w:right w:val="none" w:sz="0" w:space="0" w:color="auto"/>
          </w:divBdr>
        </w:div>
      </w:divsChild>
    </w:div>
    <w:div w:id="1554348925">
      <w:bodyDiv w:val="1"/>
      <w:marLeft w:val="0"/>
      <w:marRight w:val="0"/>
      <w:marTop w:val="0"/>
      <w:marBottom w:val="0"/>
      <w:divBdr>
        <w:top w:val="none" w:sz="0" w:space="0" w:color="auto"/>
        <w:left w:val="none" w:sz="0" w:space="0" w:color="auto"/>
        <w:bottom w:val="none" w:sz="0" w:space="0" w:color="auto"/>
        <w:right w:val="none" w:sz="0" w:space="0" w:color="auto"/>
      </w:divBdr>
      <w:divsChild>
        <w:div w:id="1418475277">
          <w:marLeft w:val="0"/>
          <w:marRight w:val="0"/>
          <w:marTop w:val="0"/>
          <w:marBottom w:val="0"/>
          <w:divBdr>
            <w:top w:val="none" w:sz="0" w:space="0" w:color="auto"/>
            <w:left w:val="none" w:sz="0" w:space="0" w:color="auto"/>
            <w:bottom w:val="none" w:sz="0" w:space="0" w:color="auto"/>
            <w:right w:val="none" w:sz="0" w:space="0" w:color="auto"/>
          </w:divBdr>
        </w:div>
        <w:div w:id="172036734">
          <w:marLeft w:val="0"/>
          <w:marRight w:val="0"/>
          <w:marTop w:val="0"/>
          <w:marBottom w:val="0"/>
          <w:divBdr>
            <w:top w:val="none" w:sz="0" w:space="0" w:color="auto"/>
            <w:left w:val="none" w:sz="0" w:space="0" w:color="auto"/>
            <w:bottom w:val="none" w:sz="0" w:space="0" w:color="auto"/>
            <w:right w:val="none" w:sz="0" w:space="0" w:color="auto"/>
          </w:divBdr>
        </w:div>
        <w:div w:id="123237243">
          <w:marLeft w:val="0"/>
          <w:marRight w:val="0"/>
          <w:marTop w:val="0"/>
          <w:marBottom w:val="0"/>
          <w:divBdr>
            <w:top w:val="none" w:sz="0" w:space="0" w:color="auto"/>
            <w:left w:val="none" w:sz="0" w:space="0" w:color="auto"/>
            <w:bottom w:val="none" w:sz="0" w:space="0" w:color="auto"/>
            <w:right w:val="none" w:sz="0" w:space="0" w:color="auto"/>
          </w:divBdr>
        </w:div>
        <w:div w:id="1422027292">
          <w:marLeft w:val="0"/>
          <w:marRight w:val="0"/>
          <w:marTop w:val="0"/>
          <w:marBottom w:val="0"/>
          <w:divBdr>
            <w:top w:val="none" w:sz="0" w:space="0" w:color="auto"/>
            <w:left w:val="none" w:sz="0" w:space="0" w:color="auto"/>
            <w:bottom w:val="none" w:sz="0" w:space="0" w:color="auto"/>
            <w:right w:val="none" w:sz="0" w:space="0" w:color="auto"/>
          </w:divBdr>
        </w:div>
        <w:div w:id="1597858514">
          <w:marLeft w:val="0"/>
          <w:marRight w:val="0"/>
          <w:marTop w:val="0"/>
          <w:marBottom w:val="0"/>
          <w:divBdr>
            <w:top w:val="none" w:sz="0" w:space="0" w:color="auto"/>
            <w:left w:val="none" w:sz="0" w:space="0" w:color="auto"/>
            <w:bottom w:val="none" w:sz="0" w:space="0" w:color="auto"/>
            <w:right w:val="none" w:sz="0" w:space="0" w:color="auto"/>
          </w:divBdr>
        </w:div>
        <w:div w:id="882903431">
          <w:marLeft w:val="0"/>
          <w:marRight w:val="0"/>
          <w:marTop w:val="0"/>
          <w:marBottom w:val="0"/>
          <w:divBdr>
            <w:top w:val="none" w:sz="0" w:space="0" w:color="auto"/>
            <w:left w:val="none" w:sz="0" w:space="0" w:color="auto"/>
            <w:bottom w:val="none" w:sz="0" w:space="0" w:color="auto"/>
            <w:right w:val="none" w:sz="0" w:space="0" w:color="auto"/>
          </w:divBdr>
        </w:div>
        <w:div w:id="2132819365">
          <w:marLeft w:val="0"/>
          <w:marRight w:val="0"/>
          <w:marTop w:val="0"/>
          <w:marBottom w:val="0"/>
          <w:divBdr>
            <w:top w:val="none" w:sz="0" w:space="0" w:color="auto"/>
            <w:left w:val="none" w:sz="0" w:space="0" w:color="auto"/>
            <w:bottom w:val="none" w:sz="0" w:space="0" w:color="auto"/>
            <w:right w:val="none" w:sz="0" w:space="0" w:color="auto"/>
          </w:divBdr>
        </w:div>
        <w:div w:id="1808888790">
          <w:marLeft w:val="0"/>
          <w:marRight w:val="0"/>
          <w:marTop w:val="0"/>
          <w:marBottom w:val="0"/>
          <w:divBdr>
            <w:top w:val="none" w:sz="0" w:space="0" w:color="auto"/>
            <w:left w:val="none" w:sz="0" w:space="0" w:color="auto"/>
            <w:bottom w:val="none" w:sz="0" w:space="0" w:color="auto"/>
            <w:right w:val="none" w:sz="0" w:space="0" w:color="auto"/>
          </w:divBdr>
        </w:div>
        <w:div w:id="197863033">
          <w:marLeft w:val="0"/>
          <w:marRight w:val="0"/>
          <w:marTop w:val="0"/>
          <w:marBottom w:val="0"/>
          <w:divBdr>
            <w:top w:val="none" w:sz="0" w:space="0" w:color="auto"/>
            <w:left w:val="none" w:sz="0" w:space="0" w:color="auto"/>
            <w:bottom w:val="none" w:sz="0" w:space="0" w:color="auto"/>
            <w:right w:val="none" w:sz="0" w:space="0" w:color="auto"/>
          </w:divBdr>
        </w:div>
        <w:div w:id="266930594">
          <w:marLeft w:val="0"/>
          <w:marRight w:val="0"/>
          <w:marTop w:val="0"/>
          <w:marBottom w:val="0"/>
          <w:divBdr>
            <w:top w:val="none" w:sz="0" w:space="0" w:color="auto"/>
            <w:left w:val="none" w:sz="0" w:space="0" w:color="auto"/>
            <w:bottom w:val="none" w:sz="0" w:space="0" w:color="auto"/>
            <w:right w:val="none" w:sz="0" w:space="0" w:color="auto"/>
          </w:divBdr>
        </w:div>
        <w:div w:id="235479048">
          <w:marLeft w:val="0"/>
          <w:marRight w:val="0"/>
          <w:marTop w:val="0"/>
          <w:marBottom w:val="0"/>
          <w:divBdr>
            <w:top w:val="none" w:sz="0" w:space="0" w:color="auto"/>
            <w:left w:val="none" w:sz="0" w:space="0" w:color="auto"/>
            <w:bottom w:val="none" w:sz="0" w:space="0" w:color="auto"/>
            <w:right w:val="none" w:sz="0" w:space="0" w:color="auto"/>
          </w:divBdr>
        </w:div>
        <w:div w:id="1649900095">
          <w:marLeft w:val="0"/>
          <w:marRight w:val="0"/>
          <w:marTop w:val="0"/>
          <w:marBottom w:val="0"/>
          <w:divBdr>
            <w:top w:val="none" w:sz="0" w:space="0" w:color="auto"/>
            <w:left w:val="none" w:sz="0" w:space="0" w:color="auto"/>
            <w:bottom w:val="none" w:sz="0" w:space="0" w:color="auto"/>
            <w:right w:val="none" w:sz="0" w:space="0" w:color="auto"/>
          </w:divBdr>
        </w:div>
        <w:div w:id="1683360886">
          <w:marLeft w:val="0"/>
          <w:marRight w:val="0"/>
          <w:marTop w:val="0"/>
          <w:marBottom w:val="0"/>
          <w:divBdr>
            <w:top w:val="none" w:sz="0" w:space="0" w:color="auto"/>
            <w:left w:val="none" w:sz="0" w:space="0" w:color="auto"/>
            <w:bottom w:val="none" w:sz="0" w:space="0" w:color="auto"/>
            <w:right w:val="none" w:sz="0" w:space="0" w:color="auto"/>
          </w:divBdr>
        </w:div>
        <w:div w:id="437020381">
          <w:marLeft w:val="0"/>
          <w:marRight w:val="0"/>
          <w:marTop w:val="0"/>
          <w:marBottom w:val="0"/>
          <w:divBdr>
            <w:top w:val="none" w:sz="0" w:space="0" w:color="auto"/>
            <w:left w:val="none" w:sz="0" w:space="0" w:color="auto"/>
            <w:bottom w:val="none" w:sz="0" w:space="0" w:color="auto"/>
            <w:right w:val="none" w:sz="0" w:space="0" w:color="auto"/>
          </w:divBdr>
        </w:div>
        <w:div w:id="1153256933">
          <w:marLeft w:val="0"/>
          <w:marRight w:val="0"/>
          <w:marTop w:val="0"/>
          <w:marBottom w:val="0"/>
          <w:divBdr>
            <w:top w:val="none" w:sz="0" w:space="0" w:color="auto"/>
            <w:left w:val="none" w:sz="0" w:space="0" w:color="auto"/>
            <w:bottom w:val="none" w:sz="0" w:space="0" w:color="auto"/>
            <w:right w:val="none" w:sz="0" w:space="0" w:color="auto"/>
          </w:divBdr>
        </w:div>
        <w:div w:id="1561398504">
          <w:marLeft w:val="0"/>
          <w:marRight w:val="0"/>
          <w:marTop w:val="0"/>
          <w:marBottom w:val="0"/>
          <w:divBdr>
            <w:top w:val="none" w:sz="0" w:space="0" w:color="auto"/>
            <w:left w:val="none" w:sz="0" w:space="0" w:color="auto"/>
            <w:bottom w:val="none" w:sz="0" w:space="0" w:color="auto"/>
            <w:right w:val="none" w:sz="0" w:space="0" w:color="auto"/>
          </w:divBdr>
        </w:div>
        <w:div w:id="966930701">
          <w:marLeft w:val="0"/>
          <w:marRight w:val="0"/>
          <w:marTop w:val="0"/>
          <w:marBottom w:val="0"/>
          <w:divBdr>
            <w:top w:val="none" w:sz="0" w:space="0" w:color="auto"/>
            <w:left w:val="none" w:sz="0" w:space="0" w:color="auto"/>
            <w:bottom w:val="none" w:sz="0" w:space="0" w:color="auto"/>
            <w:right w:val="none" w:sz="0" w:space="0" w:color="auto"/>
          </w:divBdr>
        </w:div>
        <w:div w:id="1599680906">
          <w:marLeft w:val="0"/>
          <w:marRight w:val="0"/>
          <w:marTop w:val="0"/>
          <w:marBottom w:val="0"/>
          <w:divBdr>
            <w:top w:val="none" w:sz="0" w:space="0" w:color="auto"/>
            <w:left w:val="none" w:sz="0" w:space="0" w:color="auto"/>
            <w:bottom w:val="none" w:sz="0" w:space="0" w:color="auto"/>
            <w:right w:val="none" w:sz="0" w:space="0" w:color="auto"/>
          </w:divBdr>
        </w:div>
        <w:div w:id="594748469">
          <w:marLeft w:val="0"/>
          <w:marRight w:val="0"/>
          <w:marTop w:val="0"/>
          <w:marBottom w:val="0"/>
          <w:divBdr>
            <w:top w:val="none" w:sz="0" w:space="0" w:color="auto"/>
            <w:left w:val="none" w:sz="0" w:space="0" w:color="auto"/>
            <w:bottom w:val="none" w:sz="0" w:space="0" w:color="auto"/>
            <w:right w:val="none" w:sz="0" w:space="0" w:color="auto"/>
          </w:divBdr>
        </w:div>
        <w:div w:id="220796314">
          <w:marLeft w:val="0"/>
          <w:marRight w:val="0"/>
          <w:marTop w:val="0"/>
          <w:marBottom w:val="0"/>
          <w:divBdr>
            <w:top w:val="none" w:sz="0" w:space="0" w:color="auto"/>
            <w:left w:val="none" w:sz="0" w:space="0" w:color="auto"/>
            <w:bottom w:val="none" w:sz="0" w:space="0" w:color="auto"/>
            <w:right w:val="none" w:sz="0" w:space="0" w:color="auto"/>
          </w:divBdr>
        </w:div>
        <w:div w:id="1053577051">
          <w:marLeft w:val="0"/>
          <w:marRight w:val="0"/>
          <w:marTop w:val="0"/>
          <w:marBottom w:val="0"/>
          <w:divBdr>
            <w:top w:val="none" w:sz="0" w:space="0" w:color="auto"/>
            <w:left w:val="none" w:sz="0" w:space="0" w:color="auto"/>
            <w:bottom w:val="none" w:sz="0" w:space="0" w:color="auto"/>
            <w:right w:val="none" w:sz="0" w:space="0" w:color="auto"/>
          </w:divBdr>
        </w:div>
        <w:div w:id="1753896155">
          <w:marLeft w:val="0"/>
          <w:marRight w:val="0"/>
          <w:marTop w:val="0"/>
          <w:marBottom w:val="0"/>
          <w:divBdr>
            <w:top w:val="none" w:sz="0" w:space="0" w:color="auto"/>
            <w:left w:val="none" w:sz="0" w:space="0" w:color="auto"/>
            <w:bottom w:val="none" w:sz="0" w:space="0" w:color="auto"/>
            <w:right w:val="none" w:sz="0" w:space="0" w:color="auto"/>
          </w:divBdr>
        </w:div>
        <w:div w:id="1906600101">
          <w:marLeft w:val="0"/>
          <w:marRight w:val="0"/>
          <w:marTop w:val="0"/>
          <w:marBottom w:val="0"/>
          <w:divBdr>
            <w:top w:val="none" w:sz="0" w:space="0" w:color="auto"/>
            <w:left w:val="none" w:sz="0" w:space="0" w:color="auto"/>
            <w:bottom w:val="none" w:sz="0" w:space="0" w:color="auto"/>
            <w:right w:val="none" w:sz="0" w:space="0" w:color="auto"/>
          </w:divBdr>
        </w:div>
        <w:div w:id="679284092">
          <w:marLeft w:val="0"/>
          <w:marRight w:val="0"/>
          <w:marTop w:val="0"/>
          <w:marBottom w:val="0"/>
          <w:divBdr>
            <w:top w:val="none" w:sz="0" w:space="0" w:color="auto"/>
            <w:left w:val="none" w:sz="0" w:space="0" w:color="auto"/>
            <w:bottom w:val="none" w:sz="0" w:space="0" w:color="auto"/>
            <w:right w:val="none" w:sz="0" w:space="0" w:color="auto"/>
          </w:divBdr>
        </w:div>
        <w:div w:id="1694376320">
          <w:marLeft w:val="0"/>
          <w:marRight w:val="0"/>
          <w:marTop w:val="0"/>
          <w:marBottom w:val="0"/>
          <w:divBdr>
            <w:top w:val="none" w:sz="0" w:space="0" w:color="auto"/>
            <w:left w:val="none" w:sz="0" w:space="0" w:color="auto"/>
            <w:bottom w:val="none" w:sz="0" w:space="0" w:color="auto"/>
            <w:right w:val="none" w:sz="0" w:space="0" w:color="auto"/>
          </w:divBdr>
        </w:div>
        <w:div w:id="1084759048">
          <w:marLeft w:val="0"/>
          <w:marRight w:val="0"/>
          <w:marTop w:val="0"/>
          <w:marBottom w:val="0"/>
          <w:divBdr>
            <w:top w:val="none" w:sz="0" w:space="0" w:color="auto"/>
            <w:left w:val="none" w:sz="0" w:space="0" w:color="auto"/>
            <w:bottom w:val="none" w:sz="0" w:space="0" w:color="auto"/>
            <w:right w:val="none" w:sz="0" w:space="0" w:color="auto"/>
          </w:divBdr>
        </w:div>
        <w:div w:id="1880166839">
          <w:marLeft w:val="0"/>
          <w:marRight w:val="0"/>
          <w:marTop w:val="0"/>
          <w:marBottom w:val="0"/>
          <w:divBdr>
            <w:top w:val="none" w:sz="0" w:space="0" w:color="auto"/>
            <w:left w:val="none" w:sz="0" w:space="0" w:color="auto"/>
            <w:bottom w:val="none" w:sz="0" w:space="0" w:color="auto"/>
            <w:right w:val="none" w:sz="0" w:space="0" w:color="auto"/>
          </w:divBdr>
        </w:div>
        <w:div w:id="528378437">
          <w:marLeft w:val="0"/>
          <w:marRight w:val="0"/>
          <w:marTop w:val="0"/>
          <w:marBottom w:val="0"/>
          <w:divBdr>
            <w:top w:val="none" w:sz="0" w:space="0" w:color="auto"/>
            <w:left w:val="none" w:sz="0" w:space="0" w:color="auto"/>
            <w:bottom w:val="none" w:sz="0" w:space="0" w:color="auto"/>
            <w:right w:val="none" w:sz="0" w:space="0" w:color="auto"/>
          </w:divBdr>
        </w:div>
        <w:div w:id="1892694181">
          <w:marLeft w:val="0"/>
          <w:marRight w:val="0"/>
          <w:marTop w:val="0"/>
          <w:marBottom w:val="0"/>
          <w:divBdr>
            <w:top w:val="none" w:sz="0" w:space="0" w:color="auto"/>
            <w:left w:val="none" w:sz="0" w:space="0" w:color="auto"/>
            <w:bottom w:val="none" w:sz="0" w:space="0" w:color="auto"/>
            <w:right w:val="none" w:sz="0" w:space="0" w:color="auto"/>
          </w:divBdr>
        </w:div>
        <w:div w:id="487208480">
          <w:marLeft w:val="0"/>
          <w:marRight w:val="0"/>
          <w:marTop w:val="0"/>
          <w:marBottom w:val="0"/>
          <w:divBdr>
            <w:top w:val="none" w:sz="0" w:space="0" w:color="auto"/>
            <w:left w:val="none" w:sz="0" w:space="0" w:color="auto"/>
            <w:bottom w:val="none" w:sz="0" w:space="0" w:color="auto"/>
            <w:right w:val="none" w:sz="0" w:space="0" w:color="auto"/>
          </w:divBdr>
        </w:div>
        <w:div w:id="238027898">
          <w:marLeft w:val="0"/>
          <w:marRight w:val="0"/>
          <w:marTop w:val="0"/>
          <w:marBottom w:val="0"/>
          <w:divBdr>
            <w:top w:val="none" w:sz="0" w:space="0" w:color="auto"/>
            <w:left w:val="none" w:sz="0" w:space="0" w:color="auto"/>
            <w:bottom w:val="none" w:sz="0" w:space="0" w:color="auto"/>
            <w:right w:val="none" w:sz="0" w:space="0" w:color="auto"/>
          </w:divBdr>
        </w:div>
        <w:div w:id="1166633399">
          <w:marLeft w:val="0"/>
          <w:marRight w:val="0"/>
          <w:marTop w:val="0"/>
          <w:marBottom w:val="0"/>
          <w:divBdr>
            <w:top w:val="none" w:sz="0" w:space="0" w:color="auto"/>
            <w:left w:val="none" w:sz="0" w:space="0" w:color="auto"/>
            <w:bottom w:val="none" w:sz="0" w:space="0" w:color="auto"/>
            <w:right w:val="none" w:sz="0" w:space="0" w:color="auto"/>
          </w:divBdr>
        </w:div>
        <w:div w:id="800341010">
          <w:marLeft w:val="0"/>
          <w:marRight w:val="0"/>
          <w:marTop w:val="0"/>
          <w:marBottom w:val="0"/>
          <w:divBdr>
            <w:top w:val="none" w:sz="0" w:space="0" w:color="auto"/>
            <w:left w:val="none" w:sz="0" w:space="0" w:color="auto"/>
            <w:bottom w:val="none" w:sz="0" w:space="0" w:color="auto"/>
            <w:right w:val="none" w:sz="0" w:space="0" w:color="auto"/>
          </w:divBdr>
        </w:div>
        <w:div w:id="382028312">
          <w:marLeft w:val="0"/>
          <w:marRight w:val="0"/>
          <w:marTop w:val="0"/>
          <w:marBottom w:val="0"/>
          <w:divBdr>
            <w:top w:val="none" w:sz="0" w:space="0" w:color="auto"/>
            <w:left w:val="none" w:sz="0" w:space="0" w:color="auto"/>
            <w:bottom w:val="none" w:sz="0" w:space="0" w:color="auto"/>
            <w:right w:val="none" w:sz="0" w:space="0" w:color="auto"/>
          </w:divBdr>
        </w:div>
        <w:div w:id="574631129">
          <w:marLeft w:val="0"/>
          <w:marRight w:val="0"/>
          <w:marTop w:val="0"/>
          <w:marBottom w:val="0"/>
          <w:divBdr>
            <w:top w:val="none" w:sz="0" w:space="0" w:color="auto"/>
            <w:left w:val="none" w:sz="0" w:space="0" w:color="auto"/>
            <w:bottom w:val="none" w:sz="0" w:space="0" w:color="auto"/>
            <w:right w:val="none" w:sz="0" w:space="0" w:color="auto"/>
          </w:divBdr>
        </w:div>
        <w:div w:id="367071523">
          <w:marLeft w:val="0"/>
          <w:marRight w:val="0"/>
          <w:marTop w:val="0"/>
          <w:marBottom w:val="0"/>
          <w:divBdr>
            <w:top w:val="none" w:sz="0" w:space="0" w:color="auto"/>
            <w:left w:val="none" w:sz="0" w:space="0" w:color="auto"/>
            <w:bottom w:val="none" w:sz="0" w:space="0" w:color="auto"/>
            <w:right w:val="none" w:sz="0" w:space="0" w:color="auto"/>
          </w:divBdr>
        </w:div>
        <w:div w:id="1712223298">
          <w:marLeft w:val="0"/>
          <w:marRight w:val="0"/>
          <w:marTop w:val="0"/>
          <w:marBottom w:val="0"/>
          <w:divBdr>
            <w:top w:val="none" w:sz="0" w:space="0" w:color="auto"/>
            <w:left w:val="none" w:sz="0" w:space="0" w:color="auto"/>
            <w:bottom w:val="none" w:sz="0" w:space="0" w:color="auto"/>
            <w:right w:val="none" w:sz="0" w:space="0" w:color="auto"/>
          </w:divBdr>
        </w:div>
        <w:div w:id="969047582">
          <w:marLeft w:val="0"/>
          <w:marRight w:val="0"/>
          <w:marTop w:val="0"/>
          <w:marBottom w:val="0"/>
          <w:divBdr>
            <w:top w:val="none" w:sz="0" w:space="0" w:color="auto"/>
            <w:left w:val="none" w:sz="0" w:space="0" w:color="auto"/>
            <w:bottom w:val="none" w:sz="0" w:space="0" w:color="auto"/>
            <w:right w:val="none" w:sz="0" w:space="0" w:color="auto"/>
          </w:divBdr>
        </w:div>
        <w:div w:id="1806045018">
          <w:marLeft w:val="0"/>
          <w:marRight w:val="0"/>
          <w:marTop w:val="0"/>
          <w:marBottom w:val="0"/>
          <w:divBdr>
            <w:top w:val="none" w:sz="0" w:space="0" w:color="auto"/>
            <w:left w:val="none" w:sz="0" w:space="0" w:color="auto"/>
            <w:bottom w:val="none" w:sz="0" w:space="0" w:color="auto"/>
            <w:right w:val="none" w:sz="0" w:space="0" w:color="auto"/>
          </w:divBdr>
        </w:div>
        <w:div w:id="2004774287">
          <w:marLeft w:val="0"/>
          <w:marRight w:val="0"/>
          <w:marTop w:val="0"/>
          <w:marBottom w:val="0"/>
          <w:divBdr>
            <w:top w:val="none" w:sz="0" w:space="0" w:color="auto"/>
            <w:left w:val="none" w:sz="0" w:space="0" w:color="auto"/>
            <w:bottom w:val="none" w:sz="0" w:space="0" w:color="auto"/>
            <w:right w:val="none" w:sz="0" w:space="0" w:color="auto"/>
          </w:divBdr>
        </w:div>
        <w:div w:id="973372138">
          <w:marLeft w:val="0"/>
          <w:marRight w:val="0"/>
          <w:marTop w:val="0"/>
          <w:marBottom w:val="0"/>
          <w:divBdr>
            <w:top w:val="none" w:sz="0" w:space="0" w:color="auto"/>
            <w:left w:val="none" w:sz="0" w:space="0" w:color="auto"/>
            <w:bottom w:val="none" w:sz="0" w:space="0" w:color="auto"/>
            <w:right w:val="none" w:sz="0" w:space="0" w:color="auto"/>
          </w:divBdr>
        </w:div>
        <w:div w:id="183635595">
          <w:marLeft w:val="0"/>
          <w:marRight w:val="0"/>
          <w:marTop w:val="0"/>
          <w:marBottom w:val="0"/>
          <w:divBdr>
            <w:top w:val="none" w:sz="0" w:space="0" w:color="auto"/>
            <w:left w:val="none" w:sz="0" w:space="0" w:color="auto"/>
            <w:bottom w:val="none" w:sz="0" w:space="0" w:color="auto"/>
            <w:right w:val="none" w:sz="0" w:space="0" w:color="auto"/>
          </w:divBdr>
        </w:div>
        <w:div w:id="1963147493">
          <w:marLeft w:val="0"/>
          <w:marRight w:val="0"/>
          <w:marTop w:val="0"/>
          <w:marBottom w:val="0"/>
          <w:divBdr>
            <w:top w:val="none" w:sz="0" w:space="0" w:color="auto"/>
            <w:left w:val="none" w:sz="0" w:space="0" w:color="auto"/>
            <w:bottom w:val="none" w:sz="0" w:space="0" w:color="auto"/>
            <w:right w:val="none" w:sz="0" w:space="0" w:color="auto"/>
          </w:divBdr>
        </w:div>
        <w:div w:id="509025616">
          <w:marLeft w:val="0"/>
          <w:marRight w:val="0"/>
          <w:marTop w:val="0"/>
          <w:marBottom w:val="0"/>
          <w:divBdr>
            <w:top w:val="none" w:sz="0" w:space="0" w:color="auto"/>
            <w:left w:val="none" w:sz="0" w:space="0" w:color="auto"/>
            <w:bottom w:val="none" w:sz="0" w:space="0" w:color="auto"/>
            <w:right w:val="none" w:sz="0" w:space="0" w:color="auto"/>
          </w:divBdr>
        </w:div>
        <w:div w:id="131336365">
          <w:marLeft w:val="0"/>
          <w:marRight w:val="0"/>
          <w:marTop w:val="0"/>
          <w:marBottom w:val="0"/>
          <w:divBdr>
            <w:top w:val="none" w:sz="0" w:space="0" w:color="auto"/>
            <w:left w:val="none" w:sz="0" w:space="0" w:color="auto"/>
            <w:bottom w:val="none" w:sz="0" w:space="0" w:color="auto"/>
            <w:right w:val="none" w:sz="0" w:space="0" w:color="auto"/>
          </w:divBdr>
        </w:div>
        <w:div w:id="1329287705">
          <w:marLeft w:val="0"/>
          <w:marRight w:val="0"/>
          <w:marTop w:val="0"/>
          <w:marBottom w:val="0"/>
          <w:divBdr>
            <w:top w:val="none" w:sz="0" w:space="0" w:color="auto"/>
            <w:left w:val="none" w:sz="0" w:space="0" w:color="auto"/>
            <w:bottom w:val="none" w:sz="0" w:space="0" w:color="auto"/>
            <w:right w:val="none" w:sz="0" w:space="0" w:color="auto"/>
          </w:divBdr>
        </w:div>
        <w:div w:id="834304220">
          <w:marLeft w:val="0"/>
          <w:marRight w:val="0"/>
          <w:marTop w:val="0"/>
          <w:marBottom w:val="0"/>
          <w:divBdr>
            <w:top w:val="none" w:sz="0" w:space="0" w:color="auto"/>
            <w:left w:val="none" w:sz="0" w:space="0" w:color="auto"/>
            <w:bottom w:val="none" w:sz="0" w:space="0" w:color="auto"/>
            <w:right w:val="none" w:sz="0" w:space="0" w:color="auto"/>
          </w:divBdr>
        </w:div>
        <w:div w:id="1321889347">
          <w:marLeft w:val="0"/>
          <w:marRight w:val="0"/>
          <w:marTop w:val="0"/>
          <w:marBottom w:val="0"/>
          <w:divBdr>
            <w:top w:val="none" w:sz="0" w:space="0" w:color="auto"/>
            <w:left w:val="none" w:sz="0" w:space="0" w:color="auto"/>
            <w:bottom w:val="none" w:sz="0" w:space="0" w:color="auto"/>
            <w:right w:val="none" w:sz="0" w:space="0" w:color="auto"/>
          </w:divBdr>
        </w:div>
        <w:div w:id="588464554">
          <w:marLeft w:val="0"/>
          <w:marRight w:val="0"/>
          <w:marTop w:val="0"/>
          <w:marBottom w:val="0"/>
          <w:divBdr>
            <w:top w:val="none" w:sz="0" w:space="0" w:color="auto"/>
            <w:left w:val="none" w:sz="0" w:space="0" w:color="auto"/>
            <w:bottom w:val="none" w:sz="0" w:space="0" w:color="auto"/>
            <w:right w:val="none" w:sz="0" w:space="0" w:color="auto"/>
          </w:divBdr>
        </w:div>
        <w:div w:id="1114443332">
          <w:marLeft w:val="0"/>
          <w:marRight w:val="0"/>
          <w:marTop w:val="0"/>
          <w:marBottom w:val="0"/>
          <w:divBdr>
            <w:top w:val="none" w:sz="0" w:space="0" w:color="auto"/>
            <w:left w:val="none" w:sz="0" w:space="0" w:color="auto"/>
            <w:bottom w:val="none" w:sz="0" w:space="0" w:color="auto"/>
            <w:right w:val="none" w:sz="0" w:space="0" w:color="auto"/>
          </w:divBdr>
        </w:div>
        <w:div w:id="1158229201">
          <w:marLeft w:val="0"/>
          <w:marRight w:val="0"/>
          <w:marTop w:val="0"/>
          <w:marBottom w:val="0"/>
          <w:divBdr>
            <w:top w:val="none" w:sz="0" w:space="0" w:color="auto"/>
            <w:left w:val="none" w:sz="0" w:space="0" w:color="auto"/>
            <w:bottom w:val="none" w:sz="0" w:space="0" w:color="auto"/>
            <w:right w:val="none" w:sz="0" w:space="0" w:color="auto"/>
          </w:divBdr>
        </w:div>
        <w:div w:id="1586452225">
          <w:marLeft w:val="0"/>
          <w:marRight w:val="0"/>
          <w:marTop w:val="0"/>
          <w:marBottom w:val="0"/>
          <w:divBdr>
            <w:top w:val="none" w:sz="0" w:space="0" w:color="auto"/>
            <w:left w:val="none" w:sz="0" w:space="0" w:color="auto"/>
            <w:bottom w:val="none" w:sz="0" w:space="0" w:color="auto"/>
            <w:right w:val="none" w:sz="0" w:space="0" w:color="auto"/>
          </w:divBdr>
        </w:div>
        <w:div w:id="1658193488">
          <w:marLeft w:val="0"/>
          <w:marRight w:val="0"/>
          <w:marTop w:val="0"/>
          <w:marBottom w:val="0"/>
          <w:divBdr>
            <w:top w:val="none" w:sz="0" w:space="0" w:color="auto"/>
            <w:left w:val="none" w:sz="0" w:space="0" w:color="auto"/>
            <w:bottom w:val="none" w:sz="0" w:space="0" w:color="auto"/>
            <w:right w:val="none" w:sz="0" w:space="0" w:color="auto"/>
          </w:divBdr>
        </w:div>
        <w:div w:id="593128490">
          <w:marLeft w:val="0"/>
          <w:marRight w:val="0"/>
          <w:marTop w:val="0"/>
          <w:marBottom w:val="0"/>
          <w:divBdr>
            <w:top w:val="none" w:sz="0" w:space="0" w:color="auto"/>
            <w:left w:val="none" w:sz="0" w:space="0" w:color="auto"/>
            <w:bottom w:val="none" w:sz="0" w:space="0" w:color="auto"/>
            <w:right w:val="none" w:sz="0" w:space="0" w:color="auto"/>
          </w:divBdr>
        </w:div>
        <w:div w:id="927348705">
          <w:marLeft w:val="0"/>
          <w:marRight w:val="0"/>
          <w:marTop w:val="0"/>
          <w:marBottom w:val="0"/>
          <w:divBdr>
            <w:top w:val="none" w:sz="0" w:space="0" w:color="auto"/>
            <w:left w:val="none" w:sz="0" w:space="0" w:color="auto"/>
            <w:bottom w:val="none" w:sz="0" w:space="0" w:color="auto"/>
            <w:right w:val="none" w:sz="0" w:space="0" w:color="auto"/>
          </w:divBdr>
        </w:div>
        <w:div w:id="1262184275">
          <w:marLeft w:val="0"/>
          <w:marRight w:val="0"/>
          <w:marTop w:val="0"/>
          <w:marBottom w:val="0"/>
          <w:divBdr>
            <w:top w:val="none" w:sz="0" w:space="0" w:color="auto"/>
            <w:left w:val="none" w:sz="0" w:space="0" w:color="auto"/>
            <w:bottom w:val="none" w:sz="0" w:space="0" w:color="auto"/>
            <w:right w:val="none" w:sz="0" w:space="0" w:color="auto"/>
          </w:divBdr>
        </w:div>
        <w:div w:id="1881672802">
          <w:marLeft w:val="0"/>
          <w:marRight w:val="0"/>
          <w:marTop w:val="0"/>
          <w:marBottom w:val="0"/>
          <w:divBdr>
            <w:top w:val="none" w:sz="0" w:space="0" w:color="auto"/>
            <w:left w:val="none" w:sz="0" w:space="0" w:color="auto"/>
            <w:bottom w:val="none" w:sz="0" w:space="0" w:color="auto"/>
            <w:right w:val="none" w:sz="0" w:space="0" w:color="auto"/>
          </w:divBdr>
        </w:div>
        <w:div w:id="212931043">
          <w:marLeft w:val="0"/>
          <w:marRight w:val="0"/>
          <w:marTop w:val="0"/>
          <w:marBottom w:val="0"/>
          <w:divBdr>
            <w:top w:val="none" w:sz="0" w:space="0" w:color="auto"/>
            <w:left w:val="none" w:sz="0" w:space="0" w:color="auto"/>
            <w:bottom w:val="none" w:sz="0" w:space="0" w:color="auto"/>
            <w:right w:val="none" w:sz="0" w:space="0" w:color="auto"/>
          </w:divBdr>
        </w:div>
        <w:div w:id="739208980">
          <w:marLeft w:val="0"/>
          <w:marRight w:val="0"/>
          <w:marTop w:val="0"/>
          <w:marBottom w:val="0"/>
          <w:divBdr>
            <w:top w:val="none" w:sz="0" w:space="0" w:color="auto"/>
            <w:left w:val="none" w:sz="0" w:space="0" w:color="auto"/>
            <w:bottom w:val="none" w:sz="0" w:space="0" w:color="auto"/>
            <w:right w:val="none" w:sz="0" w:space="0" w:color="auto"/>
          </w:divBdr>
        </w:div>
        <w:div w:id="1867522605">
          <w:marLeft w:val="0"/>
          <w:marRight w:val="0"/>
          <w:marTop w:val="0"/>
          <w:marBottom w:val="0"/>
          <w:divBdr>
            <w:top w:val="none" w:sz="0" w:space="0" w:color="auto"/>
            <w:left w:val="none" w:sz="0" w:space="0" w:color="auto"/>
            <w:bottom w:val="none" w:sz="0" w:space="0" w:color="auto"/>
            <w:right w:val="none" w:sz="0" w:space="0" w:color="auto"/>
          </w:divBdr>
        </w:div>
        <w:div w:id="960265386">
          <w:marLeft w:val="0"/>
          <w:marRight w:val="0"/>
          <w:marTop w:val="0"/>
          <w:marBottom w:val="0"/>
          <w:divBdr>
            <w:top w:val="none" w:sz="0" w:space="0" w:color="auto"/>
            <w:left w:val="none" w:sz="0" w:space="0" w:color="auto"/>
            <w:bottom w:val="none" w:sz="0" w:space="0" w:color="auto"/>
            <w:right w:val="none" w:sz="0" w:space="0" w:color="auto"/>
          </w:divBdr>
        </w:div>
        <w:div w:id="1110004777">
          <w:marLeft w:val="0"/>
          <w:marRight w:val="0"/>
          <w:marTop w:val="0"/>
          <w:marBottom w:val="0"/>
          <w:divBdr>
            <w:top w:val="none" w:sz="0" w:space="0" w:color="auto"/>
            <w:left w:val="none" w:sz="0" w:space="0" w:color="auto"/>
            <w:bottom w:val="none" w:sz="0" w:space="0" w:color="auto"/>
            <w:right w:val="none" w:sz="0" w:space="0" w:color="auto"/>
          </w:divBdr>
        </w:div>
        <w:div w:id="1548956932">
          <w:marLeft w:val="0"/>
          <w:marRight w:val="0"/>
          <w:marTop w:val="0"/>
          <w:marBottom w:val="0"/>
          <w:divBdr>
            <w:top w:val="none" w:sz="0" w:space="0" w:color="auto"/>
            <w:left w:val="none" w:sz="0" w:space="0" w:color="auto"/>
            <w:bottom w:val="none" w:sz="0" w:space="0" w:color="auto"/>
            <w:right w:val="none" w:sz="0" w:space="0" w:color="auto"/>
          </w:divBdr>
        </w:div>
        <w:div w:id="1823420827">
          <w:marLeft w:val="0"/>
          <w:marRight w:val="0"/>
          <w:marTop w:val="0"/>
          <w:marBottom w:val="0"/>
          <w:divBdr>
            <w:top w:val="none" w:sz="0" w:space="0" w:color="auto"/>
            <w:left w:val="none" w:sz="0" w:space="0" w:color="auto"/>
            <w:bottom w:val="none" w:sz="0" w:space="0" w:color="auto"/>
            <w:right w:val="none" w:sz="0" w:space="0" w:color="auto"/>
          </w:divBdr>
        </w:div>
        <w:div w:id="609552032">
          <w:marLeft w:val="0"/>
          <w:marRight w:val="0"/>
          <w:marTop w:val="0"/>
          <w:marBottom w:val="0"/>
          <w:divBdr>
            <w:top w:val="none" w:sz="0" w:space="0" w:color="auto"/>
            <w:left w:val="none" w:sz="0" w:space="0" w:color="auto"/>
            <w:bottom w:val="none" w:sz="0" w:space="0" w:color="auto"/>
            <w:right w:val="none" w:sz="0" w:space="0" w:color="auto"/>
          </w:divBdr>
        </w:div>
        <w:div w:id="1148979603">
          <w:marLeft w:val="0"/>
          <w:marRight w:val="0"/>
          <w:marTop w:val="0"/>
          <w:marBottom w:val="0"/>
          <w:divBdr>
            <w:top w:val="none" w:sz="0" w:space="0" w:color="auto"/>
            <w:left w:val="none" w:sz="0" w:space="0" w:color="auto"/>
            <w:bottom w:val="none" w:sz="0" w:space="0" w:color="auto"/>
            <w:right w:val="none" w:sz="0" w:space="0" w:color="auto"/>
          </w:divBdr>
        </w:div>
      </w:divsChild>
    </w:div>
    <w:div w:id="1554609882">
      <w:bodyDiv w:val="1"/>
      <w:marLeft w:val="0"/>
      <w:marRight w:val="0"/>
      <w:marTop w:val="0"/>
      <w:marBottom w:val="0"/>
      <w:divBdr>
        <w:top w:val="none" w:sz="0" w:space="0" w:color="auto"/>
        <w:left w:val="none" w:sz="0" w:space="0" w:color="auto"/>
        <w:bottom w:val="none" w:sz="0" w:space="0" w:color="auto"/>
        <w:right w:val="none" w:sz="0" w:space="0" w:color="auto"/>
      </w:divBdr>
      <w:divsChild>
        <w:div w:id="1250969874">
          <w:marLeft w:val="547"/>
          <w:marRight w:val="0"/>
          <w:marTop w:val="0"/>
          <w:marBottom w:val="0"/>
          <w:divBdr>
            <w:top w:val="none" w:sz="0" w:space="0" w:color="auto"/>
            <w:left w:val="none" w:sz="0" w:space="0" w:color="auto"/>
            <w:bottom w:val="none" w:sz="0" w:space="0" w:color="auto"/>
            <w:right w:val="none" w:sz="0" w:space="0" w:color="auto"/>
          </w:divBdr>
        </w:div>
      </w:divsChild>
    </w:div>
    <w:div w:id="1564369839">
      <w:bodyDiv w:val="1"/>
      <w:marLeft w:val="0"/>
      <w:marRight w:val="0"/>
      <w:marTop w:val="0"/>
      <w:marBottom w:val="0"/>
      <w:divBdr>
        <w:top w:val="none" w:sz="0" w:space="0" w:color="auto"/>
        <w:left w:val="none" w:sz="0" w:space="0" w:color="auto"/>
        <w:bottom w:val="none" w:sz="0" w:space="0" w:color="auto"/>
        <w:right w:val="none" w:sz="0" w:space="0" w:color="auto"/>
      </w:divBdr>
    </w:div>
    <w:div w:id="1574243393">
      <w:bodyDiv w:val="1"/>
      <w:marLeft w:val="0"/>
      <w:marRight w:val="0"/>
      <w:marTop w:val="0"/>
      <w:marBottom w:val="0"/>
      <w:divBdr>
        <w:top w:val="none" w:sz="0" w:space="0" w:color="auto"/>
        <w:left w:val="none" w:sz="0" w:space="0" w:color="auto"/>
        <w:bottom w:val="none" w:sz="0" w:space="0" w:color="auto"/>
        <w:right w:val="none" w:sz="0" w:space="0" w:color="auto"/>
      </w:divBdr>
    </w:div>
    <w:div w:id="1580945013">
      <w:bodyDiv w:val="1"/>
      <w:marLeft w:val="0"/>
      <w:marRight w:val="0"/>
      <w:marTop w:val="0"/>
      <w:marBottom w:val="0"/>
      <w:divBdr>
        <w:top w:val="none" w:sz="0" w:space="0" w:color="auto"/>
        <w:left w:val="none" w:sz="0" w:space="0" w:color="auto"/>
        <w:bottom w:val="none" w:sz="0" w:space="0" w:color="auto"/>
        <w:right w:val="none" w:sz="0" w:space="0" w:color="auto"/>
      </w:divBdr>
    </w:div>
    <w:div w:id="1590231643">
      <w:bodyDiv w:val="1"/>
      <w:marLeft w:val="0"/>
      <w:marRight w:val="0"/>
      <w:marTop w:val="0"/>
      <w:marBottom w:val="0"/>
      <w:divBdr>
        <w:top w:val="none" w:sz="0" w:space="0" w:color="auto"/>
        <w:left w:val="none" w:sz="0" w:space="0" w:color="auto"/>
        <w:bottom w:val="none" w:sz="0" w:space="0" w:color="auto"/>
        <w:right w:val="none" w:sz="0" w:space="0" w:color="auto"/>
      </w:divBdr>
    </w:div>
    <w:div w:id="1624726292">
      <w:bodyDiv w:val="1"/>
      <w:marLeft w:val="0"/>
      <w:marRight w:val="0"/>
      <w:marTop w:val="0"/>
      <w:marBottom w:val="0"/>
      <w:divBdr>
        <w:top w:val="none" w:sz="0" w:space="0" w:color="auto"/>
        <w:left w:val="none" w:sz="0" w:space="0" w:color="auto"/>
        <w:bottom w:val="none" w:sz="0" w:space="0" w:color="auto"/>
        <w:right w:val="none" w:sz="0" w:space="0" w:color="auto"/>
      </w:divBdr>
    </w:div>
    <w:div w:id="1640186350">
      <w:bodyDiv w:val="1"/>
      <w:marLeft w:val="0"/>
      <w:marRight w:val="0"/>
      <w:marTop w:val="0"/>
      <w:marBottom w:val="0"/>
      <w:divBdr>
        <w:top w:val="none" w:sz="0" w:space="0" w:color="auto"/>
        <w:left w:val="none" w:sz="0" w:space="0" w:color="auto"/>
        <w:bottom w:val="none" w:sz="0" w:space="0" w:color="auto"/>
        <w:right w:val="none" w:sz="0" w:space="0" w:color="auto"/>
      </w:divBdr>
    </w:div>
    <w:div w:id="1667051182">
      <w:bodyDiv w:val="1"/>
      <w:marLeft w:val="0"/>
      <w:marRight w:val="0"/>
      <w:marTop w:val="0"/>
      <w:marBottom w:val="0"/>
      <w:divBdr>
        <w:top w:val="none" w:sz="0" w:space="0" w:color="auto"/>
        <w:left w:val="none" w:sz="0" w:space="0" w:color="auto"/>
        <w:bottom w:val="none" w:sz="0" w:space="0" w:color="auto"/>
        <w:right w:val="none" w:sz="0" w:space="0" w:color="auto"/>
      </w:divBdr>
    </w:div>
    <w:div w:id="1719164734">
      <w:bodyDiv w:val="1"/>
      <w:marLeft w:val="0"/>
      <w:marRight w:val="0"/>
      <w:marTop w:val="0"/>
      <w:marBottom w:val="0"/>
      <w:divBdr>
        <w:top w:val="none" w:sz="0" w:space="0" w:color="auto"/>
        <w:left w:val="none" w:sz="0" w:space="0" w:color="auto"/>
        <w:bottom w:val="none" w:sz="0" w:space="0" w:color="auto"/>
        <w:right w:val="none" w:sz="0" w:space="0" w:color="auto"/>
      </w:divBdr>
      <w:divsChild>
        <w:div w:id="1765615388">
          <w:marLeft w:val="0"/>
          <w:marRight w:val="0"/>
          <w:marTop w:val="0"/>
          <w:marBottom w:val="0"/>
          <w:divBdr>
            <w:top w:val="none" w:sz="0" w:space="0" w:color="auto"/>
            <w:left w:val="none" w:sz="0" w:space="0" w:color="auto"/>
            <w:bottom w:val="none" w:sz="0" w:space="0" w:color="auto"/>
            <w:right w:val="none" w:sz="0" w:space="0" w:color="auto"/>
          </w:divBdr>
        </w:div>
        <w:div w:id="1839465416">
          <w:marLeft w:val="0"/>
          <w:marRight w:val="0"/>
          <w:marTop w:val="0"/>
          <w:marBottom w:val="0"/>
          <w:divBdr>
            <w:top w:val="none" w:sz="0" w:space="0" w:color="auto"/>
            <w:left w:val="none" w:sz="0" w:space="0" w:color="auto"/>
            <w:bottom w:val="none" w:sz="0" w:space="0" w:color="auto"/>
            <w:right w:val="none" w:sz="0" w:space="0" w:color="auto"/>
          </w:divBdr>
        </w:div>
        <w:div w:id="477066257">
          <w:marLeft w:val="0"/>
          <w:marRight w:val="0"/>
          <w:marTop w:val="0"/>
          <w:marBottom w:val="0"/>
          <w:divBdr>
            <w:top w:val="none" w:sz="0" w:space="0" w:color="auto"/>
            <w:left w:val="none" w:sz="0" w:space="0" w:color="auto"/>
            <w:bottom w:val="none" w:sz="0" w:space="0" w:color="auto"/>
            <w:right w:val="none" w:sz="0" w:space="0" w:color="auto"/>
          </w:divBdr>
        </w:div>
        <w:div w:id="1531527074">
          <w:marLeft w:val="0"/>
          <w:marRight w:val="0"/>
          <w:marTop w:val="0"/>
          <w:marBottom w:val="0"/>
          <w:divBdr>
            <w:top w:val="none" w:sz="0" w:space="0" w:color="auto"/>
            <w:left w:val="none" w:sz="0" w:space="0" w:color="auto"/>
            <w:bottom w:val="none" w:sz="0" w:space="0" w:color="auto"/>
            <w:right w:val="none" w:sz="0" w:space="0" w:color="auto"/>
          </w:divBdr>
        </w:div>
        <w:div w:id="917206608">
          <w:marLeft w:val="0"/>
          <w:marRight w:val="0"/>
          <w:marTop w:val="0"/>
          <w:marBottom w:val="0"/>
          <w:divBdr>
            <w:top w:val="none" w:sz="0" w:space="0" w:color="auto"/>
            <w:left w:val="none" w:sz="0" w:space="0" w:color="auto"/>
            <w:bottom w:val="none" w:sz="0" w:space="0" w:color="auto"/>
            <w:right w:val="none" w:sz="0" w:space="0" w:color="auto"/>
          </w:divBdr>
        </w:div>
        <w:div w:id="2112628794">
          <w:marLeft w:val="0"/>
          <w:marRight w:val="0"/>
          <w:marTop w:val="0"/>
          <w:marBottom w:val="0"/>
          <w:divBdr>
            <w:top w:val="none" w:sz="0" w:space="0" w:color="auto"/>
            <w:left w:val="none" w:sz="0" w:space="0" w:color="auto"/>
            <w:bottom w:val="none" w:sz="0" w:space="0" w:color="auto"/>
            <w:right w:val="none" w:sz="0" w:space="0" w:color="auto"/>
          </w:divBdr>
        </w:div>
        <w:div w:id="1607271705">
          <w:marLeft w:val="0"/>
          <w:marRight w:val="0"/>
          <w:marTop w:val="0"/>
          <w:marBottom w:val="0"/>
          <w:divBdr>
            <w:top w:val="none" w:sz="0" w:space="0" w:color="auto"/>
            <w:left w:val="none" w:sz="0" w:space="0" w:color="auto"/>
            <w:bottom w:val="none" w:sz="0" w:space="0" w:color="auto"/>
            <w:right w:val="none" w:sz="0" w:space="0" w:color="auto"/>
          </w:divBdr>
        </w:div>
        <w:div w:id="267665901">
          <w:marLeft w:val="0"/>
          <w:marRight w:val="0"/>
          <w:marTop w:val="0"/>
          <w:marBottom w:val="0"/>
          <w:divBdr>
            <w:top w:val="none" w:sz="0" w:space="0" w:color="auto"/>
            <w:left w:val="none" w:sz="0" w:space="0" w:color="auto"/>
            <w:bottom w:val="none" w:sz="0" w:space="0" w:color="auto"/>
            <w:right w:val="none" w:sz="0" w:space="0" w:color="auto"/>
          </w:divBdr>
        </w:div>
        <w:div w:id="850215586">
          <w:marLeft w:val="0"/>
          <w:marRight w:val="0"/>
          <w:marTop w:val="0"/>
          <w:marBottom w:val="0"/>
          <w:divBdr>
            <w:top w:val="none" w:sz="0" w:space="0" w:color="auto"/>
            <w:left w:val="none" w:sz="0" w:space="0" w:color="auto"/>
            <w:bottom w:val="none" w:sz="0" w:space="0" w:color="auto"/>
            <w:right w:val="none" w:sz="0" w:space="0" w:color="auto"/>
          </w:divBdr>
        </w:div>
        <w:div w:id="1798332585">
          <w:marLeft w:val="0"/>
          <w:marRight w:val="0"/>
          <w:marTop w:val="0"/>
          <w:marBottom w:val="0"/>
          <w:divBdr>
            <w:top w:val="none" w:sz="0" w:space="0" w:color="auto"/>
            <w:left w:val="none" w:sz="0" w:space="0" w:color="auto"/>
            <w:bottom w:val="none" w:sz="0" w:space="0" w:color="auto"/>
            <w:right w:val="none" w:sz="0" w:space="0" w:color="auto"/>
          </w:divBdr>
        </w:div>
        <w:div w:id="1413164858">
          <w:marLeft w:val="0"/>
          <w:marRight w:val="0"/>
          <w:marTop w:val="0"/>
          <w:marBottom w:val="0"/>
          <w:divBdr>
            <w:top w:val="none" w:sz="0" w:space="0" w:color="auto"/>
            <w:left w:val="none" w:sz="0" w:space="0" w:color="auto"/>
            <w:bottom w:val="none" w:sz="0" w:space="0" w:color="auto"/>
            <w:right w:val="none" w:sz="0" w:space="0" w:color="auto"/>
          </w:divBdr>
        </w:div>
        <w:div w:id="1828087439">
          <w:marLeft w:val="0"/>
          <w:marRight w:val="0"/>
          <w:marTop w:val="0"/>
          <w:marBottom w:val="0"/>
          <w:divBdr>
            <w:top w:val="none" w:sz="0" w:space="0" w:color="auto"/>
            <w:left w:val="none" w:sz="0" w:space="0" w:color="auto"/>
            <w:bottom w:val="none" w:sz="0" w:space="0" w:color="auto"/>
            <w:right w:val="none" w:sz="0" w:space="0" w:color="auto"/>
          </w:divBdr>
        </w:div>
        <w:div w:id="646861728">
          <w:marLeft w:val="0"/>
          <w:marRight w:val="0"/>
          <w:marTop w:val="0"/>
          <w:marBottom w:val="0"/>
          <w:divBdr>
            <w:top w:val="none" w:sz="0" w:space="0" w:color="auto"/>
            <w:left w:val="none" w:sz="0" w:space="0" w:color="auto"/>
            <w:bottom w:val="none" w:sz="0" w:space="0" w:color="auto"/>
            <w:right w:val="none" w:sz="0" w:space="0" w:color="auto"/>
          </w:divBdr>
        </w:div>
        <w:div w:id="1090201957">
          <w:marLeft w:val="0"/>
          <w:marRight w:val="0"/>
          <w:marTop w:val="0"/>
          <w:marBottom w:val="0"/>
          <w:divBdr>
            <w:top w:val="none" w:sz="0" w:space="0" w:color="auto"/>
            <w:left w:val="none" w:sz="0" w:space="0" w:color="auto"/>
            <w:bottom w:val="none" w:sz="0" w:space="0" w:color="auto"/>
            <w:right w:val="none" w:sz="0" w:space="0" w:color="auto"/>
          </w:divBdr>
        </w:div>
        <w:div w:id="696663118">
          <w:marLeft w:val="0"/>
          <w:marRight w:val="0"/>
          <w:marTop w:val="0"/>
          <w:marBottom w:val="0"/>
          <w:divBdr>
            <w:top w:val="none" w:sz="0" w:space="0" w:color="auto"/>
            <w:left w:val="none" w:sz="0" w:space="0" w:color="auto"/>
            <w:bottom w:val="none" w:sz="0" w:space="0" w:color="auto"/>
            <w:right w:val="none" w:sz="0" w:space="0" w:color="auto"/>
          </w:divBdr>
        </w:div>
        <w:div w:id="395279810">
          <w:marLeft w:val="0"/>
          <w:marRight w:val="0"/>
          <w:marTop w:val="0"/>
          <w:marBottom w:val="0"/>
          <w:divBdr>
            <w:top w:val="none" w:sz="0" w:space="0" w:color="auto"/>
            <w:left w:val="none" w:sz="0" w:space="0" w:color="auto"/>
            <w:bottom w:val="none" w:sz="0" w:space="0" w:color="auto"/>
            <w:right w:val="none" w:sz="0" w:space="0" w:color="auto"/>
          </w:divBdr>
        </w:div>
        <w:div w:id="867106961">
          <w:marLeft w:val="0"/>
          <w:marRight w:val="0"/>
          <w:marTop w:val="0"/>
          <w:marBottom w:val="0"/>
          <w:divBdr>
            <w:top w:val="none" w:sz="0" w:space="0" w:color="auto"/>
            <w:left w:val="none" w:sz="0" w:space="0" w:color="auto"/>
            <w:bottom w:val="none" w:sz="0" w:space="0" w:color="auto"/>
            <w:right w:val="none" w:sz="0" w:space="0" w:color="auto"/>
          </w:divBdr>
        </w:div>
        <w:div w:id="873272300">
          <w:marLeft w:val="0"/>
          <w:marRight w:val="0"/>
          <w:marTop w:val="0"/>
          <w:marBottom w:val="0"/>
          <w:divBdr>
            <w:top w:val="none" w:sz="0" w:space="0" w:color="auto"/>
            <w:left w:val="none" w:sz="0" w:space="0" w:color="auto"/>
            <w:bottom w:val="none" w:sz="0" w:space="0" w:color="auto"/>
            <w:right w:val="none" w:sz="0" w:space="0" w:color="auto"/>
          </w:divBdr>
        </w:div>
        <w:div w:id="1611547617">
          <w:marLeft w:val="0"/>
          <w:marRight w:val="0"/>
          <w:marTop w:val="0"/>
          <w:marBottom w:val="0"/>
          <w:divBdr>
            <w:top w:val="none" w:sz="0" w:space="0" w:color="auto"/>
            <w:left w:val="none" w:sz="0" w:space="0" w:color="auto"/>
            <w:bottom w:val="none" w:sz="0" w:space="0" w:color="auto"/>
            <w:right w:val="none" w:sz="0" w:space="0" w:color="auto"/>
          </w:divBdr>
        </w:div>
        <w:div w:id="417168818">
          <w:marLeft w:val="0"/>
          <w:marRight w:val="0"/>
          <w:marTop w:val="0"/>
          <w:marBottom w:val="0"/>
          <w:divBdr>
            <w:top w:val="none" w:sz="0" w:space="0" w:color="auto"/>
            <w:left w:val="none" w:sz="0" w:space="0" w:color="auto"/>
            <w:bottom w:val="none" w:sz="0" w:space="0" w:color="auto"/>
            <w:right w:val="none" w:sz="0" w:space="0" w:color="auto"/>
          </w:divBdr>
        </w:div>
        <w:div w:id="1248079720">
          <w:marLeft w:val="0"/>
          <w:marRight w:val="0"/>
          <w:marTop w:val="0"/>
          <w:marBottom w:val="0"/>
          <w:divBdr>
            <w:top w:val="none" w:sz="0" w:space="0" w:color="auto"/>
            <w:left w:val="none" w:sz="0" w:space="0" w:color="auto"/>
            <w:bottom w:val="none" w:sz="0" w:space="0" w:color="auto"/>
            <w:right w:val="none" w:sz="0" w:space="0" w:color="auto"/>
          </w:divBdr>
        </w:div>
        <w:div w:id="1035351594">
          <w:marLeft w:val="0"/>
          <w:marRight w:val="0"/>
          <w:marTop w:val="0"/>
          <w:marBottom w:val="0"/>
          <w:divBdr>
            <w:top w:val="none" w:sz="0" w:space="0" w:color="auto"/>
            <w:left w:val="none" w:sz="0" w:space="0" w:color="auto"/>
            <w:bottom w:val="none" w:sz="0" w:space="0" w:color="auto"/>
            <w:right w:val="none" w:sz="0" w:space="0" w:color="auto"/>
          </w:divBdr>
        </w:div>
        <w:div w:id="325280638">
          <w:marLeft w:val="0"/>
          <w:marRight w:val="0"/>
          <w:marTop w:val="0"/>
          <w:marBottom w:val="0"/>
          <w:divBdr>
            <w:top w:val="none" w:sz="0" w:space="0" w:color="auto"/>
            <w:left w:val="none" w:sz="0" w:space="0" w:color="auto"/>
            <w:bottom w:val="none" w:sz="0" w:space="0" w:color="auto"/>
            <w:right w:val="none" w:sz="0" w:space="0" w:color="auto"/>
          </w:divBdr>
        </w:div>
        <w:div w:id="200900528">
          <w:marLeft w:val="0"/>
          <w:marRight w:val="0"/>
          <w:marTop w:val="0"/>
          <w:marBottom w:val="0"/>
          <w:divBdr>
            <w:top w:val="none" w:sz="0" w:space="0" w:color="auto"/>
            <w:left w:val="none" w:sz="0" w:space="0" w:color="auto"/>
            <w:bottom w:val="none" w:sz="0" w:space="0" w:color="auto"/>
            <w:right w:val="none" w:sz="0" w:space="0" w:color="auto"/>
          </w:divBdr>
        </w:div>
        <w:div w:id="620187065">
          <w:marLeft w:val="0"/>
          <w:marRight w:val="0"/>
          <w:marTop w:val="0"/>
          <w:marBottom w:val="0"/>
          <w:divBdr>
            <w:top w:val="none" w:sz="0" w:space="0" w:color="auto"/>
            <w:left w:val="none" w:sz="0" w:space="0" w:color="auto"/>
            <w:bottom w:val="none" w:sz="0" w:space="0" w:color="auto"/>
            <w:right w:val="none" w:sz="0" w:space="0" w:color="auto"/>
          </w:divBdr>
        </w:div>
        <w:div w:id="1391490521">
          <w:marLeft w:val="0"/>
          <w:marRight w:val="0"/>
          <w:marTop w:val="0"/>
          <w:marBottom w:val="0"/>
          <w:divBdr>
            <w:top w:val="none" w:sz="0" w:space="0" w:color="auto"/>
            <w:left w:val="none" w:sz="0" w:space="0" w:color="auto"/>
            <w:bottom w:val="none" w:sz="0" w:space="0" w:color="auto"/>
            <w:right w:val="none" w:sz="0" w:space="0" w:color="auto"/>
          </w:divBdr>
        </w:div>
        <w:div w:id="544289786">
          <w:marLeft w:val="0"/>
          <w:marRight w:val="0"/>
          <w:marTop w:val="0"/>
          <w:marBottom w:val="0"/>
          <w:divBdr>
            <w:top w:val="none" w:sz="0" w:space="0" w:color="auto"/>
            <w:left w:val="none" w:sz="0" w:space="0" w:color="auto"/>
            <w:bottom w:val="none" w:sz="0" w:space="0" w:color="auto"/>
            <w:right w:val="none" w:sz="0" w:space="0" w:color="auto"/>
          </w:divBdr>
        </w:div>
        <w:div w:id="469372224">
          <w:marLeft w:val="0"/>
          <w:marRight w:val="0"/>
          <w:marTop w:val="0"/>
          <w:marBottom w:val="0"/>
          <w:divBdr>
            <w:top w:val="none" w:sz="0" w:space="0" w:color="auto"/>
            <w:left w:val="none" w:sz="0" w:space="0" w:color="auto"/>
            <w:bottom w:val="none" w:sz="0" w:space="0" w:color="auto"/>
            <w:right w:val="none" w:sz="0" w:space="0" w:color="auto"/>
          </w:divBdr>
        </w:div>
        <w:div w:id="1848399641">
          <w:marLeft w:val="0"/>
          <w:marRight w:val="0"/>
          <w:marTop w:val="0"/>
          <w:marBottom w:val="0"/>
          <w:divBdr>
            <w:top w:val="none" w:sz="0" w:space="0" w:color="auto"/>
            <w:left w:val="none" w:sz="0" w:space="0" w:color="auto"/>
            <w:bottom w:val="none" w:sz="0" w:space="0" w:color="auto"/>
            <w:right w:val="none" w:sz="0" w:space="0" w:color="auto"/>
          </w:divBdr>
        </w:div>
        <w:div w:id="16470249">
          <w:marLeft w:val="0"/>
          <w:marRight w:val="0"/>
          <w:marTop w:val="0"/>
          <w:marBottom w:val="0"/>
          <w:divBdr>
            <w:top w:val="none" w:sz="0" w:space="0" w:color="auto"/>
            <w:left w:val="none" w:sz="0" w:space="0" w:color="auto"/>
            <w:bottom w:val="none" w:sz="0" w:space="0" w:color="auto"/>
            <w:right w:val="none" w:sz="0" w:space="0" w:color="auto"/>
          </w:divBdr>
        </w:div>
        <w:div w:id="723605652">
          <w:marLeft w:val="0"/>
          <w:marRight w:val="0"/>
          <w:marTop w:val="0"/>
          <w:marBottom w:val="0"/>
          <w:divBdr>
            <w:top w:val="none" w:sz="0" w:space="0" w:color="auto"/>
            <w:left w:val="none" w:sz="0" w:space="0" w:color="auto"/>
            <w:bottom w:val="none" w:sz="0" w:space="0" w:color="auto"/>
            <w:right w:val="none" w:sz="0" w:space="0" w:color="auto"/>
          </w:divBdr>
        </w:div>
        <w:div w:id="1002127765">
          <w:marLeft w:val="0"/>
          <w:marRight w:val="0"/>
          <w:marTop w:val="0"/>
          <w:marBottom w:val="0"/>
          <w:divBdr>
            <w:top w:val="none" w:sz="0" w:space="0" w:color="auto"/>
            <w:left w:val="none" w:sz="0" w:space="0" w:color="auto"/>
            <w:bottom w:val="none" w:sz="0" w:space="0" w:color="auto"/>
            <w:right w:val="none" w:sz="0" w:space="0" w:color="auto"/>
          </w:divBdr>
        </w:div>
        <w:div w:id="527569286">
          <w:marLeft w:val="0"/>
          <w:marRight w:val="0"/>
          <w:marTop w:val="0"/>
          <w:marBottom w:val="0"/>
          <w:divBdr>
            <w:top w:val="none" w:sz="0" w:space="0" w:color="auto"/>
            <w:left w:val="none" w:sz="0" w:space="0" w:color="auto"/>
            <w:bottom w:val="none" w:sz="0" w:space="0" w:color="auto"/>
            <w:right w:val="none" w:sz="0" w:space="0" w:color="auto"/>
          </w:divBdr>
        </w:div>
        <w:div w:id="1090199952">
          <w:marLeft w:val="0"/>
          <w:marRight w:val="0"/>
          <w:marTop w:val="0"/>
          <w:marBottom w:val="0"/>
          <w:divBdr>
            <w:top w:val="none" w:sz="0" w:space="0" w:color="auto"/>
            <w:left w:val="none" w:sz="0" w:space="0" w:color="auto"/>
            <w:bottom w:val="none" w:sz="0" w:space="0" w:color="auto"/>
            <w:right w:val="none" w:sz="0" w:space="0" w:color="auto"/>
          </w:divBdr>
        </w:div>
        <w:div w:id="486362792">
          <w:marLeft w:val="0"/>
          <w:marRight w:val="0"/>
          <w:marTop w:val="0"/>
          <w:marBottom w:val="0"/>
          <w:divBdr>
            <w:top w:val="none" w:sz="0" w:space="0" w:color="auto"/>
            <w:left w:val="none" w:sz="0" w:space="0" w:color="auto"/>
            <w:bottom w:val="none" w:sz="0" w:space="0" w:color="auto"/>
            <w:right w:val="none" w:sz="0" w:space="0" w:color="auto"/>
          </w:divBdr>
        </w:div>
        <w:div w:id="452795589">
          <w:marLeft w:val="0"/>
          <w:marRight w:val="0"/>
          <w:marTop w:val="0"/>
          <w:marBottom w:val="0"/>
          <w:divBdr>
            <w:top w:val="none" w:sz="0" w:space="0" w:color="auto"/>
            <w:left w:val="none" w:sz="0" w:space="0" w:color="auto"/>
            <w:bottom w:val="none" w:sz="0" w:space="0" w:color="auto"/>
            <w:right w:val="none" w:sz="0" w:space="0" w:color="auto"/>
          </w:divBdr>
        </w:div>
        <w:div w:id="1140655582">
          <w:marLeft w:val="0"/>
          <w:marRight w:val="0"/>
          <w:marTop w:val="0"/>
          <w:marBottom w:val="0"/>
          <w:divBdr>
            <w:top w:val="none" w:sz="0" w:space="0" w:color="auto"/>
            <w:left w:val="none" w:sz="0" w:space="0" w:color="auto"/>
            <w:bottom w:val="none" w:sz="0" w:space="0" w:color="auto"/>
            <w:right w:val="none" w:sz="0" w:space="0" w:color="auto"/>
          </w:divBdr>
        </w:div>
        <w:div w:id="222523592">
          <w:marLeft w:val="0"/>
          <w:marRight w:val="0"/>
          <w:marTop w:val="0"/>
          <w:marBottom w:val="0"/>
          <w:divBdr>
            <w:top w:val="none" w:sz="0" w:space="0" w:color="auto"/>
            <w:left w:val="none" w:sz="0" w:space="0" w:color="auto"/>
            <w:bottom w:val="none" w:sz="0" w:space="0" w:color="auto"/>
            <w:right w:val="none" w:sz="0" w:space="0" w:color="auto"/>
          </w:divBdr>
        </w:div>
        <w:div w:id="1386836025">
          <w:marLeft w:val="0"/>
          <w:marRight w:val="0"/>
          <w:marTop w:val="0"/>
          <w:marBottom w:val="0"/>
          <w:divBdr>
            <w:top w:val="none" w:sz="0" w:space="0" w:color="auto"/>
            <w:left w:val="none" w:sz="0" w:space="0" w:color="auto"/>
            <w:bottom w:val="none" w:sz="0" w:space="0" w:color="auto"/>
            <w:right w:val="none" w:sz="0" w:space="0" w:color="auto"/>
          </w:divBdr>
        </w:div>
        <w:div w:id="1515262923">
          <w:marLeft w:val="0"/>
          <w:marRight w:val="0"/>
          <w:marTop w:val="0"/>
          <w:marBottom w:val="0"/>
          <w:divBdr>
            <w:top w:val="none" w:sz="0" w:space="0" w:color="auto"/>
            <w:left w:val="none" w:sz="0" w:space="0" w:color="auto"/>
            <w:bottom w:val="none" w:sz="0" w:space="0" w:color="auto"/>
            <w:right w:val="none" w:sz="0" w:space="0" w:color="auto"/>
          </w:divBdr>
        </w:div>
        <w:div w:id="1464274851">
          <w:marLeft w:val="0"/>
          <w:marRight w:val="0"/>
          <w:marTop w:val="0"/>
          <w:marBottom w:val="0"/>
          <w:divBdr>
            <w:top w:val="none" w:sz="0" w:space="0" w:color="auto"/>
            <w:left w:val="none" w:sz="0" w:space="0" w:color="auto"/>
            <w:bottom w:val="none" w:sz="0" w:space="0" w:color="auto"/>
            <w:right w:val="none" w:sz="0" w:space="0" w:color="auto"/>
          </w:divBdr>
        </w:div>
        <w:div w:id="1862476698">
          <w:marLeft w:val="0"/>
          <w:marRight w:val="0"/>
          <w:marTop w:val="0"/>
          <w:marBottom w:val="0"/>
          <w:divBdr>
            <w:top w:val="none" w:sz="0" w:space="0" w:color="auto"/>
            <w:left w:val="none" w:sz="0" w:space="0" w:color="auto"/>
            <w:bottom w:val="none" w:sz="0" w:space="0" w:color="auto"/>
            <w:right w:val="none" w:sz="0" w:space="0" w:color="auto"/>
          </w:divBdr>
        </w:div>
        <w:div w:id="1675767409">
          <w:marLeft w:val="0"/>
          <w:marRight w:val="0"/>
          <w:marTop w:val="0"/>
          <w:marBottom w:val="0"/>
          <w:divBdr>
            <w:top w:val="none" w:sz="0" w:space="0" w:color="auto"/>
            <w:left w:val="none" w:sz="0" w:space="0" w:color="auto"/>
            <w:bottom w:val="none" w:sz="0" w:space="0" w:color="auto"/>
            <w:right w:val="none" w:sz="0" w:space="0" w:color="auto"/>
          </w:divBdr>
        </w:div>
        <w:div w:id="1122961403">
          <w:marLeft w:val="0"/>
          <w:marRight w:val="0"/>
          <w:marTop w:val="0"/>
          <w:marBottom w:val="0"/>
          <w:divBdr>
            <w:top w:val="none" w:sz="0" w:space="0" w:color="auto"/>
            <w:left w:val="none" w:sz="0" w:space="0" w:color="auto"/>
            <w:bottom w:val="none" w:sz="0" w:space="0" w:color="auto"/>
            <w:right w:val="none" w:sz="0" w:space="0" w:color="auto"/>
          </w:divBdr>
        </w:div>
        <w:div w:id="1116290454">
          <w:marLeft w:val="0"/>
          <w:marRight w:val="0"/>
          <w:marTop w:val="0"/>
          <w:marBottom w:val="0"/>
          <w:divBdr>
            <w:top w:val="none" w:sz="0" w:space="0" w:color="auto"/>
            <w:left w:val="none" w:sz="0" w:space="0" w:color="auto"/>
            <w:bottom w:val="none" w:sz="0" w:space="0" w:color="auto"/>
            <w:right w:val="none" w:sz="0" w:space="0" w:color="auto"/>
          </w:divBdr>
        </w:div>
        <w:div w:id="1108357567">
          <w:marLeft w:val="0"/>
          <w:marRight w:val="0"/>
          <w:marTop w:val="0"/>
          <w:marBottom w:val="0"/>
          <w:divBdr>
            <w:top w:val="none" w:sz="0" w:space="0" w:color="auto"/>
            <w:left w:val="none" w:sz="0" w:space="0" w:color="auto"/>
            <w:bottom w:val="none" w:sz="0" w:space="0" w:color="auto"/>
            <w:right w:val="none" w:sz="0" w:space="0" w:color="auto"/>
          </w:divBdr>
        </w:div>
        <w:div w:id="2125416100">
          <w:marLeft w:val="0"/>
          <w:marRight w:val="0"/>
          <w:marTop w:val="0"/>
          <w:marBottom w:val="0"/>
          <w:divBdr>
            <w:top w:val="none" w:sz="0" w:space="0" w:color="auto"/>
            <w:left w:val="none" w:sz="0" w:space="0" w:color="auto"/>
            <w:bottom w:val="none" w:sz="0" w:space="0" w:color="auto"/>
            <w:right w:val="none" w:sz="0" w:space="0" w:color="auto"/>
          </w:divBdr>
        </w:div>
        <w:div w:id="536939139">
          <w:marLeft w:val="0"/>
          <w:marRight w:val="0"/>
          <w:marTop w:val="0"/>
          <w:marBottom w:val="0"/>
          <w:divBdr>
            <w:top w:val="none" w:sz="0" w:space="0" w:color="auto"/>
            <w:left w:val="none" w:sz="0" w:space="0" w:color="auto"/>
            <w:bottom w:val="none" w:sz="0" w:space="0" w:color="auto"/>
            <w:right w:val="none" w:sz="0" w:space="0" w:color="auto"/>
          </w:divBdr>
        </w:div>
        <w:div w:id="1268538661">
          <w:marLeft w:val="0"/>
          <w:marRight w:val="0"/>
          <w:marTop w:val="0"/>
          <w:marBottom w:val="0"/>
          <w:divBdr>
            <w:top w:val="none" w:sz="0" w:space="0" w:color="auto"/>
            <w:left w:val="none" w:sz="0" w:space="0" w:color="auto"/>
            <w:bottom w:val="none" w:sz="0" w:space="0" w:color="auto"/>
            <w:right w:val="none" w:sz="0" w:space="0" w:color="auto"/>
          </w:divBdr>
        </w:div>
        <w:div w:id="1782534447">
          <w:marLeft w:val="0"/>
          <w:marRight w:val="0"/>
          <w:marTop w:val="0"/>
          <w:marBottom w:val="0"/>
          <w:divBdr>
            <w:top w:val="none" w:sz="0" w:space="0" w:color="auto"/>
            <w:left w:val="none" w:sz="0" w:space="0" w:color="auto"/>
            <w:bottom w:val="none" w:sz="0" w:space="0" w:color="auto"/>
            <w:right w:val="none" w:sz="0" w:space="0" w:color="auto"/>
          </w:divBdr>
        </w:div>
        <w:div w:id="384643721">
          <w:marLeft w:val="0"/>
          <w:marRight w:val="0"/>
          <w:marTop w:val="0"/>
          <w:marBottom w:val="0"/>
          <w:divBdr>
            <w:top w:val="none" w:sz="0" w:space="0" w:color="auto"/>
            <w:left w:val="none" w:sz="0" w:space="0" w:color="auto"/>
            <w:bottom w:val="none" w:sz="0" w:space="0" w:color="auto"/>
            <w:right w:val="none" w:sz="0" w:space="0" w:color="auto"/>
          </w:divBdr>
        </w:div>
        <w:div w:id="971709219">
          <w:marLeft w:val="0"/>
          <w:marRight w:val="0"/>
          <w:marTop w:val="0"/>
          <w:marBottom w:val="0"/>
          <w:divBdr>
            <w:top w:val="none" w:sz="0" w:space="0" w:color="auto"/>
            <w:left w:val="none" w:sz="0" w:space="0" w:color="auto"/>
            <w:bottom w:val="none" w:sz="0" w:space="0" w:color="auto"/>
            <w:right w:val="none" w:sz="0" w:space="0" w:color="auto"/>
          </w:divBdr>
        </w:div>
        <w:div w:id="566302110">
          <w:marLeft w:val="0"/>
          <w:marRight w:val="0"/>
          <w:marTop w:val="0"/>
          <w:marBottom w:val="0"/>
          <w:divBdr>
            <w:top w:val="none" w:sz="0" w:space="0" w:color="auto"/>
            <w:left w:val="none" w:sz="0" w:space="0" w:color="auto"/>
            <w:bottom w:val="none" w:sz="0" w:space="0" w:color="auto"/>
            <w:right w:val="none" w:sz="0" w:space="0" w:color="auto"/>
          </w:divBdr>
        </w:div>
        <w:div w:id="1601261047">
          <w:marLeft w:val="0"/>
          <w:marRight w:val="0"/>
          <w:marTop w:val="0"/>
          <w:marBottom w:val="0"/>
          <w:divBdr>
            <w:top w:val="none" w:sz="0" w:space="0" w:color="auto"/>
            <w:left w:val="none" w:sz="0" w:space="0" w:color="auto"/>
            <w:bottom w:val="none" w:sz="0" w:space="0" w:color="auto"/>
            <w:right w:val="none" w:sz="0" w:space="0" w:color="auto"/>
          </w:divBdr>
        </w:div>
        <w:div w:id="524245125">
          <w:marLeft w:val="0"/>
          <w:marRight w:val="0"/>
          <w:marTop w:val="0"/>
          <w:marBottom w:val="0"/>
          <w:divBdr>
            <w:top w:val="none" w:sz="0" w:space="0" w:color="auto"/>
            <w:left w:val="none" w:sz="0" w:space="0" w:color="auto"/>
            <w:bottom w:val="none" w:sz="0" w:space="0" w:color="auto"/>
            <w:right w:val="none" w:sz="0" w:space="0" w:color="auto"/>
          </w:divBdr>
        </w:div>
        <w:div w:id="58137471">
          <w:marLeft w:val="0"/>
          <w:marRight w:val="0"/>
          <w:marTop w:val="0"/>
          <w:marBottom w:val="0"/>
          <w:divBdr>
            <w:top w:val="none" w:sz="0" w:space="0" w:color="auto"/>
            <w:left w:val="none" w:sz="0" w:space="0" w:color="auto"/>
            <w:bottom w:val="none" w:sz="0" w:space="0" w:color="auto"/>
            <w:right w:val="none" w:sz="0" w:space="0" w:color="auto"/>
          </w:divBdr>
        </w:div>
        <w:div w:id="1815219725">
          <w:marLeft w:val="0"/>
          <w:marRight w:val="0"/>
          <w:marTop w:val="0"/>
          <w:marBottom w:val="0"/>
          <w:divBdr>
            <w:top w:val="none" w:sz="0" w:space="0" w:color="auto"/>
            <w:left w:val="none" w:sz="0" w:space="0" w:color="auto"/>
            <w:bottom w:val="none" w:sz="0" w:space="0" w:color="auto"/>
            <w:right w:val="none" w:sz="0" w:space="0" w:color="auto"/>
          </w:divBdr>
        </w:div>
        <w:div w:id="267201291">
          <w:marLeft w:val="0"/>
          <w:marRight w:val="0"/>
          <w:marTop w:val="0"/>
          <w:marBottom w:val="0"/>
          <w:divBdr>
            <w:top w:val="none" w:sz="0" w:space="0" w:color="auto"/>
            <w:left w:val="none" w:sz="0" w:space="0" w:color="auto"/>
            <w:bottom w:val="none" w:sz="0" w:space="0" w:color="auto"/>
            <w:right w:val="none" w:sz="0" w:space="0" w:color="auto"/>
          </w:divBdr>
        </w:div>
        <w:div w:id="1466584231">
          <w:marLeft w:val="0"/>
          <w:marRight w:val="0"/>
          <w:marTop w:val="0"/>
          <w:marBottom w:val="0"/>
          <w:divBdr>
            <w:top w:val="none" w:sz="0" w:space="0" w:color="auto"/>
            <w:left w:val="none" w:sz="0" w:space="0" w:color="auto"/>
            <w:bottom w:val="none" w:sz="0" w:space="0" w:color="auto"/>
            <w:right w:val="none" w:sz="0" w:space="0" w:color="auto"/>
          </w:divBdr>
        </w:div>
        <w:div w:id="1015377664">
          <w:marLeft w:val="0"/>
          <w:marRight w:val="0"/>
          <w:marTop w:val="0"/>
          <w:marBottom w:val="0"/>
          <w:divBdr>
            <w:top w:val="none" w:sz="0" w:space="0" w:color="auto"/>
            <w:left w:val="none" w:sz="0" w:space="0" w:color="auto"/>
            <w:bottom w:val="none" w:sz="0" w:space="0" w:color="auto"/>
            <w:right w:val="none" w:sz="0" w:space="0" w:color="auto"/>
          </w:divBdr>
        </w:div>
        <w:div w:id="2065179346">
          <w:marLeft w:val="0"/>
          <w:marRight w:val="0"/>
          <w:marTop w:val="0"/>
          <w:marBottom w:val="0"/>
          <w:divBdr>
            <w:top w:val="none" w:sz="0" w:space="0" w:color="auto"/>
            <w:left w:val="none" w:sz="0" w:space="0" w:color="auto"/>
            <w:bottom w:val="none" w:sz="0" w:space="0" w:color="auto"/>
            <w:right w:val="none" w:sz="0" w:space="0" w:color="auto"/>
          </w:divBdr>
        </w:div>
        <w:div w:id="1437402860">
          <w:marLeft w:val="0"/>
          <w:marRight w:val="0"/>
          <w:marTop w:val="0"/>
          <w:marBottom w:val="0"/>
          <w:divBdr>
            <w:top w:val="none" w:sz="0" w:space="0" w:color="auto"/>
            <w:left w:val="none" w:sz="0" w:space="0" w:color="auto"/>
            <w:bottom w:val="none" w:sz="0" w:space="0" w:color="auto"/>
            <w:right w:val="none" w:sz="0" w:space="0" w:color="auto"/>
          </w:divBdr>
        </w:div>
        <w:div w:id="66194245">
          <w:marLeft w:val="0"/>
          <w:marRight w:val="0"/>
          <w:marTop w:val="0"/>
          <w:marBottom w:val="0"/>
          <w:divBdr>
            <w:top w:val="none" w:sz="0" w:space="0" w:color="auto"/>
            <w:left w:val="none" w:sz="0" w:space="0" w:color="auto"/>
            <w:bottom w:val="none" w:sz="0" w:space="0" w:color="auto"/>
            <w:right w:val="none" w:sz="0" w:space="0" w:color="auto"/>
          </w:divBdr>
        </w:div>
        <w:div w:id="1451513094">
          <w:marLeft w:val="0"/>
          <w:marRight w:val="0"/>
          <w:marTop w:val="0"/>
          <w:marBottom w:val="0"/>
          <w:divBdr>
            <w:top w:val="none" w:sz="0" w:space="0" w:color="auto"/>
            <w:left w:val="none" w:sz="0" w:space="0" w:color="auto"/>
            <w:bottom w:val="none" w:sz="0" w:space="0" w:color="auto"/>
            <w:right w:val="none" w:sz="0" w:space="0" w:color="auto"/>
          </w:divBdr>
        </w:div>
        <w:div w:id="2002271733">
          <w:marLeft w:val="0"/>
          <w:marRight w:val="0"/>
          <w:marTop w:val="0"/>
          <w:marBottom w:val="0"/>
          <w:divBdr>
            <w:top w:val="none" w:sz="0" w:space="0" w:color="auto"/>
            <w:left w:val="none" w:sz="0" w:space="0" w:color="auto"/>
            <w:bottom w:val="none" w:sz="0" w:space="0" w:color="auto"/>
            <w:right w:val="none" w:sz="0" w:space="0" w:color="auto"/>
          </w:divBdr>
        </w:div>
        <w:div w:id="2123306269">
          <w:marLeft w:val="0"/>
          <w:marRight w:val="0"/>
          <w:marTop w:val="0"/>
          <w:marBottom w:val="0"/>
          <w:divBdr>
            <w:top w:val="none" w:sz="0" w:space="0" w:color="auto"/>
            <w:left w:val="none" w:sz="0" w:space="0" w:color="auto"/>
            <w:bottom w:val="none" w:sz="0" w:space="0" w:color="auto"/>
            <w:right w:val="none" w:sz="0" w:space="0" w:color="auto"/>
          </w:divBdr>
        </w:div>
        <w:div w:id="178468256">
          <w:marLeft w:val="0"/>
          <w:marRight w:val="0"/>
          <w:marTop w:val="0"/>
          <w:marBottom w:val="0"/>
          <w:divBdr>
            <w:top w:val="none" w:sz="0" w:space="0" w:color="auto"/>
            <w:left w:val="none" w:sz="0" w:space="0" w:color="auto"/>
            <w:bottom w:val="none" w:sz="0" w:space="0" w:color="auto"/>
            <w:right w:val="none" w:sz="0" w:space="0" w:color="auto"/>
          </w:divBdr>
        </w:div>
        <w:div w:id="1582064903">
          <w:marLeft w:val="0"/>
          <w:marRight w:val="0"/>
          <w:marTop w:val="0"/>
          <w:marBottom w:val="0"/>
          <w:divBdr>
            <w:top w:val="none" w:sz="0" w:space="0" w:color="auto"/>
            <w:left w:val="none" w:sz="0" w:space="0" w:color="auto"/>
            <w:bottom w:val="none" w:sz="0" w:space="0" w:color="auto"/>
            <w:right w:val="none" w:sz="0" w:space="0" w:color="auto"/>
          </w:divBdr>
        </w:div>
        <w:div w:id="1565288274">
          <w:marLeft w:val="0"/>
          <w:marRight w:val="0"/>
          <w:marTop w:val="0"/>
          <w:marBottom w:val="0"/>
          <w:divBdr>
            <w:top w:val="none" w:sz="0" w:space="0" w:color="auto"/>
            <w:left w:val="none" w:sz="0" w:space="0" w:color="auto"/>
            <w:bottom w:val="none" w:sz="0" w:space="0" w:color="auto"/>
            <w:right w:val="none" w:sz="0" w:space="0" w:color="auto"/>
          </w:divBdr>
        </w:div>
      </w:divsChild>
    </w:div>
    <w:div w:id="1821582577">
      <w:bodyDiv w:val="1"/>
      <w:marLeft w:val="0"/>
      <w:marRight w:val="0"/>
      <w:marTop w:val="0"/>
      <w:marBottom w:val="0"/>
      <w:divBdr>
        <w:top w:val="none" w:sz="0" w:space="0" w:color="auto"/>
        <w:left w:val="none" w:sz="0" w:space="0" w:color="auto"/>
        <w:bottom w:val="none" w:sz="0" w:space="0" w:color="auto"/>
        <w:right w:val="none" w:sz="0" w:space="0" w:color="auto"/>
      </w:divBdr>
    </w:div>
    <w:div w:id="1830973260">
      <w:bodyDiv w:val="1"/>
      <w:marLeft w:val="0"/>
      <w:marRight w:val="0"/>
      <w:marTop w:val="0"/>
      <w:marBottom w:val="0"/>
      <w:divBdr>
        <w:top w:val="none" w:sz="0" w:space="0" w:color="auto"/>
        <w:left w:val="none" w:sz="0" w:space="0" w:color="auto"/>
        <w:bottom w:val="none" w:sz="0" w:space="0" w:color="auto"/>
        <w:right w:val="none" w:sz="0" w:space="0" w:color="auto"/>
      </w:divBdr>
      <w:divsChild>
        <w:div w:id="264650931">
          <w:marLeft w:val="0"/>
          <w:marRight w:val="0"/>
          <w:marTop w:val="0"/>
          <w:marBottom w:val="0"/>
          <w:divBdr>
            <w:top w:val="none" w:sz="0" w:space="0" w:color="auto"/>
            <w:left w:val="none" w:sz="0" w:space="0" w:color="auto"/>
            <w:bottom w:val="none" w:sz="0" w:space="0" w:color="auto"/>
            <w:right w:val="none" w:sz="0" w:space="0" w:color="auto"/>
          </w:divBdr>
        </w:div>
        <w:div w:id="917134981">
          <w:marLeft w:val="0"/>
          <w:marRight w:val="0"/>
          <w:marTop w:val="0"/>
          <w:marBottom w:val="0"/>
          <w:divBdr>
            <w:top w:val="none" w:sz="0" w:space="0" w:color="auto"/>
            <w:left w:val="none" w:sz="0" w:space="0" w:color="auto"/>
            <w:bottom w:val="none" w:sz="0" w:space="0" w:color="auto"/>
            <w:right w:val="none" w:sz="0" w:space="0" w:color="auto"/>
          </w:divBdr>
        </w:div>
        <w:div w:id="1218470438">
          <w:marLeft w:val="0"/>
          <w:marRight w:val="0"/>
          <w:marTop w:val="0"/>
          <w:marBottom w:val="0"/>
          <w:divBdr>
            <w:top w:val="none" w:sz="0" w:space="0" w:color="auto"/>
            <w:left w:val="none" w:sz="0" w:space="0" w:color="auto"/>
            <w:bottom w:val="none" w:sz="0" w:space="0" w:color="auto"/>
            <w:right w:val="none" w:sz="0" w:space="0" w:color="auto"/>
          </w:divBdr>
        </w:div>
      </w:divsChild>
    </w:div>
    <w:div w:id="1831945866">
      <w:bodyDiv w:val="1"/>
      <w:marLeft w:val="0"/>
      <w:marRight w:val="0"/>
      <w:marTop w:val="0"/>
      <w:marBottom w:val="0"/>
      <w:divBdr>
        <w:top w:val="none" w:sz="0" w:space="0" w:color="auto"/>
        <w:left w:val="none" w:sz="0" w:space="0" w:color="auto"/>
        <w:bottom w:val="none" w:sz="0" w:space="0" w:color="auto"/>
        <w:right w:val="none" w:sz="0" w:space="0" w:color="auto"/>
      </w:divBdr>
      <w:divsChild>
        <w:div w:id="868448531">
          <w:marLeft w:val="0"/>
          <w:marRight w:val="0"/>
          <w:marTop w:val="0"/>
          <w:marBottom w:val="0"/>
          <w:divBdr>
            <w:top w:val="none" w:sz="0" w:space="0" w:color="auto"/>
            <w:left w:val="none" w:sz="0" w:space="0" w:color="auto"/>
            <w:bottom w:val="none" w:sz="0" w:space="0" w:color="auto"/>
            <w:right w:val="none" w:sz="0" w:space="0" w:color="auto"/>
          </w:divBdr>
        </w:div>
        <w:div w:id="2013683211">
          <w:marLeft w:val="0"/>
          <w:marRight w:val="0"/>
          <w:marTop w:val="0"/>
          <w:marBottom w:val="0"/>
          <w:divBdr>
            <w:top w:val="none" w:sz="0" w:space="0" w:color="auto"/>
            <w:left w:val="none" w:sz="0" w:space="0" w:color="auto"/>
            <w:bottom w:val="none" w:sz="0" w:space="0" w:color="auto"/>
            <w:right w:val="none" w:sz="0" w:space="0" w:color="auto"/>
          </w:divBdr>
        </w:div>
        <w:div w:id="1971588450">
          <w:marLeft w:val="0"/>
          <w:marRight w:val="0"/>
          <w:marTop w:val="0"/>
          <w:marBottom w:val="0"/>
          <w:divBdr>
            <w:top w:val="none" w:sz="0" w:space="0" w:color="auto"/>
            <w:left w:val="none" w:sz="0" w:space="0" w:color="auto"/>
            <w:bottom w:val="none" w:sz="0" w:space="0" w:color="auto"/>
            <w:right w:val="none" w:sz="0" w:space="0" w:color="auto"/>
          </w:divBdr>
        </w:div>
      </w:divsChild>
    </w:div>
    <w:div w:id="1835602342">
      <w:bodyDiv w:val="1"/>
      <w:marLeft w:val="0"/>
      <w:marRight w:val="0"/>
      <w:marTop w:val="0"/>
      <w:marBottom w:val="0"/>
      <w:divBdr>
        <w:top w:val="none" w:sz="0" w:space="0" w:color="auto"/>
        <w:left w:val="none" w:sz="0" w:space="0" w:color="auto"/>
        <w:bottom w:val="none" w:sz="0" w:space="0" w:color="auto"/>
        <w:right w:val="none" w:sz="0" w:space="0" w:color="auto"/>
      </w:divBdr>
    </w:div>
    <w:div w:id="1840149908">
      <w:bodyDiv w:val="1"/>
      <w:marLeft w:val="0"/>
      <w:marRight w:val="0"/>
      <w:marTop w:val="0"/>
      <w:marBottom w:val="0"/>
      <w:divBdr>
        <w:top w:val="none" w:sz="0" w:space="0" w:color="auto"/>
        <w:left w:val="none" w:sz="0" w:space="0" w:color="auto"/>
        <w:bottom w:val="none" w:sz="0" w:space="0" w:color="auto"/>
        <w:right w:val="none" w:sz="0" w:space="0" w:color="auto"/>
      </w:divBdr>
      <w:divsChild>
        <w:div w:id="1794400758">
          <w:marLeft w:val="0"/>
          <w:marRight w:val="0"/>
          <w:marTop w:val="0"/>
          <w:marBottom w:val="0"/>
          <w:divBdr>
            <w:top w:val="none" w:sz="0" w:space="0" w:color="auto"/>
            <w:left w:val="none" w:sz="0" w:space="0" w:color="auto"/>
            <w:bottom w:val="none" w:sz="0" w:space="0" w:color="auto"/>
            <w:right w:val="none" w:sz="0" w:space="0" w:color="auto"/>
          </w:divBdr>
        </w:div>
        <w:div w:id="1216311313">
          <w:marLeft w:val="0"/>
          <w:marRight w:val="0"/>
          <w:marTop w:val="0"/>
          <w:marBottom w:val="0"/>
          <w:divBdr>
            <w:top w:val="none" w:sz="0" w:space="0" w:color="auto"/>
            <w:left w:val="none" w:sz="0" w:space="0" w:color="auto"/>
            <w:bottom w:val="none" w:sz="0" w:space="0" w:color="auto"/>
            <w:right w:val="none" w:sz="0" w:space="0" w:color="auto"/>
          </w:divBdr>
        </w:div>
        <w:div w:id="1748115120">
          <w:marLeft w:val="0"/>
          <w:marRight w:val="0"/>
          <w:marTop w:val="0"/>
          <w:marBottom w:val="0"/>
          <w:divBdr>
            <w:top w:val="none" w:sz="0" w:space="0" w:color="auto"/>
            <w:left w:val="none" w:sz="0" w:space="0" w:color="auto"/>
            <w:bottom w:val="none" w:sz="0" w:space="0" w:color="auto"/>
            <w:right w:val="none" w:sz="0" w:space="0" w:color="auto"/>
          </w:divBdr>
        </w:div>
        <w:div w:id="1706826571">
          <w:marLeft w:val="0"/>
          <w:marRight w:val="0"/>
          <w:marTop w:val="0"/>
          <w:marBottom w:val="0"/>
          <w:divBdr>
            <w:top w:val="none" w:sz="0" w:space="0" w:color="auto"/>
            <w:left w:val="none" w:sz="0" w:space="0" w:color="auto"/>
            <w:bottom w:val="none" w:sz="0" w:space="0" w:color="auto"/>
            <w:right w:val="none" w:sz="0" w:space="0" w:color="auto"/>
          </w:divBdr>
        </w:div>
        <w:div w:id="711615669">
          <w:marLeft w:val="0"/>
          <w:marRight w:val="0"/>
          <w:marTop w:val="0"/>
          <w:marBottom w:val="0"/>
          <w:divBdr>
            <w:top w:val="none" w:sz="0" w:space="0" w:color="auto"/>
            <w:left w:val="none" w:sz="0" w:space="0" w:color="auto"/>
            <w:bottom w:val="none" w:sz="0" w:space="0" w:color="auto"/>
            <w:right w:val="none" w:sz="0" w:space="0" w:color="auto"/>
          </w:divBdr>
        </w:div>
        <w:div w:id="552274116">
          <w:marLeft w:val="0"/>
          <w:marRight w:val="0"/>
          <w:marTop w:val="0"/>
          <w:marBottom w:val="0"/>
          <w:divBdr>
            <w:top w:val="none" w:sz="0" w:space="0" w:color="auto"/>
            <w:left w:val="none" w:sz="0" w:space="0" w:color="auto"/>
            <w:bottom w:val="none" w:sz="0" w:space="0" w:color="auto"/>
            <w:right w:val="none" w:sz="0" w:space="0" w:color="auto"/>
          </w:divBdr>
        </w:div>
        <w:div w:id="1514759426">
          <w:marLeft w:val="0"/>
          <w:marRight w:val="0"/>
          <w:marTop w:val="0"/>
          <w:marBottom w:val="0"/>
          <w:divBdr>
            <w:top w:val="none" w:sz="0" w:space="0" w:color="auto"/>
            <w:left w:val="none" w:sz="0" w:space="0" w:color="auto"/>
            <w:bottom w:val="none" w:sz="0" w:space="0" w:color="auto"/>
            <w:right w:val="none" w:sz="0" w:space="0" w:color="auto"/>
          </w:divBdr>
        </w:div>
        <w:div w:id="572667243">
          <w:marLeft w:val="0"/>
          <w:marRight w:val="0"/>
          <w:marTop w:val="0"/>
          <w:marBottom w:val="0"/>
          <w:divBdr>
            <w:top w:val="none" w:sz="0" w:space="0" w:color="auto"/>
            <w:left w:val="none" w:sz="0" w:space="0" w:color="auto"/>
            <w:bottom w:val="none" w:sz="0" w:space="0" w:color="auto"/>
            <w:right w:val="none" w:sz="0" w:space="0" w:color="auto"/>
          </w:divBdr>
        </w:div>
        <w:div w:id="1808162285">
          <w:marLeft w:val="0"/>
          <w:marRight w:val="0"/>
          <w:marTop w:val="0"/>
          <w:marBottom w:val="0"/>
          <w:divBdr>
            <w:top w:val="none" w:sz="0" w:space="0" w:color="auto"/>
            <w:left w:val="none" w:sz="0" w:space="0" w:color="auto"/>
            <w:bottom w:val="none" w:sz="0" w:space="0" w:color="auto"/>
            <w:right w:val="none" w:sz="0" w:space="0" w:color="auto"/>
          </w:divBdr>
        </w:div>
        <w:div w:id="2117291795">
          <w:marLeft w:val="0"/>
          <w:marRight w:val="0"/>
          <w:marTop w:val="0"/>
          <w:marBottom w:val="0"/>
          <w:divBdr>
            <w:top w:val="none" w:sz="0" w:space="0" w:color="auto"/>
            <w:left w:val="none" w:sz="0" w:space="0" w:color="auto"/>
            <w:bottom w:val="none" w:sz="0" w:space="0" w:color="auto"/>
            <w:right w:val="none" w:sz="0" w:space="0" w:color="auto"/>
          </w:divBdr>
        </w:div>
        <w:div w:id="1015575852">
          <w:marLeft w:val="0"/>
          <w:marRight w:val="0"/>
          <w:marTop w:val="0"/>
          <w:marBottom w:val="0"/>
          <w:divBdr>
            <w:top w:val="none" w:sz="0" w:space="0" w:color="auto"/>
            <w:left w:val="none" w:sz="0" w:space="0" w:color="auto"/>
            <w:bottom w:val="none" w:sz="0" w:space="0" w:color="auto"/>
            <w:right w:val="none" w:sz="0" w:space="0" w:color="auto"/>
          </w:divBdr>
        </w:div>
        <w:div w:id="1003557484">
          <w:marLeft w:val="0"/>
          <w:marRight w:val="0"/>
          <w:marTop w:val="0"/>
          <w:marBottom w:val="0"/>
          <w:divBdr>
            <w:top w:val="none" w:sz="0" w:space="0" w:color="auto"/>
            <w:left w:val="none" w:sz="0" w:space="0" w:color="auto"/>
            <w:bottom w:val="none" w:sz="0" w:space="0" w:color="auto"/>
            <w:right w:val="none" w:sz="0" w:space="0" w:color="auto"/>
          </w:divBdr>
        </w:div>
        <w:div w:id="1240871756">
          <w:marLeft w:val="0"/>
          <w:marRight w:val="0"/>
          <w:marTop w:val="0"/>
          <w:marBottom w:val="0"/>
          <w:divBdr>
            <w:top w:val="none" w:sz="0" w:space="0" w:color="auto"/>
            <w:left w:val="none" w:sz="0" w:space="0" w:color="auto"/>
            <w:bottom w:val="none" w:sz="0" w:space="0" w:color="auto"/>
            <w:right w:val="none" w:sz="0" w:space="0" w:color="auto"/>
          </w:divBdr>
        </w:div>
        <w:div w:id="10954959">
          <w:marLeft w:val="0"/>
          <w:marRight w:val="0"/>
          <w:marTop w:val="0"/>
          <w:marBottom w:val="0"/>
          <w:divBdr>
            <w:top w:val="none" w:sz="0" w:space="0" w:color="auto"/>
            <w:left w:val="none" w:sz="0" w:space="0" w:color="auto"/>
            <w:bottom w:val="none" w:sz="0" w:space="0" w:color="auto"/>
            <w:right w:val="none" w:sz="0" w:space="0" w:color="auto"/>
          </w:divBdr>
        </w:div>
        <w:div w:id="446773459">
          <w:marLeft w:val="0"/>
          <w:marRight w:val="0"/>
          <w:marTop w:val="0"/>
          <w:marBottom w:val="0"/>
          <w:divBdr>
            <w:top w:val="none" w:sz="0" w:space="0" w:color="auto"/>
            <w:left w:val="none" w:sz="0" w:space="0" w:color="auto"/>
            <w:bottom w:val="none" w:sz="0" w:space="0" w:color="auto"/>
            <w:right w:val="none" w:sz="0" w:space="0" w:color="auto"/>
          </w:divBdr>
        </w:div>
        <w:div w:id="342516785">
          <w:marLeft w:val="0"/>
          <w:marRight w:val="0"/>
          <w:marTop w:val="0"/>
          <w:marBottom w:val="0"/>
          <w:divBdr>
            <w:top w:val="none" w:sz="0" w:space="0" w:color="auto"/>
            <w:left w:val="none" w:sz="0" w:space="0" w:color="auto"/>
            <w:bottom w:val="none" w:sz="0" w:space="0" w:color="auto"/>
            <w:right w:val="none" w:sz="0" w:space="0" w:color="auto"/>
          </w:divBdr>
        </w:div>
        <w:div w:id="1446921467">
          <w:marLeft w:val="0"/>
          <w:marRight w:val="0"/>
          <w:marTop w:val="0"/>
          <w:marBottom w:val="0"/>
          <w:divBdr>
            <w:top w:val="none" w:sz="0" w:space="0" w:color="auto"/>
            <w:left w:val="none" w:sz="0" w:space="0" w:color="auto"/>
            <w:bottom w:val="none" w:sz="0" w:space="0" w:color="auto"/>
            <w:right w:val="none" w:sz="0" w:space="0" w:color="auto"/>
          </w:divBdr>
        </w:div>
        <w:div w:id="2097898582">
          <w:marLeft w:val="0"/>
          <w:marRight w:val="0"/>
          <w:marTop w:val="0"/>
          <w:marBottom w:val="0"/>
          <w:divBdr>
            <w:top w:val="none" w:sz="0" w:space="0" w:color="auto"/>
            <w:left w:val="none" w:sz="0" w:space="0" w:color="auto"/>
            <w:bottom w:val="none" w:sz="0" w:space="0" w:color="auto"/>
            <w:right w:val="none" w:sz="0" w:space="0" w:color="auto"/>
          </w:divBdr>
        </w:div>
        <w:div w:id="1723289533">
          <w:marLeft w:val="0"/>
          <w:marRight w:val="0"/>
          <w:marTop w:val="0"/>
          <w:marBottom w:val="0"/>
          <w:divBdr>
            <w:top w:val="none" w:sz="0" w:space="0" w:color="auto"/>
            <w:left w:val="none" w:sz="0" w:space="0" w:color="auto"/>
            <w:bottom w:val="none" w:sz="0" w:space="0" w:color="auto"/>
            <w:right w:val="none" w:sz="0" w:space="0" w:color="auto"/>
          </w:divBdr>
        </w:div>
        <w:div w:id="864446962">
          <w:marLeft w:val="0"/>
          <w:marRight w:val="0"/>
          <w:marTop w:val="0"/>
          <w:marBottom w:val="0"/>
          <w:divBdr>
            <w:top w:val="none" w:sz="0" w:space="0" w:color="auto"/>
            <w:left w:val="none" w:sz="0" w:space="0" w:color="auto"/>
            <w:bottom w:val="none" w:sz="0" w:space="0" w:color="auto"/>
            <w:right w:val="none" w:sz="0" w:space="0" w:color="auto"/>
          </w:divBdr>
        </w:div>
        <w:div w:id="494608085">
          <w:marLeft w:val="0"/>
          <w:marRight w:val="0"/>
          <w:marTop w:val="0"/>
          <w:marBottom w:val="0"/>
          <w:divBdr>
            <w:top w:val="none" w:sz="0" w:space="0" w:color="auto"/>
            <w:left w:val="none" w:sz="0" w:space="0" w:color="auto"/>
            <w:bottom w:val="none" w:sz="0" w:space="0" w:color="auto"/>
            <w:right w:val="none" w:sz="0" w:space="0" w:color="auto"/>
          </w:divBdr>
        </w:div>
        <w:div w:id="1411853770">
          <w:marLeft w:val="0"/>
          <w:marRight w:val="0"/>
          <w:marTop w:val="0"/>
          <w:marBottom w:val="0"/>
          <w:divBdr>
            <w:top w:val="none" w:sz="0" w:space="0" w:color="auto"/>
            <w:left w:val="none" w:sz="0" w:space="0" w:color="auto"/>
            <w:bottom w:val="none" w:sz="0" w:space="0" w:color="auto"/>
            <w:right w:val="none" w:sz="0" w:space="0" w:color="auto"/>
          </w:divBdr>
        </w:div>
        <w:div w:id="621545569">
          <w:marLeft w:val="0"/>
          <w:marRight w:val="0"/>
          <w:marTop w:val="0"/>
          <w:marBottom w:val="0"/>
          <w:divBdr>
            <w:top w:val="none" w:sz="0" w:space="0" w:color="auto"/>
            <w:left w:val="none" w:sz="0" w:space="0" w:color="auto"/>
            <w:bottom w:val="none" w:sz="0" w:space="0" w:color="auto"/>
            <w:right w:val="none" w:sz="0" w:space="0" w:color="auto"/>
          </w:divBdr>
        </w:div>
        <w:div w:id="1983146661">
          <w:marLeft w:val="0"/>
          <w:marRight w:val="0"/>
          <w:marTop w:val="0"/>
          <w:marBottom w:val="0"/>
          <w:divBdr>
            <w:top w:val="none" w:sz="0" w:space="0" w:color="auto"/>
            <w:left w:val="none" w:sz="0" w:space="0" w:color="auto"/>
            <w:bottom w:val="none" w:sz="0" w:space="0" w:color="auto"/>
            <w:right w:val="none" w:sz="0" w:space="0" w:color="auto"/>
          </w:divBdr>
        </w:div>
        <w:div w:id="1716271181">
          <w:marLeft w:val="0"/>
          <w:marRight w:val="0"/>
          <w:marTop w:val="0"/>
          <w:marBottom w:val="0"/>
          <w:divBdr>
            <w:top w:val="none" w:sz="0" w:space="0" w:color="auto"/>
            <w:left w:val="none" w:sz="0" w:space="0" w:color="auto"/>
            <w:bottom w:val="none" w:sz="0" w:space="0" w:color="auto"/>
            <w:right w:val="none" w:sz="0" w:space="0" w:color="auto"/>
          </w:divBdr>
        </w:div>
        <w:div w:id="1904292867">
          <w:marLeft w:val="0"/>
          <w:marRight w:val="0"/>
          <w:marTop w:val="0"/>
          <w:marBottom w:val="0"/>
          <w:divBdr>
            <w:top w:val="none" w:sz="0" w:space="0" w:color="auto"/>
            <w:left w:val="none" w:sz="0" w:space="0" w:color="auto"/>
            <w:bottom w:val="none" w:sz="0" w:space="0" w:color="auto"/>
            <w:right w:val="none" w:sz="0" w:space="0" w:color="auto"/>
          </w:divBdr>
        </w:div>
        <w:div w:id="2136368041">
          <w:marLeft w:val="0"/>
          <w:marRight w:val="0"/>
          <w:marTop w:val="0"/>
          <w:marBottom w:val="0"/>
          <w:divBdr>
            <w:top w:val="none" w:sz="0" w:space="0" w:color="auto"/>
            <w:left w:val="none" w:sz="0" w:space="0" w:color="auto"/>
            <w:bottom w:val="none" w:sz="0" w:space="0" w:color="auto"/>
            <w:right w:val="none" w:sz="0" w:space="0" w:color="auto"/>
          </w:divBdr>
        </w:div>
      </w:divsChild>
    </w:div>
    <w:div w:id="1889296527">
      <w:bodyDiv w:val="1"/>
      <w:marLeft w:val="0"/>
      <w:marRight w:val="0"/>
      <w:marTop w:val="0"/>
      <w:marBottom w:val="0"/>
      <w:divBdr>
        <w:top w:val="none" w:sz="0" w:space="0" w:color="auto"/>
        <w:left w:val="none" w:sz="0" w:space="0" w:color="auto"/>
        <w:bottom w:val="none" w:sz="0" w:space="0" w:color="auto"/>
        <w:right w:val="none" w:sz="0" w:space="0" w:color="auto"/>
      </w:divBdr>
    </w:div>
    <w:div w:id="1906060946">
      <w:bodyDiv w:val="1"/>
      <w:marLeft w:val="0"/>
      <w:marRight w:val="0"/>
      <w:marTop w:val="0"/>
      <w:marBottom w:val="0"/>
      <w:divBdr>
        <w:top w:val="none" w:sz="0" w:space="0" w:color="auto"/>
        <w:left w:val="none" w:sz="0" w:space="0" w:color="auto"/>
        <w:bottom w:val="none" w:sz="0" w:space="0" w:color="auto"/>
        <w:right w:val="none" w:sz="0" w:space="0" w:color="auto"/>
      </w:divBdr>
      <w:divsChild>
        <w:div w:id="1967352640">
          <w:marLeft w:val="0"/>
          <w:marRight w:val="0"/>
          <w:marTop w:val="0"/>
          <w:marBottom w:val="0"/>
          <w:divBdr>
            <w:top w:val="none" w:sz="0" w:space="0" w:color="auto"/>
            <w:left w:val="none" w:sz="0" w:space="0" w:color="auto"/>
            <w:bottom w:val="none" w:sz="0" w:space="0" w:color="auto"/>
            <w:right w:val="none" w:sz="0" w:space="0" w:color="auto"/>
          </w:divBdr>
        </w:div>
        <w:div w:id="590436447">
          <w:marLeft w:val="0"/>
          <w:marRight w:val="0"/>
          <w:marTop w:val="0"/>
          <w:marBottom w:val="0"/>
          <w:divBdr>
            <w:top w:val="none" w:sz="0" w:space="0" w:color="auto"/>
            <w:left w:val="none" w:sz="0" w:space="0" w:color="auto"/>
            <w:bottom w:val="none" w:sz="0" w:space="0" w:color="auto"/>
            <w:right w:val="none" w:sz="0" w:space="0" w:color="auto"/>
          </w:divBdr>
        </w:div>
        <w:div w:id="1470980358">
          <w:marLeft w:val="0"/>
          <w:marRight w:val="0"/>
          <w:marTop w:val="0"/>
          <w:marBottom w:val="0"/>
          <w:divBdr>
            <w:top w:val="none" w:sz="0" w:space="0" w:color="auto"/>
            <w:left w:val="none" w:sz="0" w:space="0" w:color="auto"/>
            <w:bottom w:val="none" w:sz="0" w:space="0" w:color="auto"/>
            <w:right w:val="none" w:sz="0" w:space="0" w:color="auto"/>
          </w:divBdr>
        </w:div>
        <w:div w:id="915669691">
          <w:marLeft w:val="0"/>
          <w:marRight w:val="0"/>
          <w:marTop w:val="0"/>
          <w:marBottom w:val="0"/>
          <w:divBdr>
            <w:top w:val="none" w:sz="0" w:space="0" w:color="auto"/>
            <w:left w:val="none" w:sz="0" w:space="0" w:color="auto"/>
            <w:bottom w:val="none" w:sz="0" w:space="0" w:color="auto"/>
            <w:right w:val="none" w:sz="0" w:space="0" w:color="auto"/>
          </w:divBdr>
        </w:div>
        <w:div w:id="1016033921">
          <w:marLeft w:val="0"/>
          <w:marRight w:val="0"/>
          <w:marTop w:val="0"/>
          <w:marBottom w:val="0"/>
          <w:divBdr>
            <w:top w:val="none" w:sz="0" w:space="0" w:color="auto"/>
            <w:left w:val="none" w:sz="0" w:space="0" w:color="auto"/>
            <w:bottom w:val="none" w:sz="0" w:space="0" w:color="auto"/>
            <w:right w:val="none" w:sz="0" w:space="0" w:color="auto"/>
          </w:divBdr>
        </w:div>
        <w:div w:id="1790314930">
          <w:marLeft w:val="0"/>
          <w:marRight w:val="0"/>
          <w:marTop w:val="0"/>
          <w:marBottom w:val="0"/>
          <w:divBdr>
            <w:top w:val="none" w:sz="0" w:space="0" w:color="auto"/>
            <w:left w:val="none" w:sz="0" w:space="0" w:color="auto"/>
            <w:bottom w:val="none" w:sz="0" w:space="0" w:color="auto"/>
            <w:right w:val="none" w:sz="0" w:space="0" w:color="auto"/>
          </w:divBdr>
        </w:div>
        <w:div w:id="116725818">
          <w:marLeft w:val="0"/>
          <w:marRight w:val="0"/>
          <w:marTop w:val="0"/>
          <w:marBottom w:val="0"/>
          <w:divBdr>
            <w:top w:val="none" w:sz="0" w:space="0" w:color="auto"/>
            <w:left w:val="none" w:sz="0" w:space="0" w:color="auto"/>
            <w:bottom w:val="none" w:sz="0" w:space="0" w:color="auto"/>
            <w:right w:val="none" w:sz="0" w:space="0" w:color="auto"/>
          </w:divBdr>
        </w:div>
      </w:divsChild>
    </w:div>
    <w:div w:id="1917398569">
      <w:bodyDiv w:val="1"/>
      <w:marLeft w:val="0"/>
      <w:marRight w:val="0"/>
      <w:marTop w:val="0"/>
      <w:marBottom w:val="0"/>
      <w:divBdr>
        <w:top w:val="none" w:sz="0" w:space="0" w:color="auto"/>
        <w:left w:val="none" w:sz="0" w:space="0" w:color="auto"/>
        <w:bottom w:val="none" w:sz="0" w:space="0" w:color="auto"/>
        <w:right w:val="none" w:sz="0" w:space="0" w:color="auto"/>
      </w:divBdr>
      <w:divsChild>
        <w:div w:id="184558675">
          <w:marLeft w:val="0"/>
          <w:marRight w:val="0"/>
          <w:marTop w:val="0"/>
          <w:marBottom w:val="0"/>
          <w:divBdr>
            <w:top w:val="none" w:sz="0" w:space="0" w:color="auto"/>
            <w:left w:val="none" w:sz="0" w:space="0" w:color="auto"/>
            <w:bottom w:val="none" w:sz="0" w:space="0" w:color="auto"/>
            <w:right w:val="none" w:sz="0" w:space="0" w:color="auto"/>
          </w:divBdr>
        </w:div>
        <w:div w:id="206921190">
          <w:marLeft w:val="0"/>
          <w:marRight w:val="0"/>
          <w:marTop w:val="0"/>
          <w:marBottom w:val="0"/>
          <w:divBdr>
            <w:top w:val="none" w:sz="0" w:space="0" w:color="auto"/>
            <w:left w:val="none" w:sz="0" w:space="0" w:color="auto"/>
            <w:bottom w:val="none" w:sz="0" w:space="0" w:color="auto"/>
            <w:right w:val="none" w:sz="0" w:space="0" w:color="auto"/>
          </w:divBdr>
        </w:div>
        <w:div w:id="1944218956">
          <w:marLeft w:val="0"/>
          <w:marRight w:val="0"/>
          <w:marTop w:val="0"/>
          <w:marBottom w:val="0"/>
          <w:divBdr>
            <w:top w:val="none" w:sz="0" w:space="0" w:color="auto"/>
            <w:left w:val="none" w:sz="0" w:space="0" w:color="auto"/>
            <w:bottom w:val="none" w:sz="0" w:space="0" w:color="auto"/>
            <w:right w:val="none" w:sz="0" w:space="0" w:color="auto"/>
          </w:divBdr>
        </w:div>
        <w:div w:id="329916628">
          <w:marLeft w:val="0"/>
          <w:marRight w:val="0"/>
          <w:marTop w:val="0"/>
          <w:marBottom w:val="0"/>
          <w:divBdr>
            <w:top w:val="none" w:sz="0" w:space="0" w:color="auto"/>
            <w:left w:val="none" w:sz="0" w:space="0" w:color="auto"/>
            <w:bottom w:val="none" w:sz="0" w:space="0" w:color="auto"/>
            <w:right w:val="none" w:sz="0" w:space="0" w:color="auto"/>
          </w:divBdr>
        </w:div>
      </w:divsChild>
    </w:div>
    <w:div w:id="1918243005">
      <w:bodyDiv w:val="1"/>
      <w:marLeft w:val="0"/>
      <w:marRight w:val="0"/>
      <w:marTop w:val="0"/>
      <w:marBottom w:val="0"/>
      <w:divBdr>
        <w:top w:val="none" w:sz="0" w:space="0" w:color="auto"/>
        <w:left w:val="none" w:sz="0" w:space="0" w:color="auto"/>
        <w:bottom w:val="none" w:sz="0" w:space="0" w:color="auto"/>
        <w:right w:val="none" w:sz="0" w:space="0" w:color="auto"/>
      </w:divBdr>
      <w:divsChild>
        <w:div w:id="1575503020">
          <w:marLeft w:val="0"/>
          <w:marRight w:val="0"/>
          <w:marTop w:val="0"/>
          <w:marBottom w:val="0"/>
          <w:divBdr>
            <w:top w:val="none" w:sz="0" w:space="0" w:color="auto"/>
            <w:left w:val="none" w:sz="0" w:space="0" w:color="auto"/>
            <w:bottom w:val="none" w:sz="0" w:space="0" w:color="auto"/>
            <w:right w:val="none" w:sz="0" w:space="0" w:color="auto"/>
          </w:divBdr>
        </w:div>
        <w:div w:id="326059371">
          <w:marLeft w:val="0"/>
          <w:marRight w:val="0"/>
          <w:marTop w:val="0"/>
          <w:marBottom w:val="0"/>
          <w:divBdr>
            <w:top w:val="none" w:sz="0" w:space="0" w:color="auto"/>
            <w:left w:val="none" w:sz="0" w:space="0" w:color="auto"/>
            <w:bottom w:val="none" w:sz="0" w:space="0" w:color="auto"/>
            <w:right w:val="none" w:sz="0" w:space="0" w:color="auto"/>
          </w:divBdr>
        </w:div>
        <w:div w:id="621888420">
          <w:marLeft w:val="0"/>
          <w:marRight w:val="0"/>
          <w:marTop w:val="0"/>
          <w:marBottom w:val="0"/>
          <w:divBdr>
            <w:top w:val="none" w:sz="0" w:space="0" w:color="auto"/>
            <w:left w:val="none" w:sz="0" w:space="0" w:color="auto"/>
            <w:bottom w:val="none" w:sz="0" w:space="0" w:color="auto"/>
            <w:right w:val="none" w:sz="0" w:space="0" w:color="auto"/>
          </w:divBdr>
        </w:div>
        <w:div w:id="158543412">
          <w:marLeft w:val="0"/>
          <w:marRight w:val="0"/>
          <w:marTop w:val="0"/>
          <w:marBottom w:val="0"/>
          <w:divBdr>
            <w:top w:val="none" w:sz="0" w:space="0" w:color="auto"/>
            <w:left w:val="none" w:sz="0" w:space="0" w:color="auto"/>
            <w:bottom w:val="none" w:sz="0" w:space="0" w:color="auto"/>
            <w:right w:val="none" w:sz="0" w:space="0" w:color="auto"/>
          </w:divBdr>
        </w:div>
        <w:div w:id="557400368">
          <w:marLeft w:val="0"/>
          <w:marRight w:val="0"/>
          <w:marTop w:val="0"/>
          <w:marBottom w:val="0"/>
          <w:divBdr>
            <w:top w:val="none" w:sz="0" w:space="0" w:color="auto"/>
            <w:left w:val="none" w:sz="0" w:space="0" w:color="auto"/>
            <w:bottom w:val="none" w:sz="0" w:space="0" w:color="auto"/>
            <w:right w:val="none" w:sz="0" w:space="0" w:color="auto"/>
          </w:divBdr>
        </w:div>
        <w:div w:id="1655916527">
          <w:marLeft w:val="0"/>
          <w:marRight w:val="0"/>
          <w:marTop w:val="0"/>
          <w:marBottom w:val="0"/>
          <w:divBdr>
            <w:top w:val="none" w:sz="0" w:space="0" w:color="auto"/>
            <w:left w:val="none" w:sz="0" w:space="0" w:color="auto"/>
            <w:bottom w:val="none" w:sz="0" w:space="0" w:color="auto"/>
            <w:right w:val="none" w:sz="0" w:space="0" w:color="auto"/>
          </w:divBdr>
        </w:div>
        <w:div w:id="1174686763">
          <w:marLeft w:val="0"/>
          <w:marRight w:val="0"/>
          <w:marTop w:val="0"/>
          <w:marBottom w:val="0"/>
          <w:divBdr>
            <w:top w:val="none" w:sz="0" w:space="0" w:color="auto"/>
            <w:left w:val="none" w:sz="0" w:space="0" w:color="auto"/>
            <w:bottom w:val="none" w:sz="0" w:space="0" w:color="auto"/>
            <w:right w:val="none" w:sz="0" w:space="0" w:color="auto"/>
          </w:divBdr>
        </w:div>
        <w:div w:id="943270830">
          <w:marLeft w:val="0"/>
          <w:marRight w:val="0"/>
          <w:marTop w:val="0"/>
          <w:marBottom w:val="0"/>
          <w:divBdr>
            <w:top w:val="none" w:sz="0" w:space="0" w:color="auto"/>
            <w:left w:val="none" w:sz="0" w:space="0" w:color="auto"/>
            <w:bottom w:val="none" w:sz="0" w:space="0" w:color="auto"/>
            <w:right w:val="none" w:sz="0" w:space="0" w:color="auto"/>
          </w:divBdr>
        </w:div>
        <w:div w:id="1125345407">
          <w:marLeft w:val="0"/>
          <w:marRight w:val="0"/>
          <w:marTop w:val="0"/>
          <w:marBottom w:val="0"/>
          <w:divBdr>
            <w:top w:val="none" w:sz="0" w:space="0" w:color="auto"/>
            <w:left w:val="none" w:sz="0" w:space="0" w:color="auto"/>
            <w:bottom w:val="none" w:sz="0" w:space="0" w:color="auto"/>
            <w:right w:val="none" w:sz="0" w:space="0" w:color="auto"/>
          </w:divBdr>
        </w:div>
        <w:div w:id="168493226">
          <w:marLeft w:val="0"/>
          <w:marRight w:val="0"/>
          <w:marTop w:val="0"/>
          <w:marBottom w:val="0"/>
          <w:divBdr>
            <w:top w:val="none" w:sz="0" w:space="0" w:color="auto"/>
            <w:left w:val="none" w:sz="0" w:space="0" w:color="auto"/>
            <w:bottom w:val="none" w:sz="0" w:space="0" w:color="auto"/>
            <w:right w:val="none" w:sz="0" w:space="0" w:color="auto"/>
          </w:divBdr>
        </w:div>
        <w:div w:id="39138888">
          <w:marLeft w:val="0"/>
          <w:marRight w:val="0"/>
          <w:marTop w:val="0"/>
          <w:marBottom w:val="0"/>
          <w:divBdr>
            <w:top w:val="none" w:sz="0" w:space="0" w:color="auto"/>
            <w:left w:val="none" w:sz="0" w:space="0" w:color="auto"/>
            <w:bottom w:val="none" w:sz="0" w:space="0" w:color="auto"/>
            <w:right w:val="none" w:sz="0" w:space="0" w:color="auto"/>
          </w:divBdr>
        </w:div>
      </w:divsChild>
    </w:div>
    <w:div w:id="1969042804">
      <w:bodyDiv w:val="1"/>
      <w:marLeft w:val="0"/>
      <w:marRight w:val="0"/>
      <w:marTop w:val="0"/>
      <w:marBottom w:val="0"/>
      <w:divBdr>
        <w:top w:val="none" w:sz="0" w:space="0" w:color="auto"/>
        <w:left w:val="none" w:sz="0" w:space="0" w:color="auto"/>
        <w:bottom w:val="none" w:sz="0" w:space="0" w:color="auto"/>
        <w:right w:val="none" w:sz="0" w:space="0" w:color="auto"/>
      </w:divBdr>
    </w:div>
    <w:div w:id="2003971062">
      <w:bodyDiv w:val="1"/>
      <w:marLeft w:val="0"/>
      <w:marRight w:val="0"/>
      <w:marTop w:val="0"/>
      <w:marBottom w:val="0"/>
      <w:divBdr>
        <w:top w:val="none" w:sz="0" w:space="0" w:color="auto"/>
        <w:left w:val="none" w:sz="0" w:space="0" w:color="auto"/>
        <w:bottom w:val="none" w:sz="0" w:space="0" w:color="auto"/>
        <w:right w:val="none" w:sz="0" w:space="0" w:color="auto"/>
      </w:divBdr>
      <w:divsChild>
        <w:div w:id="679088005">
          <w:marLeft w:val="0"/>
          <w:marRight w:val="0"/>
          <w:marTop w:val="0"/>
          <w:marBottom w:val="0"/>
          <w:divBdr>
            <w:top w:val="none" w:sz="0" w:space="0" w:color="auto"/>
            <w:left w:val="none" w:sz="0" w:space="0" w:color="auto"/>
            <w:bottom w:val="none" w:sz="0" w:space="0" w:color="auto"/>
            <w:right w:val="none" w:sz="0" w:space="0" w:color="auto"/>
          </w:divBdr>
        </w:div>
        <w:div w:id="1741715131">
          <w:marLeft w:val="0"/>
          <w:marRight w:val="0"/>
          <w:marTop w:val="0"/>
          <w:marBottom w:val="0"/>
          <w:divBdr>
            <w:top w:val="none" w:sz="0" w:space="0" w:color="auto"/>
            <w:left w:val="none" w:sz="0" w:space="0" w:color="auto"/>
            <w:bottom w:val="none" w:sz="0" w:space="0" w:color="auto"/>
            <w:right w:val="none" w:sz="0" w:space="0" w:color="auto"/>
          </w:divBdr>
        </w:div>
        <w:div w:id="266501643">
          <w:marLeft w:val="0"/>
          <w:marRight w:val="0"/>
          <w:marTop w:val="0"/>
          <w:marBottom w:val="0"/>
          <w:divBdr>
            <w:top w:val="none" w:sz="0" w:space="0" w:color="auto"/>
            <w:left w:val="none" w:sz="0" w:space="0" w:color="auto"/>
            <w:bottom w:val="none" w:sz="0" w:space="0" w:color="auto"/>
            <w:right w:val="none" w:sz="0" w:space="0" w:color="auto"/>
          </w:divBdr>
        </w:div>
        <w:div w:id="538125410">
          <w:marLeft w:val="0"/>
          <w:marRight w:val="0"/>
          <w:marTop w:val="0"/>
          <w:marBottom w:val="0"/>
          <w:divBdr>
            <w:top w:val="none" w:sz="0" w:space="0" w:color="auto"/>
            <w:left w:val="none" w:sz="0" w:space="0" w:color="auto"/>
            <w:bottom w:val="none" w:sz="0" w:space="0" w:color="auto"/>
            <w:right w:val="none" w:sz="0" w:space="0" w:color="auto"/>
          </w:divBdr>
        </w:div>
        <w:div w:id="1618371397">
          <w:marLeft w:val="0"/>
          <w:marRight w:val="0"/>
          <w:marTop w:val="0"/>
          <w:marBottom w:val="0"/>
          <w:divBdr>
            <w:top w:val="none" w:sz="0" w:space="0" w:color="auto"/>
            <w:left w:val="none" w:sz="0" w:space="0" w:color="auto"/>
            <w:bottom w:val="none" w:sz="0" w:space="0" w:color="auto"/>
            <w:right w:val="none" w:sz="0" w:space="0" w:color="auto"/>
          </w:divBdr>
        </w:div>
        <w:div w:id="1777485712">
          <w:marLeft w:val="0"/>
          <w:marRight w:val="0"/>
          <w:marTop w:val="0"/>
          <w:marBottom w:val="0"/>
          <w:divBdr>
            <w:top w:val="none" w:sz="0" w:space="0" w:color="auto"/>
            <w:left w:val="none" w:sz="0" w:space="0" w:color="auto"/>
            <w:bottom w:val="none" w:sz="0" w:space="0" w:color="auto"/>
            <w:right w:val="none" w:sz="0" w:space="0" w:color="auto"/>
          </w:divBdr>
        </w:div>
        <w:div w:id="250085981">
          <w:marLeft w:val="0"/>
          <w:marRight w:val="0"/>
          <w:marTop w:val="0"/>
          <w:marBottom w:val="0"/>
          <w:divBdr>
            <w:top w:val="none" w:sz="0" w:space="0" w:color="auto"/>
            <w:left w:val="none" w:sz="0" w:space="0" w:color="auto"/>
            <w:bottom w:val="none" w:sz="0" w:space="0" w:color="auto"/>
            <w:right w:val="none" w:sz="0" w:space="0" w:color="auto"/>
          </w:divBdr>
        </w:div>
        <w:div w:id="924610786">
          <w:marLeft w:val="0"/>
          <w:marRight w:val="0"/>
          <w:marTop w:val="0"/>
          <w:marBottom w:val="0"/>
          <w:divBdr>
            <w:top w:val="none" w:sz="0" w:space="0" w:color="auto"/>
            <w:left w:val="none" w:sz="0" w:space="0" w:color="auto"/>
            <w:bottom w:val="none" w:sz="0" w:space="0" w:color="auto"/>
            <w:right w:val="none" w:sz="0" w:space="0" w:color="auto"/>
          </w:divBdr>
        </w:div>
        <w:div w:id="887375912">
          <w:marLeft w:val="0"/>
          <w:marRight w:val="0"/>
          <w:marTop w:val="0"/>
          <w:marBottom w:val="0"/>
          <w:divBdr>
            <w:top w:val="none" w:sz="0" w:space="0" w:color="auto"/>
            <w:left w:val="none" w:sz="0" w:space="0" w:color="auto"/>
            <w:bottom w:val="none" w:sz="0" w:space="0" w:color="auto"/>
            <w:right w:val="none" w:sz="0" w:space="0" w:color="auto"/>
          </w:divBdr>
        </w:div>
        <w:div w:id="1348020245">
          <w:marLeft w:val="0"/>
          <w:marRight w:val="0"/>
          <w:marTop w:val="0"/>
          <w:marBottom w:val="0"/>
          <w:divBdr>
            <w:top w:val="none" w:sz="0" w:space="0" w:color="auto"/>
            <w:left w:val="none" w:sz="0" w:space="0" w:color="auto"/>
            <w:bottom w:val="none" w:sz="0" w:space="0" w:color="auto"/>
            <w:right w:val="none" w:sz="0" w:space="0" w:color="auto"/>
          </w:divBdr>
        </w:div>
        <w:div w:id="887571942">
          <w:marLeft w:val="0"/>
          <w:marRight w:val="0"/>
          <w:marTop w:val="0"/>
          <w:marBottom w:val="0"/>
          <w:divBdr>
            <w:top w:val="none" w:sz="0" w:space="0" w:color="auto"/>
            <w:left w:val="none" w:sz="0" w:space="0" w:color="auto"/>
            <w:bottom w:val="none" w:sz="0" w:space="0" w:color="auto"/>
            <w:right w:val="none" w:sz="0" w:space="0" w:color="auto"/>
          </w:divBdr>
        </w:div>
        <w:div w:id="668563621">
          <w:marLeft w:val="0"/>
          <w:marRight w:val="0"/>
          <w:marTop w:val="0"/>
          <w:marBottom w:val="0"/>
          <w:divBdr>
            <w:top w:val="none" w:sz="0" w:space="0" w:color="auto"/>
            <w:left w:val="none" w:sz="0" w:space="0" w:color="auto"/>
            <w:bottom w:val="none" w:sz="0" w:space="0" w:color="auto"/>
            <w:right w:val="none" w:sz="0" w:space="0" w:color="auto"/>
          </w:divBdr>
        </w:div>
        <w:div w:id="1663616">
          <w:marLeft w:val="0"/>
          <w:marRight w:val="0"/>
          <w:marTop w:val="0"/>
          <w:marBottom w:val="0"/>
          <w:divBdr>
            <w:top w:val="none" w:sz="0" w:space="0" w:color="auto"/>
            <w:left w:val="none" w:sz="0" w:space="0" w:color="auto"/>
            <w:bottom w:val="none" w:sz="0" w:space="0" w:color="auto"/>
            <w:right w:val="none" w:sz="0" w:space="0" w:color="auto"/>
          </w:divBdr>
        </w:div>
        <w:div w:id="2004045969">
          <w:marLeft w:val="0"/>
          <w:marRight w:val="0"/>
          <w:marTop w:val="0"/>
          <w:marBottom w:val="0"/>
          <w:divBdr>
            <w:top w:val="none" w:sz="0" w:space="0" w:color="auto"/>
            <w:left w:val="none" w:sz="0" w:space="0" w:color="auto"/>
            <w:bottom w:val="none" w:sz="0" w:space="0" w:color="auto"/>
            <w:right w:val="none" w:sz="0" w:space="0" w:color="auto"/>
          </w:divBdr>
        </w:div>
        <w:div w:id="1866476201">
          <w:marLeft w:val="0"/>
          <w:marRight w:val="0"/>
          <w:marTop w:val="0"/>
          <w:marBottom w:val="0"/>
          <w:divBdr>
            <w:top w:val="none" w:sz="0" w:space="0" w:color="auto"/>
            <w:left w:val="none" w:sz="0" w:space="0" w:color="auto"/>
            <w:bottom w:val="none" w:sz="0" w:space="0" w:color="auto"/>
            <w:right w:val="none" w:sz="0" w:space="0" w:color="auto"/>
          </w:divBdr>
        </w:div>
        <w:div w:id="462381551">
          <w:marLeft w:val="0"/>
          <w:marRight w:val="0"/>
          <w:marTop w:val="0"/>
          <w:marBottom w:val="0"/>
          <w:divBdr>
            <w:top w:val="none" w:sz="0" w:space="0" w:color="auto"/>
            <w:left w:val="none" w:sz="0" w:space="0" w:color="auto"/>
            <w:bottom w:val="none" w:sz="0" w:space="0" w:color="auto"/>
            <w:right w:val="none" w:sz="0" w:space="0" w:color="auto"/>
          </w:divBdr>
        </w:div>
        <w:div w:id="726224381">
          <w:marLeft w:val="0"/>
          <w:marRight w:val="0"/>
          <w:marTop w:val="0"/>
          <w:marBottom w:val="0"/>
          <w:divBdr>
            <w:top w:val="none" w:sz="0" w:space="0" w:color="auto"/>
            <w:left w:val="none" w:sz="0" w:space="0" w:color="auto"/>
            <w:bottom w:val="none" w:sz="0" w:space="0" w:color="auto"/>
            <w:right w:val="none" w:sz="0" w:space="0" w:color="auto"/>
          </w:divBdr>
        </w:div>
      </w:divsChild>
    </w:div>
    <w:div w:id="2030989129">
      <w:bodyDiv w:val="1"/>
      <w:marLeft w:val="0"/>
      <w:marRight w:val="0"/>
      <w:marTop w:val="0"/>
      <w:marBottom w:val="0"/>
      <w:divBdr>
        <w:top w:val="none" w:sz="0" w:space="0" w:color="auto"/>
        <w:left w:val="none" w:sz="0" w:space="0" w:color="auto"/>
        <w:bottom w:val="none" w:sz="0" w:space="0" w:color="auto"/>
        <w:right w:val="none" w:sz="0" w:space="0" w:color="auto"/>
      </w:divBdr>
    </w:div>
    <w:div w:id="2050951548">
      <w:bodyDiv w:val="1"/>
      <w:marLeft w:val="0"/>
      <w:marRight w:val="0"/>
      <w:marTop w:val="0"/>
      <w:marBottom w:val="0"/>
      <w:divBdr>
        <w:top w:val="none" w:sz="0" w:space="0" w:color="auto"/>
        <w:left w:val="none" w:sz="0" w:space="0" w:color="auto"/>
        <w:bottom w:val="none" w:sz="0" w:space="0" w:color="auto"/>
        <w:right w:val="none" w:sz="0" w:space="0" w:color="auto"/>
      </w:divBdr>
    </w:div>
    <w:div w:id="2056394564">
      <w:bodyDiv w:val="1"/>
      <w:marLeft w:val="0"/>
      <w:marRight w:val="0"/>
      <w:marTop w:val="0"/>
      <w:marBottom w:val="0"/>
      <w:divBdr>
        <w:top w:val="none" w:sz="0" w:space="0" w:color="auto"/>
        <w:left w:val="none" w:sz="0" w:space="0" w:color="auto"/>
        <w:bottom w:val="none" w:sz="0" w:space="0" w:color="auto"/>
        <w:right w:val="none" w:sz="0" w:space="0" w:color="auto"/>
      </w:divBdr>
    </w:div>
    <w:div w:id="2063482582">
      <w:bodyDiv w:val="1"/>
      <w:marLeft w:val="0"/>
      <w:marRight w:val="0"/>
      <w:marTop w:val="0"/>
      <w:marBottom w:val="0"/>
      <w:divBdr>
        <w:top w:val="none" w:sz="0" w:space="0" w:color="auto"/>
        <w:left w:val="none" w:sz="0" w:space="0" w:color="auto"/>
        <w:bottom w:val="none" w:sz="0" w:space="0" w:color="auto"/>
        <w:right w:val="none" w:sz="0" w:space="0" w:color="auto"/>
      </w:divBdr>
      <w:divsChild>
        <w:div w:id="912156934">
          <w:marLeft w:val="0"/>
          <w:marRight w:val="0"/>
          <w:marTop w:val="0"/>
          <w:marBottom w:val="0"/>
          <w:divBdr>
            <w:top w:val="none" w:sz="0" w:space="0" w:color="auto"/>
            <w:left w:val="none" w:sz="0" w:space="0" w:color="auto"/>
            <w:bottom w:val="none" w:sz="0" w:space="0" w:color="auto"/>
            <w:right w:val="none" w:sz="0" w:space="0" w:color="auto"/>
          </w:divBdr>
        </w:div>
        <w:div w:id="682172320">
          <w:marLeft w:val="0"/>
          <w:marRight w:val="0"/>
          <w:marTop w:val="0"/>
          <w:marBottom w:val="0"/>
          <w:divBdr>
            <w:top w:val="none" w:sz="0" w:space="0" w:color="auto"/>
            <w:left w:val="none" w:sz="0" w:space="0" w:color="auto"/>
            <w:bottom w:val="none" w:sz="0" w:space="0" w:color="auto"/>
            <w:right w:val="none" w:sz="0" w:space="0" w:color="auto"/>
          </w:divBdr>
        </w:div>
        <w:div w:id="1119643670">
          <w:marLeft w:val="0"/>
          <w:marRight w:val="0"/>
          <w:marTop w:val="0"/>
          <w:marBottom w:val="0"/>
          <w:divBdr>
            <w:top w:val="none" w:sz="0" w:space="0" w:color="auto"/>
            <w:left w:val="none" w:sz="0" w:space="0" w:color="auto"/>
            <w:bottom w:val="none" w:sz="0" w:space="0" w:color="auto"/>
            <w:right w:val="none" w:sz="0" w:space="0" w:color="auto"/>
          </w:divBdr>
        </w:div>
        <w:div w:id="698046603">
          <w:marLeft w:val="0"/>
          <w:marRight w:val="0"/>
          <w:marTop w:val="0"/>
          <w:marBottom w:val="0"/>
          <w:divBdr>
            <w:top w:val="none" w:sz="0" w:space="0" w:color="auto"/>
            <w:left w:val="none" w:sz="0" w:space="0" w:color="auto"/>
            <w:bottom w:val="none" w:sz="0" w:space="0" w:color="auto"/>
            <w:right w:val="none" w:sz="0" w:space="0" w:color="auto"/>
          </w:divBdr>
        </w:div>
        <w:div w:id="2117091494">
          <w:marLeft w:val="0"/>
          <w:marRight w:val="0"/>
          <w:marTop w:val="0"/>
          <w:marBottom w:val="0"/>
          <w:divBdr>
            <w:top w:val="none" w:sz="0" w:space="0" w:color="auto"/>
            <w:left w:val="none" w:sz="0" w:space="0" w:color="auto"/>
            <w:bottom w:val="none" w:sz="0" w:space="0" w:color="auto"/>
            <w:right w:val="none" w:sz="0" w:space="0" w:color="auto"/>
          </w:divBdr>
        </w:div>
        <w:div w:id="1103383437">
          <w:marLeft w:val="0"/>
          <w:marRight w:val="0"/>
          <w:marTop w:val="0"/>
          <w:marBottom w:val="0"/>
          <w:divBdr>
            <w:top w:val="none" w:sz="0" w:space="0" w:color="auto"/>
            <w:left w:val="none" w:sz="0" w:space="0" w:color="auto"/>
            <w:bottom w:val="none" w:sz="0" w:space="0" w:color="auto"/>
            <w:right w:val="none" w:sz="0" w:space="0" w:color="auto"/>
          </w:divBdr>
        </w:div>
        <w:div w:id="2004820624">
          <w:marLeft w:val="0"/>
          <w:marRight w:val="0"/>
          <w:marTop w:val="0"/>
          <w:marBottom w:val="0"/>
          <w:divBdr>
            <w:top w:val="none" w:sz="0" w:space="0" w:color="auto"/>
            <w:left w:val="none" w:sz="0" w:space="0" w:color="auto"/>
            <w:bottom w:val="none" w:sz="0" w:space="0" w:color="auto"/>
            <w:right w:val="none" w:sz="0" w:space="0" w:color="auto"/>
          </w:divBdr>
        </w:div>
        <w:div w:id="1869562748">
          <w:marLeft w:val="0"/>
          <w:marRight w:val="0"/>
          <w:marTop w:val="0"/>
          <w:marBottom w:val="0"/>
          <w:divBdr>
            <w:top w:val="none" w:sz="0" w:space="0" w:color="auto"/>
            <w:left w:val="none" w:sz="0" w:space="0" w:color="auto"/>
            <w:bottom w:val="none" w:sz="0" w:space="0" w:color="auto"/>
            <w:right w:val="none" w:sz="0" w:space="0" w:color="auto"/>
          </w:divBdr>
        </w:div>
        <w:div w:id="99959888">
          <w:marLeft w:val="0"/>
          <w:marRight w:val="0"/>
          <w:marTop w:val="0"/>
          <w:marBottom w:val="0"/>
          <w:divBdr>
            <w:top w:val="none" w:sz="0" w:space="0" w:color="auto"/>
            <w:left w:val="none" w:sz="0" w:space="0" w:color="auto"/>
            <w:bottom w:val="none" w:sz="0" w:space="0" w:color="auto"/>
            <w:right w:val="none" w:sz="0" w:space="0" w:color="auto"/>
          </w:divBdr>
        </w:div>
        <w:div w:id="1345935715">
          <w:marLeft w:val="0"/>
          <w:marRight w:val="0"/>
          <w:marTop w:val="0"/>
          <w:marBottom w:val="0"/>
          <w:divBdr>
            <w:top w:val="none" w:sz="0" w:space="0" w:color="auto"/>
            <w:left w:val="none" w:sz="0" w:space="0" w:color="auto"/>
            <w:bottom w:val="none" w:sz="0" w:space="0" w:color="auto"/>
            <w:right w:val="none" w:sz="0" w:space="0" w:color="auto"/>
          </w:divBdr>
        </w:div>
        <w:div w:id="1182861955">
          <w:marLeft w:val="0"/>
          <w:marRight w:val="0"/>
          <w:marTop w:val="0"/>
          <w:marBottom w:val="0"/>
          <w:divBdr>
            <w:top w:val="none" w:sz="0" w:space="0" w:color="auto"/>
            <w:left w:val="none" w:sz="0" w:space="0" w:color="auto"/>
            <w:bottom w:val="none" w:sz="0" w:space="0" w:color="auto"/>
            <w:right w:val="none" w:sz="0" w:space="0" w:color="auto"/>
          </w:divBdr>
        </w:div>
        <w:div w:id="1173956857">
          <w:marLeft w:val="0"/>
          <w:marRight w:val="0"/>
          <w:marTop w:val="0"/>
          <w:marBottom w:val="0"/>
          <w:divBdr>
            <w:top w:val="none" w:sz="0" w:space="0" w:color="auto"/>
            <w:left w:val="none" w:sz="0" w:space="0" w:color="auto"/>
            <w:bottom w:val="none" w:sz="0" w:space="0" w:color="auto"/>
            <w:right w:val="none" w:sz="0" w:space="0" w:color="auto"/>
          </w:divBdr>
        </w:div>
        <w:div w:id="1630744245">
          <w:marLeft w:val="0"/>
          <w:marRight w:val="0"/>
          <w:marTop w:val="0"/>
          <w:marBottom w:val="0"/>
          <w:divBdr>
            <w:top w:val="none" w:sz="0" w:space="0" w:color="auto"/>
            <w:left w:val="none" w:sz="0" w:space="0" w:color="auto"/>
            <w:bottom w:val="none" w:sz="0" w:space="0" w:color="auto"/>
            <w:right w:val="none" w:sz="0" w:space="0" w:color="auto"/>
          </w:divBdr>
        </w:div>
        <w:div w:id="1955285034">
          <w:marLeft w:val="0"/>
          <w:marRight w:val="0"/>
          <w:marTop w:val="0"/>
          <w:marBottom w:val="0"/>
          <w:divBdr>
            <w:top w:val="none" w:sz="0" w:space="0" w:color="auto"/>
            <w:left w:val="none" w:sz="0" w:space="0" w:color="auto"/>
            <w:bottom w:val="none" w:sz="0" w:space="0" w:color="auto"/>
            <w:right w:val="none" w:sz="0" w:space="0" w:color="auto"/>
          </w:divBdr>
        </w:div>
        <w:div w:id="380399866">
          <w:marLeft w:val="0"/>
          <w:marRight w:val="0"/>
          <w:marTop w:val="0"/>
          <w:marBottom w:val="0"/>
          <w:divBdr>
            <w:top w:val="none" w:sz="0" w:space="0" w:color="auto"/>
            <w:left w:val="none" w:sz="0" w:space="0" w:color="auto"/>
            <w:bottom w:val="none" w:sz="0" w:space="0" w:color="auto"/>
            <w:right w:val="none" w:sz="0" w:space="0" w:color="auto"/>
          </w:divBdr>
        </w:div>
        <w:div w:id="1087193652">
          <w:marLeft w:val="0"/>
          <w:marRight w:val="0"/>
          <w:marTop w:val="0"/>
          <w:marBottom w:val="0"/>
          <w:divBdr>
            <w:top w:val="none" w:sz="0" w:space="0" w:color="auto"/>
            <w:left w:val="none" w:sz="0" w:space="0" w:color="auto"/>
            <w:bottom w:val="none" w:sz="0" w:space="0" w:color="auto"/>
            <w:right w:val="none" w:sz="0" w:space="0" w:color="auto"/>
          </w:divBdr>
        </w:div>
        <w:div w:id="1407340681">
          <w:marLeft w:val="0"/>
          <w:marRight w:val="0"/>
          <w:marTop w:val="0"/>
          <w:marBottom w:val="0"/>
          <w:divBdr>
            <w:top w:val="none" w:sz="0" w:space="0" w:color="auto"/>
            <w:left w:val="none" w:sz="0" w:space="0" w:color="auto"/>
            <w:bottom w:val="none" w:sz="0" w:space="0" w:color="auto"/>
            <w:right w:val="none" w:sz="0" w:space="0" w:color="auto"/>
          </w:divBdr>
        </w:div>
        <w:div w:id="825976342">
          <w:marLeft w:val="0"/>
          <w:marRight w:val="0"/>
          <w:marTop w:val="0"/>
          <w:marBottom w:val="0"/>
          <w:divBdr>
            <w:top w:val="none" w:sz="0" w:space="0" w:color="auto"/>
            <w:left w:val="none" w:sz="0" w:space="0" w:color="auto"/>
            <w:bottom w:val="none" w:sz="0" w:space="0" w:color="auto"/>
            <w:right w:val="none" w:sz="0" w:space="0" w:color="auto"/>
          </w:divBdr>
        </w:div>
        <w:div w:id="125858097">
          <w:marLeft w:val="0"/>
          <w:marRight w:val="0"/>
          <w:marTop w:val="0"/>
          <w:marBottom w:val="0"/>
          <w:divBdr>
            <w:top w:val="none" w:sz="0" w:space="0" w:color="auto"/>
            <w:left w:val="none" w:sz="0" w:space="0" w:color="auto"/>
            <w:bottom w:val="none" w:sz="0" w:space="0" w:color="auto"/>
            <w:right w:val="none" w:sz="0" w:space="0" w:color="auto"/>
          </w:divBdr>
        </w:div>
        <w:div w:id="558252062">
          <w:marLeft w:val="0"/>
          <w:marRight w:val="0"/>
          <w:marTop w:val="0"/>
          <w:marBottom w:val="0"/>
          <w:divBdr>
            <w:top w:val="none" w:sz="0" w:space="0" w:color="auto"/>
            <w:left w:val="none" w:sz="0" w:space="0" w:color="auto"/>
            <w:bottom w:val="none" w:sz="0" w:space="0" w:color="auto"/>
            <w:right w:val="none" w:sz="0" w:space="0" w:color="auto"/>
          </w:divBdr>
        </w:div>
        <w:div w:id="1318730266">
          <w:marLeft w:val="0"/>
          <w:marRight w:val="0"/>
          <w:marTop w:val="0"/>
          <w:marBottom w:val="0"/>
          <w:divBdr>
            <w:top w:val="none" w:sz="0" w:space="0" w:color="auto"/>
            <w:left w:val="none" w:sz="0" w:space="0" w:color="auto"/>
            <w:bottom w:val="none" w:sz="0" w:space="0" w:color="auto"/>
            <w:right w:val="none" w:sz="0" w:space="0" w:color="auto"/>
          </w:divBdr>
        </w:div>
        <w:div w:id="545214392">
          <w:marLeft w:val="0"/>
          <w:marRight w:val="0"/>
          <w:marTop w:val="0"/>
          <w:marBottom w:val="0"/>
          <w:divBdr>
            <w:top w:val="none" w:sz="0" w:space="0" w:color="auto"/>
            <w:left w:val="none" w:sz="0" w:space="0" w:color="auto"/>
            <w:bottom w:val="none" w:sz="0" w:space="0" w:color="auto"/>
            <w:right w:val="none" w:sz="0" w:space="0" w:color="auto"/>
          </w:divBdr>
        </w:div>
        <w:div w:id="1597791449">
          <w:marLeft w:val="0"/>
          <w:marRight w:val="0"/>
          <w:marTop w:val="0"/>
          <w:marBottom w:val="0"/>
          <w:divBdr>
            <w:top w:val="none" w:sz="0" w:space="0" w:color="auto"/>
            <w:left w:val="none" w:sz="0" w:space="0" w:color="auto"/>
            <w:bottom w:val="none" w:sz="0" w:space="0" w:color="auto"/>
            <w:right w:val="none" w:sz="0" w:space="0" w:color="auto"/>
          </w:divBdr>
        </w:div>
        <w:div w:id="110177182">
          <w:marLeft w:val="0"/>
          <w:marRight w:val="0"/>
          <w:marTop w:val="0"/>
          <w:marBottom w:val="0"/>
          <w:divBdr>
            <w:top w:val="none" w:sz="0" w:space="0" w:color="auto"/>
            <w:left w:val="none" w:sz="0" w:space="0" w:color="auto"/>
            <w:bottom w:val="none" w:sz="0" w:space="0" w:color="auto"/>
            <w:right w:val="none" w:sz="0" w:space="0" w:color="auto"/>
          </w:divBdr>
        </w:div>
        <w:div w:id="1911042186">
          <w:marLeft w:val="0"/>
          <w:marRight w:val="0"/>
          <w:marTop w:val="0"/>
          <w:marBottom w:val="0"/>
          <w:divBdr>
            <w:top w:val="none" w:sz="0" w:space="0" w:color="auto"/>
            <w:left w:val="none" w:sz="0" w:space="0" w:color="auto"/>
            <w:bottom w:val="none" w:sz="0" w:space="0" w:color="auto"/>
            <w:right w:val="none" w:sz="0" w:space="0" w:color="auto"/>
          </w:divBdr>
        </w:div>
        <w:div w:id="1075009626">
          <w:marLeft w:val="0"/>
          <w:marRight w:val="0"/>
          <w:marTop w:val="0"/>
          <w:marBottom w:val="0"/>
          <w:divBdr>
            <w:top w:val="none" w:sz="0" w:space="0" w:color="auto"/>
            <w:left w:val="none" w:sz="0" w:space="0" w:color="auto"/>
            <w:bottom w:val="none" w:sz="0" w:space="0" w:color="auto"/>
            <w:right w:val="none" w:sz="0" w:space="0" w:color="auto"/>
          </w:divBdr>
        </w:div>
        <w:div w:id="308873531">
          <w:marLeft w:val="0"/>
          <w:marRight w:val="0"/>
          <w:marTop w:val="0"/>
          <w:marBottom w:val="0"/>
          <w:divBdr>
            <w:top w:val="none" w:sz="0" w:space="0" w:color="auto"/>
            <w:left w:val="none" w:sz="0" w:space="0" w:color="auto"/>
            <w:bottom w:val="none" w:sz="0" w:space="0" w:color="auto"/>
            <w:right w:val="none" w:sz="0" w:space="0" w:color="auto"/>
          </w:divBdr>
        </w:div>
        <w:div w:id="405030993">
          <w:marLeft w:val="0"/>
          <w:marRight w:val="0"/>
          <w:marTop w:val="0"/>
          <w:marBottom w:val="0"/>
          <w:divBdr>
            <w:top w:val="none" w:sz="0" w:space="0" w:color="auto"/>
            <w:left w:val="none" w:sz="0" w:space="0" w:color="auto"/>
            <w:bottom w:val="none" w:sz="0" w:space="0" w:color="auto"/>
            <w:right w:val="none" w:sz="0" w:space="0" w:color="auto"/>
          </w:divBdr>
        </w:div>
        <w:div w:id="2054495842">
          <w:marLeft w:val="0"/>
          <w:marRight w:val="0"/>
          <w:marTop w:val="0"/>
          <w:marBottom w:val="0"/>
          <w:divBdr>
            <w:top w:val="none" w:sz="0" w:space="0" w:color="auto"/>
            <w:left w:val="none" w:sz="0" w:space="0" w:color="auto"/>
            <w:bottom w:val="none" w:sz="0" w:space="0" w:color="auto"/>
            <w:right w:val="none" w:sz="0" w:space="0" w:color="auto"/>
          </w:divBdr>
        </w:div>
        <w:div w:id="372191396">
          <w:marLeft w:val="0"/>
          <w:marRight w:val="0"/>
          <w:marTop w:val="0"/>
          <w:marBottom w:val="0"/>
          <w:divBdr>
            <w:top w:val="none" w:sz="0" w:space="0" w:color="auto"/>
            <w:left w:val="none" w:sz="0" w:space="0" w:color="auto"/>
            <w:bottom w:val="none" w:sz="0" w:space="0" w:color="auto"/>
            <w:right w:val="none" w:sz="0" w:space="0" w:color="auto"/>
          </w:divBdr>
        </w:div>
        <w:div w:id="445661509">
          <w:marLeft w:val="0"/>
          <w:marRight w:val="0"/>
          <w:marTop w:val="0"/>
          <w:marBottom w:val="0"/>
          <w:divBdr>
            <w:top w:val="none" w:sz="0" w:space="0" w:color="auto"/>
            <w:left w:val="none" w:sz="0" w:space="0" w:color="auto"/>
            <w:bottom w:val="none" w:sz="0" w:space="0" w:color="auto"/>
            <w:right w:val="none" w:sz="0" w:space="0" w:color="auto"/>
          </w:divBdr>
        </w:div>
        <w:div w:id="374962256">
          <w:marLeft w:val="0"/>
          <w:marRight w:val="0"/>
          <w:marTop w:val="0"/>
          <w:marBottom w:val="0"/>
          <w:divBdr>
            <w:top w:val="none" w:sz="0" w:space="0" w:color="auto"/>
            <w:left w:val="none" w:sz="0" w:space="0" w:color="auto"/>
            <w:bottom w:val="none" w:sz="0" w:space="0" w:color="auto"/>
            <w:right w:val="none" w:sz="0" w:space="0" w:color="auto"/>
          </w:divBdr>
        </w:div>
        <w:div w:id="1060593619">
          <w:marLeft w:val="0"/>
          <w:marRight w:val="0"/>
          <w:marTop w:val="0"/>
          <w:marBottom w:val="0"/>
          <w:divBdr>
            <w:top w:val="none" w:sz="0" w:space="0" w:color="auto"/>
            <w:left w:val="none" w:sz="0" w:space="0" w:color="auto"/>
            <w:bottom w:val="none" w:sz="0" w:space="0" w:color="auto"/>
            <w:right w:val="none" w:sz="0" w:space="0" w:color="auto"/>
          </w:divBdr>
        </w:div>
        <w:div w:id="1053702245">
          <w:marLeft w:val="0"/>
          <w:marRight w:val="0"/>
          <w:marTop w:val="0"/>
          <w:marBottom w:val="0"/>
          <w:divBdr>
            <w:top w:val="none" w:sz="0" w:space="0" w:color="auto"/>
            <w:left w:val="none" w:sz="0" w:space="0" w:color="auto"/>
            <w:bottom w:val="none" w:sz="0" w:space="0" w:color="auto"/>
            <w:right w:val="none" w:sz="0" w:space="0" w:color="auto"/>
          </w:divBdr>
        </w:div>
        <w:div w:id="596447178">
          <w:marLeft w:val="0"/>
          <w:marRight w:val="0"/>
          <w:marTop w:val="0"/>
          <w:marBottom w:val="0"/>
          <w:divBdr>
            <w:top w:val="none" w:sz="0" w:space="0" w:color="auto"/>
            <w:left w:val="none" w:sz="0" w:space="0" w:color="auto"/>
            <w:bottom w:val="none" w:sz="0" w:space="0" w:color="auto"/>
            <w:right w:val="none" w:sz="0" w:space="0" w:color="auto"/>
          </w:divBdr>
        </w:div>
        <w:div w:id="1117530537">
          <w:marLeft w:val="0"/>
          <w:marRight w:val="0"/>
          <w:marTop w:val="0"/>
          <w:marBottom w:val="0"/>
          <w:divBdr>
            <w:top w:val="none" w:sz="0" w:space="0" w:color="auto"/>
            <w:left w:val="none" w:sz="0" w:space="0" w:color="auto"/>
            <w:bottom w:val="none" w:sz="0" w:space="0" w:color="auto"/>
            <w:right w:val="none" w:sz="0" w:space="0" w:color="auto"/>
          </w:divBdr>
        </w:div>
        <w:div w:id="1086537431">
          <w:marLeft w:val="0"/>
          <w:marRight w:val="0"/>
          <w:marTop w:val="0"/>
          <w:marBottom w:val="0"/>
          <w:divBdr>
            <w:top w:val="none" w:sz="0" w:space="0" w:color="auto"/>
            <w:left w:val="none" w:sz="0" w:space="0" w:color="auto"/>
            <w:bottom w:val="none" w:sz="0" w:space="0" w:color="auto"/>
            <w:right w:val="none" w:sz="0" w:space="0" w:color="auto"/>
          </w:divBdr>
        </w:div>
        <w:div w:id="1650937792">
          <w:marLeft w:val="0"/>
          <w:marRight w:val="0"/>
          <w:marTop w:val="0"/>
          <w:marBottom w:val="0"/>
          <w:divBdr>
            <w:top w:val="none" w:sz="0" w:space="0" w:color="auto"/>
            <w:left w:val="none" w:sz="0" w:space="0" w:color="auto"/>
            <w:bottom w:val="none" w:sz="0" w:space="0" w:color="auto"/>
            <w:right w:val="none" w:sz="0" w:space="0" w:color="auto"/>
          </w:divBdr>
        </w:div>
        <w:div w:id="402796275">
          <w:marLeft w:val="0"/>
          <w:marRight w:val="0"/>
          <w:marTop w:val="0"/>
          <w:marBottom w:val="0"/>
          <w:divBdr>
            <w:top w:val="none" w:sz="0" w:space="0" w:color="auto"/>
            <w:left w:val="none" w:sz="0" w:space="0" w:color="auto"/>
            <w:bottom w:val="none" w:sz="0" w:space="0" w:color="auto"/>
            <w:right w:val="none" w:sz="0" w:space="0" w:color="auto"/>
          </w:divBdr>
        </w:div>
        <w:div w:id="775447275">
          <w:marLeft w:val="0"/>
          <w:marRight w:val="0"/>
          <w:marTop w:val="0"/>
          <w:marBottom w:val="0"/>
          <w:divBdr>
            <w:top w:val="none" w:sz="0" w:space="0" w:color="auto"/>
            <w:left w:val="none" w:sz="0" w:space="0" w:color="auto"/>
            <w:bottom w:val="none" w:sz="0" w:space="0" w:color="auto"/>
            <w:right w:val="none" w:sz="0" w:space="0" w:color="auto"/>
          </w:divBdr>
        </w:div>
      </w:divsChild>
    </w:div>
    <w:div w:id="2122142626">
      <w:bodyDiv w:val="1"/>
      <w:marLeft w:val="0"/>
      <w:marRight w:val="0"/>
      <w:marTop w:val="0"/>
      <w:marBottom w:val="0"/>
      <w:divBdr>
        <w:top w:val="none" w:sz="0" w:space="0" w:color="auto"/>
        <w:left w:val="none" w:sz="0" w:space="0" w:color="auto"/>
        <w:bottom w:val="none" w:sz="0" w:space="0" w:color="auto"/>
        <w:right w:val="none" w:sz="0" w:space="0" w:color="auto"/>
      </w:divBdr>
    </w:div>
    <w:div w:id="213131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179568/" TargetMode="External"/><Relationship Id="rId11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1" Type="http://schemas.openxmlformats.org/officeDocument/2006/relationships/hyperlink" Target="9.%09http:/publication.pravo.gov.ru/Document/View/0001202102030022" TargetMode="External"/><Relationship Id="rId42" Type="http://schemas.openxmlformats.org/officeDocument/2006/relationships/hyperlink" Target="https://www.labirint.ru/books/721514/" TargetMode="External"/><Relationship Id="rId4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6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4" Type="http://schemas.openxmlformats.org/officeDocument/2006/relationships/hyperlink" Target="https://ru.wikipedia.org/wiki/%D0%9A%D0%B8%D0%BD%D0%BE%D1%81%D1%82%D1%83%D0%B4%D0%B8%D1%8F" TargetMode="External"/><Relationship Id="rId8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1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3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54" Type="http://schemas.openxmlformats.org/officeDocument/2006/relationships/footer" Target="footer5.xml"/><Relationship Id="rId274130903" Type="http://schemas.microsoft.com/office/2011/relationships/people" Target="people.xml"/><Relationship Id="rId16" Type="http://schemas.openxmlformats.org/officeDocument/2006/relationships/hyperlink" Target="4.%09http:/www.consultant.ru/document/cons_doc_LAW_19558/" TargetMode="External"/><Relationship Id="rId10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1" Type="http://schemas.openxmlformats.org/officeDocument/2006/relationships/hyperlink" Target="http://mkdou24.ucoz.ru/load/dokumenty/dokumenty/ustav_madou_24/17-1-0-81" TargetMode="External"/><Relationship Id="rId32" Type="http://schemas.openxmlformats.org/officeDocument/2006/relationships/hyperlink" Target="https://old-firo.ranepa.ru/files/docs/do/navigator_obraz_programm/Timofeeva_Parcialnaya_programma.pdf" TargetMode="External"/><Relationship Id="rId37" Type="http://schemas.openxmlformats.org/officeDocument/2006/relationships/hyperlink" Target="https://old-firo.ranepa.ru/files/docs/do/navigator_obraz_programm/cvetnye_ladoshki.pdf" TargetMode="External"/><Relationship Id="rId5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2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2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44" Type="http://schemas.openxmlformats.org/officeDocument/2006/relationships/hyperlink" Target="https://ru.wikipedia.org/wiki/%D0%95%D0%B2%D0%BB%D0%B0%D0%BD%D0%BD%D0%B8%D0%BA%D0%BE%D0%B2%D0%B0%2C_%D0%98%D0%BD%D0%BD%D0%B0_%D0%A4%D0%B5%D0%BB%D0%B8%D0%BA%D1%81%D0%BE%D0%B2%D0%BD%D0%B0" TargetMode="External"/><Relationship Id="rId14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 Type="http://schemas.openxmlformats.org/officeDocument/2006/relationships/webSettings" Target="webSettings.xml"/><Relationship Id="rId9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95" Type="http://schemas.openxmlformats.org/officeDocument/2006/relationships/hyperlink" Target="https://old-firo.ranepa.ru/files/docs/do/navigator_obraz_programm/cvetnye_ladoshki.pdf" TargetMode="External"/><Relationship Id="rId22" Type="http://schemas.openxmlformats.org/officeDocument/2006/relationships/hyperlink" Target="10.%09http:/publication.pravo.gov.ru/Document/View/0001202009010021" TargetMode="External"/><Relationship Id="rId27" Type="http://schemas.openxmlformats.org/officeDocument/2006/relationships/hyperlink" Target="https://www.consultant.ru/document/cons_doc_LAW_163666/" TargetMode="External"/><Relationship Id="rId43" Type="http://schemas.openxmlformats.org/officeDocument/2006/relationships/hyperlink" Target="https://www.labirint.ru/authors/133801/" TargetMode="External"/><Relationship Id="rId4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3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3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5" Type="http://schemas.openxmlformats.org/officeDocument/2006/relationships/hyperlink" Target="https://ru.wikipedia.org/wiki/%D0%A3%D1%88%D0%B0%D0%BA%D0%BE%D0%B2,_%D0%A1%D0%B2%D1%8F%D1%82%D0%BE%D1%81%D0%BB%D0%B0%D0%B2_%D0%98%D0%B3%D0%BE%D1%80%D0%B5%D0%B2%D0%B8%D1%87" TargetMode="External"/><Relationship Id="rId15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55" Type="http://schemas.openxmlformats.org/officeDocument/2006/relationships/fontTable" Target="fontTable.xml"/><Relationship Id="rId12" Type="http://schemas.openxmlformats.org/officeDocument/2006/relationships/hyperlink" Target="https://docs.edu.gov.ru/document/7dcd2fd1d14f608ec97e9ef6699f99ae/" TargetMode="External"/><Relationship Id="rId17" Type="http://schemas.openxmlformats.org/officeDocument/2006/relationships/hyperlink" Target="5.%09https:/www.consultant.ru/document/cons_doc_LAW_154637/" TargetMode="External"/><Relationship Id="rId33" Type="http://schemas.openxmlformats.org/officeDocument/2006/relationships/hyperlink" Target="https://old-firo.ranepa.ru/files/docs/do/navigator_obraz_programm/s_chistym_serdtsem.pdf" TargetMode="External"/><Relationship Id="rId38" Type="http://schemas.openxmlformats.org/officeDocument/2006/relationships/hyperlink" Target="https://old-firo.ranepa.ru/files/docs/do/navigator_obraz_programm/Timofeeva_Parcialnaya_programma.pdf" TargetMode="External"/><Relationship Id="rId5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0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2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2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0" Type="http://schemas.openxmlformats.org/officeDocument/2006/relationships/hyperlink" Target="8.%09http:/publication.pravo.gov.ru/Document/View/0001202011120001" TargetMode="External"/><Relationship Id="rId41" Type="http://schemas.openxmlformats.org/officeDocument/2006/relationships/hyperlink" Target="https://www.labirint.ru/authors/12148/" TargetMode="External"/><Relationship Id="rId5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3"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8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96" Type="http://schemas.openxmlformats.org/officeDocument/2006/relationships/header" Target="header1.xml"/><Relationship Id="rId11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3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4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45" Type="http://schemas.openxmlformats.org/officeDocument/2006/relationships/hyperlink" Target="https://translated.turbopages.org/proxy_u/en-ru.ru.cc4d1a54-634b1d9b-9c1e7758-74722d776562/https/en.wikipedia.org/wiki/David_Hand_(animator)" TargetMode="External"/><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nsultant.ru/document/cons_doc_LAW_140174/" TargetMode="External"/><Relationship Id="rId23" Type="http://schemas.openxmlformats.org/officeDocument/2006/relationships/hyperlink" Target="http://www.consultant.ru/document/cons_doc_LAW_105703/" TargetMode="External"/><Relationship Id="rId28" Type="http://schemas.openxmlformats.org/officeDocument/2006/relationships/hyperlink" Target="https://docs.edu.gov.ru/document/f9ac867f68a01765ef9ce94ebfe9430e/" TargetMode="External"/><Relationship Id="rId36" Type="http://schemas.openxmlformats.org/officeDocument/2006/relationships/hyperlink" Target="https://old-firo.ranepa.ru/files/docs/do/navigator_obraz_programm/s_chistym_serdtsem.pdf" TargetMode="External"/><Relationship Id="rId49" Type="http://schemas.openxmlformats.org/officeDocument/2006/relationships/hyperlink" Target="https://ru.wikipedia.org/wiki/%D0%9A%D0%BE%D0%B2%D0%B0%D0%BB%D0%B5%D0%B2%D1%81%D0%BA%D0%B0%D1%8F,_%D0%98%D0%BD%D0%B5%D1%81%D1%81%D0%B0_%D0%90%D0%BB%D0%B5%D0%BA%D1%81%D0%B5%D0%B5%D0%B2%D0%BD%D0%B0" TargetMode="External"/><Relationship Id="rId5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1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2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 Type="http://schemas.openxmlformats.org/officeDocument/2006/relationships/hyperlink" Target="https://24.tvoysadik.ru/" TargetMode="External"/><Relationship Id="rId31" Type="http://schemas.openxmlformats.org/officeDocument/2006/relationships/hyperlink" Target="http://publication.pravo.gov.ru/Document/View/0001202102030022" TargetMode="External"/><Relationship Id="rId44" Type="http://schemas.openxmlformats.org/officeDocument/2006/relationships/hyperlink" Target="https://www.labirint.ru/books/624814/" TargetMode="External"/><Relationship Id="rId5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6" Type="http://schemas.openxmlformats.org/officeDocument/2006/relationships/hyperlink" Target="https://ru.wikipedia.org/wiki/%D0%95%D0%B2%D0%BB%D0%B0%D0%BD%D0%BD%D0%B8%D0%BA%D0%BE%D0%B2%D0%B0,_%D0%98%D0%BD%D0%BD%D0%B0_%D0%A4%D0%B5%D0%BB%D0%B8%D0%BA%D1%81%D0%BE%D0%B2%D0%BD%D0%B0" TargetMode="External"/><Relationship Id="rId94" Type="http://schemas.openxmlformats.org/officeDocument/2006/relationships/hyperlink" Target="https://old-firo.ranepa.ru/files/docs/do/navigator_obraz_programm/s_chistym_serdtsem.pdf" TargetMode="External"/><Relationship Id="rId99" Type="http://schemas.openxmlformats.org/officeDocument/2006/relationships/hyperlink" Target="https://www.labirint.ru/authors/130403/" TargetMode="External"/><Relationship Id="rId10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2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3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3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43" Type="http://schemas.openxmlformats.org/officeDocument/2006/relationships/hyperlink" Target="https://ru.wikipedia.org/wiki/%D0%A3%D1%88%D0%B0%D0%BA%D0%BE%D0%B2%2C_%D0%A1%D0%B2%D1%8F%D1%82%D0%BE%D1%81%D0%BB%D0%B0%D0%B2_%D0%98%D0%B3%D0%BE%D1%80%D0%B5%D0%B2%D0%B8%D1%87" TargetMode="External"/><Relationship Id="rId14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51" Type="http://schemas.openxmlformats.org/officeDocument/2006/relationships/footer" Target="footer2.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dou24medved@mail.ru/" TargetMode="External"/><Relationship Id="rId13" Type="http://schemas.openxmlformats.org/officeDocument/2006/relationships/hyperlink" Target="https://docs.edu.gov.ru/document/0e6ad380fc69dd72b6065672830540ac/" TargetMode="External"/><Relationship Id="rId18" Type="http://schemas.openxmlformats.org/officeDocument/2006/relationships/hyperlink" Target="6.%09http:/publication.pravo.gov.ru/Document/View/0001202202220042" TargetMode="External"/><Relationship Id="rId39" Type="http://schemas.openxmlformats.org/officeDocument/2006/relationships/hyperlink" Target="https://old-firo.ranepa.ru/files/docs/do/navigator_obraz_programm/s_chistym_serdtsem.pdf" TargetMode="External"/><Relationship Id="rId10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old-firo.ranepa.ru/files/docs/do/navigator_obraz_programm/cvetnye_ladoshki.pdf" TargetMode="External"/><Relationship Id="rId5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7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7" Type="http://schemas.openxmlformats.org/officeDocument/2006/relationships/footer" Target="footer1.xml"/><Relationship Id="rId10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2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2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4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4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 Type="http://schemas.openxmlformats.org/officeDocument/2006/relationships/endnotes" Target="endnotes.xml"/><Relationship Id="rId7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9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numbering" Target="numbering.xml"/><Relationship Id="rId29" Type="http://schemas.openxmlformats.org/officeDocument/2006/relationships/hyperlink" Target="http://publication.pravo.gov.ru/Document/View/0001202012210122" TargetMode="External"/><Relationship Id="rId24" Type="http://schemas.openxmlformats.org/officeDocument/2006/relationships/hyperlink" Target="http://www.consultant.ru/document/cons_doc_LAW_175797/" TargetMode="External"/><Relationship Id="rId40" Type="http://schemas.openxmlformats.org/officeDocument/2006/relationships/hyperlink" Target="https://old-firo.ranepa.ru/files/docs/do/navigator_obraz_programm/cvetnye_ladoshki.pdf" TargetMode="External"/><Relationship Id="rId4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7" Type="http://schemas.openxmlformats.org/officeDocument/2006/relationships/hyperlink" Target="https://translated.turbopages.org/proxy_u/en-ru.ru.cc4d1a54-634b1d9b-9c1e7758-74722d776562/https/en.wikipedia.org/wiki/David_Hand_(animator)" TargetMode="External"/><Relationship Id="rId11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1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3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3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57" Type="http://schemas.microsoft.com/office/2007/relationships/diagramDrawing" Target="diagrams/drawing1.xml"/><Relationship Id="rId6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52" Type="http://schemas.openxmlformats.org/officeDocument/2006/relationships/footer" Target="footer3.xml"/><Relationship Id="rId275547468" Type="http://schemas.microsoft.com/office/2011/relationships/commentsExtended" Target="commentsExtended.xml"/><Relationship Id="rId19" Type="http://schemas.openxmlformats.org/officeDocument/2006/relationships/hyperlink" Target="http://publication.pravo.gov.ru/Document/View/0001202012210122" TargetMode="External"/><Relationship Id="rId14" Type="http://schemas.openxmlformats.org/officeDocument/2006/relationships/hyperlink" Target="https://www.consultant.ru/document/cons_doc_LAW_9959/" TargetMode="External"/><Relationship Id="rId30" Type="http://schemas.openxmlformats.org/officeDocument/2006/relationships/hyperlink" Target="http://publication.pravo.gov.ru/Document/View/0001202011120001" TargetMode="External"/><Relationship Id="rId35" Type="http://schemas.openxmlformats.org/officeDocument/2006/relationships/hyperlink" Target="https://old-firo.ranepa.ru/files/docs/do/navigator_obraz_programm/Timofeeva_Parcialnaya_programma.pdf" TargetMode="External"/><Relationship Id="rId5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0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2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4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 Type="http://schemas.openxmlformats.org/officeDocument/2006/relationships/image" Target="media/image1.jpeg"/><Relationship Id="rId5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7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93" Type="http://schemas.openxmlformats.org/officeDocument/2006/relationships/hyperlink" Target="https://old-firo.ranepa.ru/files/docs/do/navigator_obraz_programm/Timofeeva_Parcialnaya_programma.pdf" TargetMode="External"/><Relationship Id="rId98" Type="http://schemas.openxmlformats.org/officeDocument/2006/relationships/hyperlink" Target="https://www.labirint.ru/authors/22161/" TargetMode="External"/><Relationship Id="rId12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42" Type="http://schemas.openxmlformats.org/officeDocument/2006/relationships/hyperlink" Target="https://ru.wikipedia.org/wiki/%D0%9A%D0%B8%D0%BD%D0%BE%D1%81%D1%82%D1%83%D0%B4%D0%B8%D1%8F" TargetMode="External"/><Relationship Id="rId3" Type="http://schemas.openxmlformats.org/officeDocument/2006/relationships/styles" Target="styles.xml"/><Relationship Id="rId25" Type="http://schemas.openxmlformats.org/officeDocument/2006/relationships/hyperlink" Target="http://publication.pravo.gov.ru/Document/View/0001201606030031?rangeS%20ize=1" TargetMode="External"/><Relationship Id="rId4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6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3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58"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D800E8-F55D-4306-B57C-6DF74DCC36FC}">
      <dsp:nvSpPr>
        <dsp:cNvPr id="0" name=""/>
        <dsp:cNvSpPr/>
      </dsp:nvSpPr>
      <dsp:spPr>
        <a:xfrm>
          <a:off x="0" y="316782"/>
          <a:ext cx="6152515" cy="921375"/>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7504" tIns="270764" rIns="477504" bIns="92456" numCol="1" spcCol="1270" anchor="t" anchorCtr="0">
          <a:noAutofit/>
        </a:bodyPr>
        <a:lstStyle/>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пояснительная записка</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планируемые результаты как </a:t>
          </a:r>
          <a:r>
            <a:rPr lang="ru-RU" sz="1300" b="1" kern="1200" dirty="0" smtClean="0">
              <a:solidFill>
                <a:sysClr val="windowText" lastClr="000000">
                  <a:hueOff val="0"/>
                  <a:satOff val="0"/>
                  <a:lumOff val="0"/>
                  <a:alphaOff val="0"/>
                </a:sysClr>
              </a:solidFill>
              <a:latin typeface="Arial" pitchFamily="34" charset="0"/>
              <a:ea typeface="+mn-ea"/>
              <a:cs typeface="Arial" pitchFamily="34" charset="0"/>
            </a:rPr>
            <a:t>целевые ориентиры </a:t>
          </a: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освоения Программы</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0" y="316782"/>
        <a:ext cx="6152515" cy="921375"/>
      </dsp:txXfrm>
    </dsp:sp>
    <dsp:sp modelId="{35581F5D-3A7F-49A4-BE90-691626527ED2}">
      <dsp:nvSpPr>
        <dsp:cNvPr id="0" name=""/>
        <dsp:cNvSpPr/>
      </dsp:nvSpPr>
      <dsp:spPr>
        <a:xfrm>
          <a:off x="307625" y="124902"/>
          <a:ext cx="4306760" cy="3837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85" tIns="0" rIns="162785" bIns="0" numCol="1" spcCol="1270" anchor="ctr" anchorCtr="0">
          <a:noAutofit/>
        </a:bodyPr>
        <a:lstStyle/>
        <a:p>
          <a:pPr lvl="0" algn="l" defTabSz="800100" rtl="0">
            <a:lnSpc>
              <a:spcPct val="90000"/>
            </a:lnSpc>
            <a:spcBef>
              <a:spcPct val="0"/>
            </a:spcBef>
            <a:spcAft>
              <a:spcPct val="35000"/>
            </a:spcAft>
          </a:pPr>
          <a:r>
            <a:rPr lang="ru-RU" sz="1800" b="1" kern="1200" dirty="0" smtClean="0">
              <a:solidFill>
                <a:sysClr val="window" lastClr="FFFFFF"/>
              </a:solidFill>
              <a:latin typeface="Arial" pitchFamily="34" charset="0"/>
              <a:ea typeface="+mn-ea"/>
              <a:cs typeface="Arial" pitchFamily="34" charset="0"/>
            </a:rPr>
            <a:t>Целевой раздел</a:t>
          </a:r>
          <a:endParaRPr lang="ru-RU" sz="1800" b="1" kern="1200" dirty="0">
            <a:solidFill>
              <a:sysClr val="window" lastClr="FFFFFF"/>
            </a:solidFill>
            <a:latin typeface="Arial" pitchFamily="34" charset="0"/>
            <a:ea typeface="+mn-ea"/>
            <a:cs typeface="Arial" pitchFamily="34" charset="0"/>
          </a:endParaRPr>
        </a:p>
      </dsp:txBody>
      <dsp:txXfrm>
        <a:off x="326359" y="143636"/>
        <a:ext cx="4269292" cy="346292"/>
      </dsp:txXfrm>
    </dsp:sp>
    <dsp:sp modelId="{F66CFA3F-A7D0-4835-9A4D-059FBC3DFCA8}">
      <dsp:nvSpPr>
        <dsp:cNvPr id="0" name=""/>
        <dsp:cNvSpPr/>
      </dsp:nvSpPr>
      <dsp:spPr>
        <a:xfrm>
          <a:off x="0" y="1500237"/>
          <a:ext cx="6152515" cy="167895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7504" tIns="270764" rIns="477504" bIns="92456" numCol="1" spcCol="1270" anchor="t" anchorCtr="0">
          <a:noAutofit/>
        </a:bodyPr>
        <a:lstStyle/>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развитие специфических видов деятельности</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становление первичной ценностной ориентации и социализации</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развитие первичных представлений</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коррекция нарушений развития детей с ограниченными возможностями здоровья и детей-инвалидов и оказание им квалифицированной помощи в освоении основной образовательной программы</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0" y="1500237"/>
        <a:ext cx="6152515" cy="1678950"/>
      </dsp:txXfrm>
    </dsp:sp>
    <dsp:sp modelId="{11E1E758-A277-49D9-B887-D34E4173601F}">
      <dsp:nvSpPr>
        <dsp:cNvPr id="0" name=""/>
        <dsp:cNvSpPr/>
      </dsp:nvSpPr>
      <dsp:spPr>
        <a:xfrm>
          <a:off x="307625" y="1308357"/>
          <a:ext cx="4306760" cy="3837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85" tIns="0" rIns="162785" bIns="0" numCol="1" spcCol="1270" anchor="ctr" anchorCtr="0">
          <a:noAutofit/>
        </a:bodyPr>
        <a:lstStyle/>
        <a:p>
          <a:pPr lvl="0" algn="l" defTabSz="800100" rtl="0">
            <a:lnSpc>
              <a:spcPct val="90000"/>
            </a:lnSpc>
            <a:spcBef>
              <a:spcPct val="0"/>
            </a:spcBef>
            <a:spcAft>
              <a:spcPct val="35000"/>
            </a:spcAft>
          </a:pPr>
          <a:r>
            <a:rPr lang="ru-RU" sz="1800" b="1" kern="1200" dirty="0" smtClean="0">
              <a:solidFill>
                <a:sysClr val="window" lastClr="FFFFFF"/>
              </a:solidFill>
              <a:latin typeface="Arial" pitchFamily="34" charset="0"/>
              <a:ea typeface="+mn-ea"/>
              <a:cs typeface="Arial" pitchFamily="34" charset="0"/>
            </a:rPr>
            <a:t>Содержательный раздел</a:t>
          </a:r>
          <a:endParaRPr lang="ru-RU" sz="1800" b="1" kern="1200" dirty="0">
            <a:solidFill>
              <a:sysClr val="window" lastClr="FFFFFF"/>
            </a:solidFill>
            <a:latin typeface="Arial" pitchFamily="34" charset="0"/>
            <a:ea typeface="+mn-ea"/>
            <a:cs typeface="Arial" pitchFamily="34" charset="0"/>
          </a:endParaRPr>
        </a:p>
      </dsp:txBody>
      <dsp:txXfrm>
        <a:off x="326359" y="1327091"/>
        <a:ext cx="4269292" cy="346292"/>
      </dsp:txXfrm>
    </dsp:sp>
    <dsp:sp modelId="{FF1129C6-5D03-4966-AA66-C4C1895ECD56}">
      <dsp:nvSpPr>
        <dsp:cNvPr id="0" name=""/>
        <dsp:cNvSpPr/>
      </dsp:nvSpPr>
      <dsp:spPr>
        <a:xfrm>
          <a:off x="0" y="3441267"/>
          <a:ext cx="6152515" cy="921375"/>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7504" tIns="270764" rIns="477504" bIns="92456" numCol="1" spcCol="1270" anchor="t" anchorCtr="0">
          <a:noAutofit/>
        </a:bodyPr>
        <a:lstStyle/>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общие рамки организации образовательного процесса</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a:p>
          <a:pPr marL="114300" lvl="1" indent="-114300" algn="l" defTabSz="577850" rtl="0">
            <a:lnSpc>
              <a:spcPct val="90000"/>
            </a:lnSpc>
            <a:spcBef>
              <a:spcPct val="0"/>
            </a:spcBef>
            <a:spcAft>
              <a:spcPct val="15000"/>
            </a:spcAft>
            <a:buChar char="••"/>
          </a:pPr>
          <a:r>
            <a:rPr lang="ru-RU" sz="1300" kern="1200" dirty="0" smtClean="0">
              <a:solidFill>
                <a:sysClr val="windowText" lastClr="000000">
                  <a:hueOff val="0"/>
                  <a:satOff val="0"/>
                  <a:lumOff val="0"/>
                  <a:alphaOff val="0"/>
                </a:sysClr>
              </a:solidFill>
              <a:latin typeface="Arial" pitchFamily="34" charset="0"/>
              <a:ea typeface="+mn-ea"/>
              <a:cs typeface="Arial" pitchFamily="34" charset="0"/>
            </a:rPr>
            <a:t>механизм реализации положений основной образовательной программы</a:t>
          </a:r>
          <a:endParaRPr lang="ru-RU" sz="13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0" y="3441267"/>
        <a:ext cx="6152515" cy="921375"/>
      </dsp:txXfrm>
    </dsp:sp>
    <dsp:sp modelId="{967E199D-D227-4FD5-828B-C6B47CA3797B}">
      <dsp:nvSpPr>
        <dsp:cNvPr id="0" name=""/>
        <dsp:cNvSpPr/>
      </dsp:nvSpPr>
      <dsp:spPr>
        <a:xfrm>
          <a:off x="307625" y="3249387"/>
          <a:ext cx="4306760" cy="3837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85" tIns="0" rIns="162785" bIns="0" numCol="1" spcCol="1270" anchor="ctr" anchorCtr="0">
          <a:noAutofit/>
        </a:bodyPr>
        <a:lstStyle/>
        <a:p>
          <a:pPr lvl="0" algn="l" defTabSz="800100" rtl="0">
            <a:lnSpc>
              <a:spcPct val="90000"/>
            </a:lnSpc>
            <a:spcBef>
              <a:spcPct val="0"/>
            </a:spcBef>
            <a:spcAft>
              <a:spcPct val="35000"/>
            </a:spcAft>
          </a:pPr>
          <a:r>
            <a:rPr lang="ru-RU" sz="1800" b="1" kern="1200" dirty="0" smtClean="0">
              <a:solidFill>
                <a:sysClr val="window" lastClr="FFFFFF"/>
              </a:solidFill>
              <a:latin typeface="Arial" pitchFamily="34" charset="0"/>
              <a:ea typeface="+mn-ea"/>
              <a:cs typeface="Arial" pitchFamily="34" charset="0"/>
            </a:rPr>
            <a:t>Организационный раздел</a:t>
          </a:r>
          <a:endParaRPr lang="ru-RU" sz="1800" b="1" kern="1200" dirty="0">
            <a:solidFill>
              <a:sysClr val="window" lastClr="FFFFFF"/>
            </a:solidFill>
            <a:latin typeface="Arial" pitchFamily="34" charset="0"/>
            <a:ea typeface="+mn-ea"/>
            <a:cs typeface="Arial" pitchFamily="34" charset="0"/>
          </a:endParaRPr>
        </a:p>
      </dsp:txBody>
      <dsp:txXfrm>
        <a:off x="326359" y="3268121"/>
        <a:ext cx="4269292" cy="346292"/>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tv016CwSJ46Vi5Olh2PFP6LPq5c=</DigestValue>
    </Reference>
    <Reference Type="http://www.w3.org/2000/09/xmldsig#Object" URI="#idOfficeObject">
      <DigestMethod Algorithm="http://www.w3.org/2000/09/xmldsig#sha1"/>
      <DigestValue>qHaQ7908NIwzGU7HYBA+z0wQ+Vo=</DigestValue>
    </Reference>
  </SignedInfo>
  <SignatureValue>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</SignatureValue>
  <KeyInfo>
    <X509Data>
      <X509Certificate>MIIFiDCCA3ACFH811TyHUl63sXHszmwp+UInZjVvMA0GCSqGSIb3DQEBCwUAMIGQ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117"/>
            <mdssi:RelationshipReference SourceId="rId21"/>
            <mdssi:RelationshipReference SourceId="rId42"/>
            <mdssi:RelationshipReference SourceId="rId47"/>
            <mdssi:RelationshipReference SourceId="rId63"/>
            <mdssi:RelationshipReference SourceId="rId68"/>
            <mdssi:RelationshipReference SourceId="rId84"/>
            <mdssi:RelationshipReference SourceId="rId89"/>
            <mdssi:RelationshipReference SourceId="rId112"/>
            <mdssi:RelationshipReference SourceId="rId133"/>
            <mdssi:RelationshipReference SourceId="rId138"/>
            <mdssi:RelationshipReference SourceId="rId154"/>
            <mdssi:RelationshipReference SourceId="rId16"/>
            <mdssi:RelationshipReference SourceId="rId107"/>
            <mdssi:RelationshipReference SourceId="rId11"/>
            <mdssi:RelationshipReference SourceId="rId32"/>
            <mdssi:RelationshipReference SourceId="rId37"/>
            <mdssi:RelationshipReference SourceId="rId53"/>
            <mdssi:RelationshipReference SourceId="rId58"/>
            <mdssi:RelationshipReference SourceId="rId74"/>
            <mdssi:RelationshipReference SourceId="rId79"/>
            <mdssi:RelationshipReference SourceId="rId102"/>
            <mdssi:RelationshipReference SourceId="rId123"/>
            <mdssi:RelationshipReference SourceId="rId128"/>
            <mdssi:RelationshipReference SourceId="rId144"/>
            <mdssi:RelationshipReference SourceId="rId149"/>
            <mdssi:RelationshipReference SourceId="rId5"/>
            <mdssi:RelationshipReference SourceId="rId90"/>
            <mdssi:RelationshipReference SourceId="rId95"/>
            <mdssi:RelationshipReference SourceId="rId22"/>
            <mdssi:RelationshipReference SourceId="rId27"/>
            <mdssi:RelationshipReference SourceId="rId43"/>
            <mdssi:RelationshipReference SourceId="rId48"/>
            <mdssi:RelationshipReference SourceId="rId64"/>
            <mdssi:RelationshipReference SourceId="rId69"/>
            <mdssi:RelationshipReference SourceId="rId113"/>
            <mdssi:RelationshipReference SourceId="rId118"/>
            <mdssi:RelationshipReference SourceId="rId134"/>
            <mdssi:RelationshipReference SourceId="rId139"/>
            <mdssi:RelationshipReference SourceId="rId80"/>
            <mdssi:RelationshipReference SourceId="rId85"/>
            <mdssi:RelationshipReference SourceId="rId150"/>
            <mdssi:RelationshipReference SourceId="rId155"/>
            <mdssi:RelationshipReference SourceId="rId12"/>
            <mdssi:RelationshipReference SourceId="rId17"/>
            <mdssi:RelationshipReference SourceId="rId33"/>
            <mdssi:RelationshipReference SourceId="rId38"/>
            <mdssi:RelationshipReference SourceId="rId59"/>
            <mdssi:RelationshipReference SourceId="rId103"/>
            <mdssi:RelationshipReference SourceId="rId108"/>
            <mdssi:RelationshipReference SourceId="rId124"/>
            <mdssi:RelationshipReference SourceId="rId129"/>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11"/>
            <mdssi:RelationshipReference SourceId="rId132"/>
            <mdssi:RelationshipReference SourceId="rId140"/>
            <mdssi:RelationshipReference SourceId="rId145"/>
            <mdssi:RelationshipReference SourceId="rId153"/>
            <mdssi:RelationshipReference SourceId="rId1"/>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6"/>
            <mdssi:RelationshipReference SourceId="rId114"/>
            <mdssi:RelationshipReference SourceId="rId119"/>
            <mdssi:RelationshipReference SourceId="rId12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99"/>
            <mdssi:RelationshipReference SourceId="rId101"/>
            <mdssi:RelationshipReference SourceId="rId122"/>
            <mdssi:RelationshipReference SourceId="rId130"/>
            <mdssi:RelationshipReference SourceId="rId135"/>
            <mdssi:RelationshipReference SourceId="rId143"/>
            <mdssi:RelationshipReference SourceId="rId148"/>
            <mdssi:RelationshipReference SourceId="rId151"/>
            <mdssi:RelationshipReference SourceId="rId156"/>
            <mdssi:RelationshipReference SourceId="rId4"/>
            <mdssi:RelationshipReference SourceId="rId9"/>
            <mdssi:RelationshipReference SourceId="rId13"/>
            <mdssi:RelationshipReference SourceId="rId18"/>
            <mdssi:RelationshipReference SourceId="rId39"/>
            <mdssi:RelationshipReference SourceId="rId109"/>
            <mdssi:RelationshipReference SourceId="rId34"/>
            <mdssi:RelationshipReference SourceId="rId50"/>
            <mdssi:RelationshipReference SourceId="rId55"/>
            <mdssi:RelationshipReference SourceId="rId76"/>
            <mdssi:RelationshipReference SourceId="rId97"/>
            <mdssi:RelationshipReference SourceId="rId104"/>
            <mdssi:RelationshipReference SourceId="rId120"/>
            <mdssi:RelationshipReference SourceId="rId125"/>
            <mdssi:RelationshipReference SourceId="rId141"/>
            <mdssi:RelationshipReference SourceId="rId146"/>
            <mdssi:RelationshipReference SourceId="rId7"/>
            <mdssi:RelationshipReference SourceId="rId71"/>
            <mdssi:RelationshipReference SourceId="rId92"/>
            <mdssi:RelationshipReference SourceId="rId2"/>
            <mdssi:RelationshipReference SourceId="rId29"/>
            <mdssi:RelationshipReference SourceId="rId24"/>
            <mdssi:RelationshipReference SourceId="rId40"/>
            <mdssi:RelationshipReference SourceId="rId45"/>
            <mdssi:RelationshipReference SourceId="rId66"/>
            <mdssi:RelationshipReference SourceId="rId87"/>
            <mdssi:RelationshipReference SourceId="rId110"/>
            <mdssi:RelationshipReference SourceId="rId115"/>
            <mdssi:RelationshipReference SourceId="rId131"/>
            <mdssi:RelationshipReference SourceId="rId136"/>
            <mdssi:RelationshipReference SourceId="rId157"/>
            <mdssi:RelationshipReference SourceId="rId61"/>
            <mdssi:RelationshipReference SourceId="rId82"/>
            <mdssi:RelationshipReference SourceId="rId152"/>
            <mdssi:RelationshipReference SourceId="rId19"/>
            <mdssi:RelationshipReference SourceId="rId14"/>
            <mdssi:RelationshipReference SourceId="rId30"/>
            <mdssi:RelationshipReference SourceId="rId35"/>
            <mdssi:RelationshipReference SourceId="rId56"/>
            <mdssi:RelationshipReference SourceId="rId77"/>
            <mdssi:RelationshipReference SourceId="rId100"/>
            <mdssi:RelationshipReference SourceId="rId105"/>
            <mdssi:RelationshipReference SourceId="rId126"/>
            <mdssi:RelationshipReference SourceId="rId147"/>
            <mdssi:RelationshipReference SourceId="rId8"/>
            <mdssi:RelationshipReference SourceId="rId51"/>
            <mdssi:RelationshipReference SourceId="rId72"/>
            <mdssi:RelationshipReference SourceId="rId93"/>
            <mdssi:RelationshipReference SourceId="rId98"/>
            <mdssi:RelationshipReference SourceId="rId121"/>
            <mdssi:RelationshipReference SourceId="rId142"/>
            <mdssi:RelationshipReference SourceId="rId3"/>
            <mdssi:RelationshipReference SourceId="rId25"/>
            <mdssi:RelationshipReference SourceId="rId46"/>
            <mdssi:RelationshipReference SourceId="rId67"/>
            <mdssi:RelationshipReference SourceId="rId116"/>
            <mdssi:RelationshipReference SourceId="rId137"/>
            <mdssi:RelationshipReference SourceId="rId158"/>
            <mdssi:RelationshipReference SourceId="rId361872601"/>
            <mdssi:RelationshipReference SourceId="rId275547468"/>
            <mdssi:RelationshipReference SourceId="rId274130903"/>
          </Transform>
          <Transform Algorithm="http://www.w3.org/TR/2001/REC-xml-c14n-20010315"/>
        </Transforms>
        <DigestMethod Algorithm="http://www.w3.org/2000/09/xmldsig#sha1"/>
        <DigestValue>Ax/h6vQORbw/7jYRY6KZsliciQc=</DigestValue>
      </Reference>
      <Reference URI="/word/_rels/footnotes.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m0qcuWxAD5J4e1RM4DfSv1zMvA8=</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iagrams/drawing1.xml?ContentType=application/vnd.ms-office.drawingml.diagramDrawing+xml">
        <DigestMethod Algorithm="http://www.w3.org/2000/09/xmldsig#sha1"/>
        <DigestValue>Uf4WfYkcQiYxndOm9926jQ9MuKE=</DigestValue>
      </Reference>
      <Reference URI="/word/document.xml?ContentType=application/vnd.openxmlformats-officedocument.wordprocessingml.document.main+xml">
        <DigestMethod Algorithm="http://www.w3.org/2000/09/xmldsig#sha1"/>
        <DigestValue>fxWIaswUUjY5rmDPDOc2H8j8JoI=</DigestValue>
      </Reference>
      <Reference URI="/word/endnotes.xml?ContentType=application/vnd.openxmlformats-officedocument.wordprocessingml.endnotes+xml">
        <DigestMethod Algorithm="http://www.w3.org/2000/09/xmldsig#sha1"/>
        <DigestValue>vM18GeQSyEL72Y6DevSK7Trj/+g=</DigestValue>
      </Reference>
      <Reference URI="/word/fontTable.xml?ContentType=application/vnd.openxmlformats-officedocument.wordprocessingml.fontTable+xml">
        <DigestMethod Algorithm="http://www.w3.org/2000/09/xmldsig#sha1"/>
        <DigestValue>S8Yegkl7AK+qBvwFackKjzuWnVg=</DigestValue>
      </Reference>
      <Reference URI="/word/footer1.xml?ContentType=application/vnd.openxmlformats-officedocument.wordprocessingml.footer+xml">
        <DigestMethod Algorithm="http://www.w3.org/2000/09/xmldsig#sha1"/>
        <DigestValue>/pPzR4qh2hX3B43vEzVTThmD/Wo=</DigestValue>
      </Reference>
      <Reference URI="/word/footer2.xml?ContentType=application/vnd.openxmlformats-officedocument.wordprocessingml.footer+xml">
        <DigestMethod Algorithm="http://www.w3.org/2000/09/xmldsig#sha1"/>
        <DigestValue>zkAOaNmiQ3f+VHAHKEo7jo1euLE=</DigestValue>
      </Reference>
      <Reference URI="/word/footer3.xml?ContentType=application/vnd.openxmlformats-officedocument.wordprocessingml.footer+xml">
        <DigestMethod Algorithm="http://www.w3.org/2000/09/xmldsig#sha1"/>
        <DigestValue>zkAOaNmiQ3f+VHAHKEo7jo1euLE=</DigestValue>
      </Reference>
      <Reference URI="/word/footer4.xml?ContentType=application/vnd.openxmlformats-officedocument.wordprocessingml.footer+xml">
        <DigestMethod Algorithm="http://www.w3.org/2000/09/xmldsig#sha1"/>
        <DigestValue>zkAOaNmiQ3f+VHAHKEo7jo1euLE=</DigestValue>
      </Reference>
      <Reference URI="/word/footer5.xml?ContentType=application/vnd.openxmlformats-officedocument.wordprocessingml.footer+xml">
        <DigestMethod Algorithm="http://www.w3.org/2000/09/xmldsig#sha1"/>
        <DigestValue>zkAOaNmiQ3f+VHAHKEo7jo1euLE=</DigestValue>
      </Reference>
      <Reference URI="/word/footnotes.xml?ContentType=application/vnd.openxmlformats-officedocument.wordprocessingml.footnotes+xml">
        <DigestMethod Algorithm="http://www.w3.org/2000/09/xmldsig#sha1"/>
        <DigestValue>H/emNc6WAp+TeQtfnpni7+ejLIc=</DigestValue>
      </Reference>
      <Reference URI="/word/header1.xml?ContentType=application/vnd.openxmlformats-officedocument.wordprocessingml.header+xml">
        <DigestMethod Algorithm="http://www.w3.org/2000/09/xmldsig#sha1"/>
        <DigestValue>r/i52PBvOW3ha1ICuFwbSSAOIOE=</DigestValue>
      </Reference>
      <Reference URI="/word/media/image1.jpeg?ContentType=image/jpeg">
        <DigestMethod Algorithm="http://www.w3.org/2000/09/xmldsig#sha1"/>
        <DigestValue>ZWkmTPyj59CBeSWKFXVbM0ynY0I=</DigestValue>
      </Reference>
      <Reference URI="/word/numbering.xml?ContentType=application/vnd.openxmlformats-officedocument.wordprocessingml.numbering+xml">
        <DigestMethod Algorithm="http://www.w3.org/2000/09/xmldsig#sha1"/>
        <DigestValue>fZhC/WBRKlqJ7u/24ydn3bPeGtA=</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MwbOfA6qYdnMoi3yraMzPmxIMXs=</DigestValue>
      </Reference>
      <Reference URI="/word/styles.xml?ContentType=application/vnd.openxmlformats-officedocument.wordprocessingml.styles+xml">
        <DigestMethod Algorithm="http://www.w3.org/2000/09/xmldsig#sha1"/>
        <DigestValue>mL1BS19ToslL6Qy7spREK9CV9eo=</DigestValue>
      </Reference>
      <Reference URI="/word/stylesWithEffects.xml?ContentType=application/vnd.ms-word.stylesWithEffects+xml">
        <DigestMethod Algorithm="http://www.w3.org/2000/09/xmldsig#sha1"/>
        <DigestValue>ZDgHIQqS23FmNN7hx7lY9hYU6is=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xOibERFHoG512fEPx6wRecOTufw=</DigestValue>
      </Reference>
    </Manifest>
    <SignatureProperties>
      <SignatureProperty Id="idSignatureTime" Target="#idPackageSignature">
        <mdssi:SignatureTime>
          <mdssi:Format>YYYY-MM-DDThh:mm:ssTZD</mdssi:Format>
          <mdssi:Value>2023-09-15T10:15:58Z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20B4C-EDBE-4D88-80C1-03CC3A5B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263</Pages>
  <Words>128457</Words>
  <Characters>732207</Characters>
  <Application>Microsoft Office Word</Application>
  <DocSecurity>0</DocSecurity>
  <Lines>6101</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2023-09-01T10:15:00Z</cp:lastPrinted>
  <dcterms:created xsi:type="dcterms:W3CDTF">2024-09-25T12:11:00Z</dcterms:created>
  <dcterms:modified xsi:type="dcterms:W3CDTF">2024-09-25T12:11:00Z</dcterms:modified>
</cp:coreProperties>
</file>